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47E" w:rsidRDefault="005E08D9">
      <w:pPr>
        <w:spacing w:before="3"/>
        <w:rPr>
          <w:rFonts w:ascii="Times New Roman" w:eastAsia="Times New Roman" w:hAnsi="Times New Roman" w:cs="Times New Roman"/>
          <w:sz w:val="10"/>
          <w:szCs w:val="10"/>
        </w:rPr>
      </w:pPr>
      <w:r>
        <w:pict>
          <v:group id="_x0000_s3974" style="position:absolute;margin-left:20.1pt;margin-top:6.4pt;width:575.2pt;height:829.8pt;z-index:-251638784;mso-position-horizontal-relative:page;mso-position-vertical-relative:page" coordorigin="402,128" coordsize="11504,16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402;top:281;width:8955;height:9287">
              <v:imagedata r:id="rId7" o:title=""/>
            </v:shape>
            <v:shape id="_x0000_s1027" type="#_x0000_t75" style="position:absolute;left:9343;top:263;width:2563;height:16443">
              <v:imagedata r:id="rId8" o:title=""/>
            </v:shape>
            <v:shape id="_x0000_s1028" type="#_x0000_t75" style="position:absolute;left:402;top:9566;width:8955;height:7157">
              <v:imagedata r:id="rId9" o:title=""/>
            </v:shape>
            <v:group id="_x0000_s1029" style="position:absolute;left:1969;top:13882;width:616;height:1092" coordorigin="1969,13882" coordsize="616,1092">
              <v:shape id="_x0000_s1030" style="position:absolute;left:1969;top:13882;width:616;height:1092" coordorigin="1969,13882" coordsize="616,1092" path="m2525,13882r-90,7l2350,13910r-80,33l2197,13987r-65,55l2077,14105r-46,72l1998,14255r-22,84l1969,14427r2,45l1985,14558r27,81l2050,14715r50,67l2159,14842r68,49l2304,14930r82,27l2475,14972r46,1l2541,14973r21,-2l2581,14969r-12,-161l2529,14808r-28,-1l2422,14793r-73,-28l2284,14723r-55,-53l2187,14607r-29,-72l2151,14509r319,l2470,14345r-318,l2158,14320r9,-25l2201,14227r48,-60l2309,14117r70,-37l2458,14056r87,-8l2585,14048r,-163l2565,13884r-21,-1l2525,13882xe" stroked="f">
                <v:path arrowok="t"/>
              </v:shape>
              <v:shape id="_x0000_s1031" style="position:absolute;left:1969;top:13882;width:616;height:1092" coordorigin="1969,13882" coordsize="616,1092" path="m2569,14806r-20,1l2529,14808r40,l2569,14806xe" stroked="f">
                <v:path arrowok="t"/>
              </v:shape>
              <v:shape id="_x0000_s1032" style="position:absolute;left:1969;top:13882;width:616;height:1092" coordorigin="1969,13882" coordsize="616,1092" path="m2585,14048r-40,l2585,14055r,-7xe" stroked="f">
                <v:path arrowok="t"/>
              </v:shape>
            </v:group>
            <v:group id="_x0000_s1033" style="position:absolute;left:1969;top:13882;width:616;height:1092" coordorigin="1969,13882" coordsize="616,1092">
              <v:shape id="_x0000_s1034" style="position:absolute;left:1969;top:13882;width:616;height:1092" coordorigin="1969,13882" coordsize="616,1092" path="m2151,14509r24,75l2214,14650r51,57l2326,14752r70,33l2474,14804r55,4l2549,14807r20,-1l2581,14969r-19,2l2541,14973r-20,l2475,14972r-89,-15l2304,14930r-77,-39l2159,14842r-59,-60l2050,14715r-38,-76l1985,14558r-14,-86l1969,14427r2,-45l1985,14296r28,-81l2053,14140r50,-67l2164,14013r69,-49l2309,13925r83,-27l2479,13884r46,-2l2544,13883r21,1l2585,13885r,170l2565,14052r-20,-4l2458,14056r-79,24l2309,14117r-60,50l2201,14227r-34,68l2152,14345r318,l2470,14509r-319,xe" filled="f" strokecolor="#586db2" strokeweight=".36pt">
                <v:path arrowok="t"/>
              </v:shape>
            </v:group>
            <v:group id="_x0000_s1035" style="position:absolute;left:1025;top:13881;width:610;height:1091" coordorigin="1025,13881" coordsize="610,1091">
              <v:shape id="_x0000_s1036" style="position:absolute;left:1025;top:13881;width:610;height:1091" coordorigin="1025,13881" coordsize="610,1091" path="m1575,13881r-89,7l1401,13909r-79,33l1250,13987r-65,54l1131,14105r-45,71l1053,14255r-21,84l1025,14427r2,45l1041,14558r27,81l1108,14714r51,68l1220,14841r71,49l1369,14929r86,27l1546,14970r48,2l1614,14971r20,-2l1622,14808r-41,l1550,14806r-61,-9l1431,14778r-77,-44l1289,14675r-50,-73l1207,14519r-10,-60l1196,14427r1,-31l1207,14336r32,-83l1290,14180r66,-59l1409,14090r57,-23l1528,14052r66,-5l1634,14047r-18,-164l1595,13882r-20,-1xe" stroked="f">
                <v:path arrowok="t"/>
              </v:shape>
              <v:shape id="_x0000_s1037" style="position:absolute;left:1025;top:13881;width:610;height:1091" coordorigin="1025,13881" coordsize="610,1091" path="m1622,14806r-20,1l1581,14808r41,l1622,14806xe" stroked="f">
                <v:path arrowok="t"/>
              </v:shape>
              <v:shape id="_x0000_s1038" style="position:absolute;left:1025;top:13881;width:610;height:1091" coordorigin="1025,13881" coordsize="610,1091" path="m1634,14047r-40,l1615,14049r19,2l1634,14047xe" stroked="f">
                <v:path arrowok="t"/>
              </v:shape>
            </v:group>
            <v:group id="_x0000_s1039" style="position:absolute;left:1025;top:13881;width:610;height:1091" coordorigin="1025,13881" coordsize="610,1091">
              <v:shape id="_x0000_s1040" style="position:absolute;left:1025;top:13881;width:610;height:1091" coordorigin="1025,13881" coordsize="610,1091" path="m1634,14051r-19,-2l1594,14047r-33,2l1497,14058r-60,19l1382,14104r-49,35l1271,14203r-45,76l1201,14366r-5,61l1197,14459r10,60l1239,14602r50,73l1354,14734r77,44l1489,14797r61,9l1581,14808r21,-1l1622,14806r12,163l1614,14971r-20,1l1546,14970r-91,-14l1369,14929r-78,-39l1220,14841r-61,-59l1108,14714r-40,-75l1041,14558r-14,-86l1025,14427r2,-45l1041,14296r27,-81l1107,14140r50,-68l1216,14013r69,-50l1360,13924r83,-27l1530,13883r45,-2l1595,13882r21,1l1634,14051xe" filled="f" strokecolor="#586db2" strokeweight=".36pt">
                <v:path arrowok="t"/>
              </v:shape>
            </v:group>
            <v:group id="_x0000_s1041" style="position:absolute;left:1222;top:6778;width:1160;height:1113" coordorigin="1222,6778" coordsize="1160,1113">
              <v:shape id="_x0000_s1042" style="position:absolute;left:1222;top:6778;width:1160;height:1113" coordorigin="1222,6778" coordsize="1160,1113" path="m1222,7891r,-1113l1515,6778r,377l2382,7155r,357l1515,7512r,379l1222,7891xe" filled="f" strokecolor="white" strokeweight="2.5pt">
                <v:path arrowok="t"/>
              </v:shape>
            </v:group>
            <v:group id="_x0000_s1043" style="position:absolute;left:1218;top:4181;width:1166;height:2544" coordorigin="1218,4181" coordsize="1166,2544">
              <v:shape id="_x0000_s1044" style="position:absolute;left:1218;top:4181;width:1166;height:2544" coordorigin="1218,4181" coordsize="1166,2544" path="m2045,5455r-825,l1220,4489r4,-68l1244,4338r36,-63l1331,4230r65,-29l1472,4185r88,-4l1693,4181r78,1l1837,4188r70,28l1945,4257r14,-21l2006,4192r64,-8l2383,4184r,357l2252,4541r-39,l2184,4542r-39,53l2144,5092r240,l2384,6724r-1166,-2l1218,5535r282,l1500,6365r121,l1621,5606r310,l1931,6365r114,l2045,5455xe" filled="f" strokecolor="white" strokeweight="2.5pt">
                <v:path arrowok="t"/>
              </v:shape>
            </v:group>
            <v:group id="_x0000_s1045" style="position:absolute;left:1581;top:4564;width:190;height:531" coordorigin="1581,4564" coordsize="190,531">
              <v:shape id="_x0000_s1046" style="position:absolute;left:1581;top:4564;width:190;height:531" coordorigin="1581,4564" coordsize="190,531" path="m1581,5094r,-479l1586,4593r13,-17l1619,4566r101,-2l1742,4569r17,13l1769,4601r2,491l1581,5094xe" filled="f" strokecolor="white" strokeweight="2.5pt">
                <v:path arrowok="t"/>
              </v:shape>
            </v:group>
            <v:group id="_x0000_s1047" style="position:absolute;left:1218;top:7842;width:1170;height:4453" coordorigin="1218,7842" coordsize="1170,4453">
              <v:shape id="_x0000_s1048" style="position:absolute;left:1218;top:7842;width:1170;height:4453" coordorigin="1218,7842" coordsize="1170,4453" path="m1222,7939r,972l1223,8934r18,64l1277,9053r51,41l1389,9118r357,5l1769,9121r65,-17l1889,9068r41,-50l1954,8957r5,-692l1959,8207r4,-24l1973,8163r16,-14l2008,8144r20,4l2044,8161r11,20l2060,8205r1,95l2061,9070r-843,493l1218,10037r876,504l1222,10545r,495l1880,11402r-658,409l1218,12294r1166,l2384,11913r-594,l2386,11542r,-258l1745,10898r643,-2l2388,10246r-175,-97l2213,9408r171,-99l2384,8054r-11,-67l2343,7929r-46,-46l2238,7853r-67,-11l1864,7842r-23,1l1776,7861r-55,35l1680,7947r-24,61l1651,8755r-4,22l1636,8796r-17,14l1598,8817r-26,-2l1525,8775r-4,-832l1222,7939xe" filled="f" strokecolor="white" strokeweight="2.5pt">
                <v:path arrowok="t"/>
              </v:shape>
            </v:group>
            <v:group id="_x0000_s1049" style="position:absolute;left:1565;top:9621;width:301;height:324" coordorigin="1565,9621" coordsize="301,324">
              <v:shape id="_x0000_s1050" style="position:absolute;left:1565;top:9621;width:301;height:324" coordorigin="1565,9621" coordsize="301,324" path="m1565,9788r300,-167l1865,9945,1565,9788xe" filled="f" strokecolor="white" strokeweight="2.5pt">
                <v:path arrowok="t"/>
              </v:shape>
            </v:group>
            <v:group id="_x0000_s1051" style="position:absolute;left:1285;top:744;width:1019;height:890" coordorigin="1285,744" coordsize="1019,890">
              <v:shape id="_x0000_s1052" style="position:absolute;left:1285;top:744;width:1019;height:890" coordorigin="1285,744" coordsize="1019,890" path="m1801,744r-516,889l2303,1634,1801,744xe" stroked="f">
                <v:path arrowok="t"/>
              </v:shape>
            </v:group>
            <v:group id="_x0000_s1053" style="position:absolute;left:1427;top:907;width:747;height:642" coordorigin="1427,907" coordsize="747,642">
              <v:shape id="_x0000_s1054" style="position:absolute;left:1427;top:907;width:747;height:642" coordorigin="1427,907" coordsize="747,642" path="m1800,907r-373,642l2173,1549,1800,907xe" fillcolor="#1b2115" stroked="f">
                <v:path arrowok="t"/>
              </v:shape>
            </v:group>
            <v:group id="_x0000_s1055" style="position:absolute;left:1253;top:2503;width:542;height:89" coordorigin="1253,2503" coordsize="542,89">
              <v:shape id="_x0000_s1056" style="position:absolute;left:1253;top:2503;width:542;height:89" coordorigin="1253,2503" coordsize="542,89" path="m1794,2539r-24,-17l1746,2510r-25,-6l1696,2503r-25,2l1592,2528r-55,23l1509,2562r-27,11l1453,2581r-28,7l1397,2591r-29,l1339,2586r-29,-10l1281,2561r-28,-22e" filled="f" strokecolor="white" strokeweight="1.22pt">
                <v:path arrowok="t"/>
              </v:shape>
            </v:group>
            <v:group id="_x0000_s1057" style="position:absolute;left:1796;top:2503;width:542;height:89" coordorigin="1796,2503" coordsize="542,89">
              <v:shape id="_x0000_s1058" style="position:absolute;left:1796;top:2503;width:542;height:89" coordorigin="1796,2503" coordsize="542,89" path="m1796,2539r24,-17l1844,2510r25,-6l1894,2503r26,2l1999,2528r54,23l2081,2562r28,11l2137,2581r28,7l2194,2591r29,l2251,2586r29,-10l2309,2561r29,-22e" filled="f" strokecolor="white" strokeweight="1.22pt">
                <v:path arrowok="t"/>
              </v:shape>
            </v:group>
            <v:group id="_x0000_s1059" style="position:absolute;left:1253;top:1819;width:542;height:89" coordorigin="1253,1819" coordsize="542,89">
              <v:shape id="_x0000_s1060" style="position:absolute;left:1253;top:1819;width:542;height:89" coordorigin="1253,1819" coordsize="542,89" path="m1794,1855r-24,-17l1746,1827r-25,-6l1696,1819r-25,2l1592,1845r-55,23l1509,1879r-27,10l1453,1898r-28,6l1397,1908r-29,-1l1339,1903r-29,-10l1281,1877r-28,-22e" filled="f" strokecolor="white" strokeweight="1.22pt">
                <v:path arrowok="t"/>
              </v:shape>
            </v:group>
            <v:group id="_x0000_s1061" style="position:absolute;left:1796;top:1819;width:542;height:89" coordorigin="1796,1819" coordsize="542,89">
              <v:shape id="_x0000_s1062" style="position:absolute;left:1796;top:1819;width:542;height:89" coordorigin="1796,1819" coordsize="542,89" path="m1796,1855r24,-17l1844,1827r25,-6l1894,1819r26,2l1999,1845r54,23l2081,1879r28,10l2137,1898r28,6l2194,1908r29,-1l2251,1903r29,-10l2309,1877r29,-22e" filled="f" strokecolor="white" strokeweight="1.22pt">
                <v:path arrowok="t"/>
              </v:shape>
            </v:group>
            <v:group id="_x0000_s1063" style="position:absolute;left:1253;top:1855;width:2;height:684" coordorigin="1253,1855" coordsize="2,684">
              <v:shape id="_x0000_s1064" style="position:absolute;left:1253;top:1855;width:2;height:684" coordorigin="1253,1855" coordsize="21600,684" path="m1253,1855r,684e" filled="f" strokecolor="white" strokeweight="1.22pt">
                <v:path arrowok="t"/>
              </v:shape>
            </v:group>
            <v:group id="_x0000_s1065" style="position:absolute;left:2338;top:1855;width:2;height:684" coordorigin="2338,1855" coordsize="2,684">
              <v:shape id="_x0000_s1066" style="position:absolute;left:2338;top:1855;width:2;height:684" coordorigin="2338,1855" coordsize="21600,684" path="m2338,1855r,684e" filled="f" strokecolor="white" strokeweight="1.22pt">
                <v:path arrowok="t"/>
              </v:shape>
            </v:group>
            <v:group id="_x0000_s1067" style="position:absolute;left:1794;top:1855;width:2;height:684" coordorigin="1794,1855" coordsize="2,684">
              <v:shape id="_x0000_s1068" style="position:absolute;left:1794;top:1855;width:2;height:684" coordorigin="1794,1855" coordsize="21600,684" path="m1794,1855r,684e" filled="f" strokecolor="white" strokeweight="1.22pt">
                <v:path arrowok="t"/>
              </v:shape>
            </v:group>
            <v:group id="_x0000_s1069" style="position:absolute;left:2006;top:2005;width:121;height:119" coordorigin="2006,2005" coordsize="121,119">
              <v:shape id="_x0000_s1070" style="position:absolute;left:2006;top:2005;width:121;height:119" coordorigin="2006,2005" coordsize="121,119" path="m2050,2005r-18,8l2018,2028r-9,21l2006,2075r8,20l2028,2110r20,10l2072,2124r22,-7l2111,2104r11,-19l2126,2063r-3,-18l2114,2028r-16,-13l2077,2007r-27,-2xe" stroked="f">
                <v:path arrowok="t"/>
              </v:shape>
            </v:group>
            <v:group id="_x0000_s1071" style="position:absolute;left:2006;top:2005;width:121;height:119" coordorigin="2006,2005" coordsize="121,119">
              <v:shape id="_x0000_s1072" style="position:absolute;left:2006;top:2005;width:121;height:119" coordorigin="2006,2005" coordsize="121,119" path="m2126,2063r-4,22l2111,2104r-17,13l2072,2124r-24,-4l2028,2110r-14,-15l2006,2075r3,-26l2018,2028r14,-15l2050,2005r27,2l2098,2015r16,13l2123,2045r3,18xe" filled="f" strokecolor="white" strokeweight=".13pt">
                <v:path arrowok="t"/>
              </v:shape>
            </v:group>
            <v:group id="_x0000_s1073" style="position:absolute;left:1948;top:2184;width:183;height:2" coordorigin="1948,2184" coordsize="183,2">
              <v:shape id="_x0000_s1074" style="position:absolute;left:1948;top:2184;width:183;height:2" coordorigin="1948,2184" coordsize="183,21600" path="m1948,2184r182,e" filled="f" strokecolor="white" strokeweight="1.95pt">
                <v:path arrowok="t"/>
              </v:shape>
            </v:group>
            <v:group id="_x0000_s1075" style="position:absolute;left:1948;top:2397;width:236;height:2" coordorigin="1948,2397" coordsize="236,2">
              <v:shape id="_x0000_s1076" style="position:absolute;left:1948;top:2397;width:236;height:2" coordorigin="1948,2397" coordsize="236,21600" path="m1948,2397r236,e" filled="f" strokecolor="white" strokeweight="1.87pt">
                <v:path arrowok="t"/>
              </v:shape>
            </v:group>
            <v:group id="_x0000_s1077" style="position:absolute;left:2001;top:2196;width:130;height:186" coordorigin="2001,2196" coordsize="130,186">
              <v:shape id="_x0000_s1078" style="position:absolute;left:2001;top:2196;width:130;height:186" coordorigin="2001,2196" coordsize="130,186" path="m2130,2382r-129,l2001,2196r129,l2130,2382xe" stroked="f">
                <v:path arrowok="t"/>
              </v:shape>
            </v:group>
            <v:group id="_x0000_s1079" style="position:absolute;left:1731;top:1392;width:132;height:128" coordorigin="1731,1392" coordsize="132,128">
              <v:shape id="_x0000_s1080" style="position:absolute;left:1731;top:1392;width:132;height:128" coordorigin="1731,1392" coordsize="132,128" path="m1779,1392r-19,10l1745,1417r-10,20l1731,1461r5,19l1747,1497r16,12l1785,1517r26,3l1832,1511r16,-14l1859,1478r3,-22l1862,1448r-56,-54l1779,1392xe" stroked="f">
                <v:path arrowok="t"/>
              </v:shape>
            </v:group>
            <v:group id="_x0000_s1081" style="position:absolute;left:1731;top:1392;width:132;height:128" coordorigin="1731,1392" coordsize="132,128">
              <v:shape id="_x0000_s1082" style="position:absolute;left:1731;top:1392;width:132;height:128" coordorigin="1731,1392" coordsize="132,128" path="m1862,1456r-3,22l1848,1497r-16,14l1811,1520r-26,-3l1763,1509r-16,-12l1736,1480r-5,-19l1735,1437r10,-20l1760,1402r19,-10l1806,1394r51,35l1862,1456xe" filled="f" strokeweight=".13pt">
                <v:path arrowok="t"/>
              </v:shape>
            </v:group>
            <v:group id="_x0000_s1083" style="position:absolute;left:1750;top:1015;width:96;height:339" coordorigin="1750,1015" coordsize="96,339">
              <v:shape id="_x0000_s1084" style="position:absolute;left:1750;top:1015;width:96;height:339" coordorigin="1750,1015" coordsize="96,339" path="m1806,1015r-25,4l1763,1030r-11,17l1750,1306r5,22l1769,1344r20,9l1814,1350r18,-12l1843,1321r2,-259l1840,1041r-14,-17l1806,1015xe" stroked="f">
                <v:path arrowok="t"/>
              </v:shape>
            </v:group>
            <v:group id="_x0000_s1085" style="position:absolute;left:5990;top:15600;width:282;height:462" coordorigin="5990,15600" coordsize="282,462">
              <v:shape id="_x0000_s1086" style="position:absolute;left:5990;top:15600;width:282;height:462" coordorigin="5990,15600" coordsize="282,462" path="m6236,15642r-14,-16l6205,15613r-18,-8l6167,15600r-25,1l6071,15631r-45,65l6005,15756r-11,60l5990,15873r1,24l6000,15959r35,68l6086,16059r21,3l6130,16060r71,-36l6234,15971r20,-55l6177,15878r-7,23l6163,15920r-8,16l6139,15953r-17,7l6102,15955r-14,-15l6080,15922r-4,-19l6076,15878r1,-22l6091,15776r40,-67l6162,15701r9,6l6179,15717r8,16l6191,15753r1,15l6271,15754r-12,-64l6244,15655r-8,-13xe" filled="f" strokecolor="white" strokeweight="1.87pt">
                <v:path arrowok="t"/>
              </v:shape>
            </v:group>
            <v:group id="_x0000_s1087" style="position:absolute;left:6294;top:15600;width:282;height:462" coordorigin="6294,15600" coordsize="282,462">
              <v:shape id="_x0000_s1088" style="position:absolute;left:6294;top:15600;width:282;height:462" coordorigin="6294,15600" coordsize="282,462" path="m6540,15642r-14,-16l6510,15613r-18,-8l6471,15600r-24,1l6375,15631r-45,65l6310,15756r-12,60l6294,15873r1,24l6305,15959r34,68l6390,16059r21,3l6435,16060r70,-36l6539,15971r19,-55l6481,15878r-6,23l6467,15920r-7,16l6444,15953r-17,7l6406,15955r-14,-15l6385,15922r-4,-19l6381,15878r,-22l6395,15776r40,-67l6467,15701r9,6l6484,15717r8,16l6496,15753r,15l6576,15754r-12,-64l6549,15655r-9,-13xe" filled="f" strokecolor="white" strokeweight="1.87pt">
                <v:path arrowok="t"/>
              </v:shape>
            </v:group>
            <v:group id="_x0000_s1089" style="position:absolute;left:6552;top:15607;width:364;height:448" coordorigin="6552,15607" coordsize="364,448">
              <v:shape id="_x0000_s1090" style="position:absolute;left:6552;top:15607;width:364;height:448" coordorigin="6552,15607" coordsize="364,448" path="m6812,15607r-68,124l6704,15607r-90,l6688,15816r-136,238l6658,16054r69,-128l6767,16054r89,l6783,15836r132,-229l6812,15607xe" filled="f" strokecolor="white" strokeweight="1.88pt">
                <v:path arrowok="t"/>
              </v:shape>
            </v:group>
            <v:group id="_x0000_s1091" style="position:absolute;left:7024;top:15600;width:243;height:455" coordorigin="7024,15600" coordsize="243,455">
              <v:shape id="_x0000_s1092" style="position:absolute;left:7024;top:15600;width:243;height:455" coordorigin="7024,15600" coordsize="243,455" path="m7126,15750r5,-30l7139,15698r12,-12l7169,15683r6,4l7182,15695r6,8l7191,15714r,16l7191,15740r-29,55l7129,15834r-14,18l7078,15901r-35,67l7024,16047r213,7l7251,15952r-111,l7148,15939r7,-11l7161,15921r8,-10l7184,15895r18,-21l7238,15825r23,-56l7267,15732r-1,-25l7242,15635r-71,-35l7148,15601r-67,40l7052,15715r74,35xe" filled="f" strokecolor="white" strokeweight="1.86pt">
                <v:path arrowok="t"/>
              </v:shape>
            </v:group>
            <v:group id="_x0000_s1093" style="position:absolute;left:7271;top:15929;width:101;height:126" coordorigin="7271,15929" coordsize="101,126">
              <v:shape id="_x0000_s1094" style="position:absolute;left:7271;top:15929;width:101;height:126" coordorigin="7271,15929" coordsize="101,126" path="m7288,15929r-17,125l7354,16054r17,-125l7288,15929xe" filled="f" strokecolor="white" strokeweight="1.88pt">
                <v:path arrowok="t"/>
              </v:shape>
            </v:group>
            <v:group id="_x0000_s1095" style="position:absolute;left:7414;top:15607;width:250;height:453" coordorigin="7414,15607" coordsize="250,453">
              <v:shape id="_x0000_s1096" style="position:absolute;left:7414;top:15607;width:250;height:453" coordorigin="7414,15607" coordsize="250,453" path="m7475,15607r-41,234l7505,15858r15,-19l7536,15830r20,4l7567,15848r6,24l7573,15887r-1,22l7549,15971r-34,14l7506,15980r-6,-11l7494,15952r-3,-21l7491,15919r-77,15l7426,16000r47,54l7493,16060r28,l7591,16036r36,-49l7648,15911r1,-20l7648,15863r-10,-60l7581,15753r-17,-1l7557,15754r-7,3l7542,15760r-11,6l7517,15774r13,-72l7650,15702r13,-95l7475,15607xe" filled="f" strokecolor="white" strokeweight="1.86pt">
                <v:path arrowok="t"/>
              </v:shape>
            </v:group>
            <v:group id="_x0000_s1097" style="position:absolute;left:10628;top:706;width:1278;height:532" coordorigin="10628,706" coordsize="1278,532">
              <v:shape id="_x0000_s1098" style="position:absolute;left:10628;top:706;width:1278;height:532" coordorigin="10628,706" coordsize="1278,532" path="m10628,1238r1278,l11906,706r-1278,l10628,1238xe" fillcolor="black" stroked="f">
                <v:path arrowok="t"/>
              </v:shape>
            </v:group>
            <v:group id="_x0000_s1099" style="position:absolute;left:10628;top:2419;width:1278;height:532" coordorigin="10628,2419" coordsize="1278,532">
              <v:shape id="_x0000_s1100" style="position:absolute;left:10628;top:2419;width:1278;height:532" coordorigin="10628,2419" coordsize="1278,532" path="m10628,2951r1278,l11906,2419r-1278,l10628,2951xe" fillcolor="black" stroked="f">
                <v:path arrowok="t"/>
              </v:shape>
            </v:group>
            <v:group id="_x0000_s1101" style="position:absolute;left:10628;top:1847;width:1278;height:532" coordorigin="10628,1847" coordsize="1278,532">
              <v:shape id="_x0000_s1102" style="position:absolute;left:10628;top:1847;width:1278;height:532" coordorigin="10628,1847" coordsize="1278,532" path="m10628,2379r1278,l11906,1847r-1278,l10628,2379xe" fillcolor="black" stroked="f">
                <v:path arrowok="t"/>
              </v:shape>
            </v:group>
            <v:group id="_x0000_s1103" style="position:absolute;left:10628;top:128;width:1278;height:532" coordorigin="10628,128" coordsize="1278,532">
              <v:shape id="_x0000_s1104" style="position:absolute;left:10628;top:128;width:1278;height:532" coordorigin="10628,128" coordsize="1278,532" path="m10628,659r1278,l11906,128r-1278,l10628,659xe" fillcolor="black" stroked="f">
                <v:path arrowok="t"/>
              </v:shape>
            </v:group>
            <w10:wrap anchorx="page" anchory="page"/>
          </v:group>
        </w:pict>
      </w:r>
    </w:p>
    <w:p w:rsidR="0019247E" w:rsidRDefault="005E08D9">
      <w:pPr>
        <w:spacing w:line="495" w:lineRule="exact"/>
        <w:ind w:left="9062"/>
        <w:rPr>
          <w:rFonts w:ascii="Arial Black" w:eastAsia="Arial Black" w:hAnsi="Arial Black" w:cs="Arial Black"/>
          <w:sz w:val="36"/>
          <w:szCs w:val="36"/>
        </w:rPr>
      </w:pPr>
      <w:r>
        <w:pict>
          <v:shapetype id="_x0000_t202" coordsize="21600,21600" o:spt="202" path="m,l,21600r21600,l21600,xe">
            <v:stroke joinstyle="miter"/>
            <v:path gradientshapeok="t" o:connecttype="rect"/>
          </v:shapetype>
          <v:shape id="_x0000_s1105" type="#_x0000_t202" style="position:absolute;left:0;text-align:left;margin-left:159.55pt;margin-top:-2.4pt;width:367.55pt;height:741.95pt;z-index:251658240;mso-position-horizontal-relative:page" filled="f" stroked="f">
            <v:textbox inset="0,0,0,0">
              <w:txbxContent>
                <w:tbl>
                  <w:tblPr>
                    <w:tblW w:w="0" w:type="auto"/>
                    <w:tblInd w:w="20" w:type="dxa"/>
                    <w:tblLayout w:type="fixed"/>
                    <w:tblCellMar>
                      <w:left w:w="0" w:type="dxa"/>
                      <w:right w:w="0" w:type="dxa"/>
                    </w:tblCellMar>
                    <w:tblLook w:val="01E0" w:firstRow="1" w:lastRow="1" w:firstColumn="1" w:lastColumn="1" w:noHBand="0" w:noVBand="0"/>
                  </w:tblPr>
                  <w:tblGrid>
                    <w:gridCol w:w="7290"/>
                  </w:tblGrid>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19247E" w:rsidRDefault="00E00EB1">
                        <w:pPr>
                          <w:pStyle w:val="TableParagraph"/>
                          <w:tabs>
                            <w:tab w:val="left" w:pos="2084"/>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bdr w:val="nil"/>
                            <w:lang w:val="cs-CZ"/>
                          </w:rPr>
                          <w:t xml:space="preserve"> </w:t>
                        </w:r>
                        <w:r>
                          <w:rPr>
                            <w:rFonts w:ascii="Arial Black" w:eastAsia="Arial Black" w:hAnsi="Arial Black" w:cs="Arial Black"/>
                            <w:b/>
                            <w:bCs/>
                            <w:color w:val="FFFFFF"/>
                            <w:w w:val="63"/>
                            <w:sz w:val="27"/>
                            <w:szCs w:val="27"/>
                            <w:bdr w:val="nil"/>
                            <w:lang w:val="cs-CZ"/>
                          </w:rPr>
                          <w:tab/>
                          <w:t xml:space="preserve">USER AND MAINTENANCE BOOK </w:t>
                        </w:r>
                        <w:r>
                          <w:rPr>
                            <w:rFonts w:ascii="Arial Black" w:eastAsia="Arial Black" w:hAnsi="Arial Black" w:cs="Arial Black"/>
                            <w:b/>
                            <w:bCs/>
                            <w:color w:val="FFFFFF"/>
                            <w:w w:val="63"/>
                            <w:sz w:val="27"/>
                            <w:szCs w:val="27"/>
                            <w:bdr w:val="nil"/>
                            <w:lang w:val="cs-CZ"/>
                          </w:rPr>
                          <w:tab/>
                        </w:r>
                      </w:p>
                    </w:tc>
                  </w:tr>
                  <w:tr w:rsidR="0019247E">
                    <w:trPr>
                      <w:trHeight w:hRule="exact" w:val="87"/>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19247E" w:rsidRDefault="00E00EB1">
                        <w:pPr>
                          <w:pStyle w:val="TableParagraph"/>
                          <w:tabs>
                            <w:tab w:val="left" w:pos="2015"/>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bdr w:val="nil"/>
                            <w:lang w:val="cs-CZ"/>
                          </w:rPr>
                          <w:t xml:space="preserve"> </w:t>
                        </w:r>
                        <w:r>
                          <w:rPr>
                            <w:rFonts w:ascii="Arial Black" w:eastAsia="Arial Black" w:hAnsi="Arial Black" w:cs="Arial Black"/>
                            <w:b/>
                            <w:bCs/>
                            <w:color w:val="FFFFFF"/>
                            <w:w w:val="63"/>
                            <w:sz w:val="27"/>
                            <w:szCs w:val="27"/>
                            <w:bdr w:val="nil"/>
                            <w:lang w:val="cs-CZ"/>
                          </w:rPr>
                          <w:tab/>
                          <w:t xml:space="preserve">LIBRETTO USO E MANUTENZIONE </w:t>
                        </w:r>
                        <w:r>
                          <w:rPr>
                            <w:rFonts w:ascii="Arial Black" w:eastAsia="Arial Black" w:hAnsi="Arial Black" w:cs="Arial Black"/>
                            <w:b/>
                            <w:bCs/>
                            <w:color w:val="FFFFFF"/>
                            <w:w w:val="63"/>
                            <w:sz w:val="27"/>
                            <w:szCs w:val="27"/>
                            <w:bdr w:val="nil"/>
                            <w:lang w:val="cs-CZ"/>
                          </w:rPr>
                          <w:tab/>
                        </w:r>
                      </w:p>
                    </w:tc>
                  </w:tr>
                  <w:tr w:rsidR="0019247E">
                    <w:trPr>
                      <w:trHeight w:hRule="exact" w:val="77"/>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577"/>
                          <w:rPr>
                            <w:rFonts w:ascii="Arial Black" w:eastAsia="Arial Black" w:hAnsi="Arial Black" w:cs="Arial Black"/>
                            <w:sz w:val="27"/>
                            <w:szCs w:val="27"/>
                          </w:rPr>
                        </w:pPr>
                        <w:r>
                          <w:rPr>
                            <w:rFonts w:ascii="Arial Black" w:eastAsia="Arial Black" w:hAnsi="Arial Black" w:cs="Arial Black"/>
                            <w:b/>
                            <w:bCs/>
                            <w:color w:val="FFFFFF"/>
                            <w:w w:val="60"/>
                            <w:sz w:val="27"/>
                            <w:szCs w:val="27"/>
                            <w:bdr w:val="nil"/>
                            <w:lang w:val="cs-CZ"/>
                          </w:rPr>
                          <w:t>BEDIENUNGS- UND WARTUNGSANLEITUNG</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19247E" w:rsidRDefault="00E00EB1">
                        <w:pPr>
                          <w:pStyle w:val="TableParagraph"/>
                          <w:tabs>
                            <w:tab w:val="left" w:pos="628"/>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bdr w:val="nil"/>
                            <w:lang w:val="cs-CZ"/>
                          </w:rPr>
                          <w:t xml:space="preserve"> </w:t>
                        </w:r>
                        <w:r>
                          <w:rPr>
                            <w:rFonts w:ascii="Arial Black" w:eastAsia="Arial Black" w:hAnsi="Arial Black" w:cs="Arial Black"/>
                            <w:b/>
                            <w:bCs/>
                            <w:color w:val="FFFFFF"/>
                            <w:w w:val="63"/>
                            <w:sz w:val="27"/>
                            <w:szCs w:val="27"/>
                            <w:bdr w:val="nil"/>
                            <w:lang w:val="cs-CZ"/>
                          </w:rPr>
                          <w:tab/>
                          <w:t xml:space="preserve">MANUAL DE INSTRUCCIONES PARA EL USO Y MANTENIMIENTO </w:t>
                        </w:r>
                        <w:r>
                          <w:rPr>
                            <w:rFonts w:ascii="Arial Black" w:eastAsia="Arial Black" w:hAnsi="Arial Black" w:cs="Arial Black"/>
                            <w:b/>
                            <w:bCs/>
                            <w:color w:val="FFFFFF"/>
                            <w:w w:val="63"/>
                            <w:sz w:val="27"/>
                            <w:szCs w:val="27"/>
                            <w:bdr w:val="nil"/>
                            <w:lang w:val="cs-CZ"/>
                          </w:rPr>
                          <w:tab/>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19247E" w:rsidRDefault="00E00EB1">
                        <w:pPr>
                          <w:pStyle w:val="TableParagraph"/>
                          <w:tabs>
                            <w:tab w:val="left" w:pos="1435"/>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bdr w:val="nil"/>
                            <w:lang w:val="cs-CZ"/>
                          </w:rPr>
                          <w:t xml:space="preserve"> </w:t>
                        </w:r>
                        <w:r>
                          <w:rPr>
                            <w:rFonts w:ascii="Arial Black" w:eastAsia="Arial Black" w:hAnsi="Arial Black" w:cs="Arial Black"/>
                            <w:b/>
                            <w:bCs/>
                            <w:color w:val="FFFFFF"/>
                            <w:w w:val="63"/>
                            <w:sz w:val="27"/>
                            <w:szCs w:val="27"/>
                            <w:bdr w:val="nil"/>
                            <w:lang w:val="cs-CZ"/>
                          </w:rPr>
                          <w:tab/>
                          <w:t xml:space="preserve">MANUEL D’UTILISATION ET DE MAINTENANCE </w:t>
                        </w:r>
                        <w:r>
                          <w:rPr>
                            <w:rFonts w:ascii="Arial Black" w:eastAsia="Arial Black" w:hAnsi="Arial Black" w:cs="Arial Black"/>
                            <w:b/>
                            <w:bCs/>
                            <w:color w:val="FFFFFF"/>
                            <w:w w:val="63"/>
                            <w:sz w:val="27"/>
                            <w:szCs w:val="27"/>
                            <w:bdr w:val="nil"/>
                            <w:lang w:val="cs-CZ"/>
                          </w:rPr>
                          <w:tab/>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381"/>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HANDLEIDING VOOR GEBRUIK EN ONDERHOUD</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2020"/>
                          <w:rPr>
                            <w:rFonts w:ascii="Arial Black" w:eastAsia="Arial Black" w:hAnsi="Arial Black" w:cs="Arial Black"/>
                            <w:sz w:val="27"/>
                            <w:szCs w:val="27"/>
                          </w:rPr>
                        </w:pPr>
                        <w:r>
                          <w:rPr>
                            <w:rFonts w:ascii="Arial Black" w:eastAsia="Arial Black" w:hAnsi="Arial Black" w:cs="Arial Black"/>
                            <w:b/>
                            <w:bCs/>
                            <w:color w:val="FFFFFF"/>
                            <w:spacing w:val="-2"/>
                            <w:w w:val="65"/>
                            <w:sz w:val="27"/>
                            <w:szCs w:val="27"/>
                            <w:bdr w:val="nil"/>
                            <w:lang w:val="cs-CZ"/>
                          </w:rPr>
                          <w:t>MANUAL DE USO E MANUTENÇÃO</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402"/>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VEJLEDNING OM BRUG OG VEDLIGEHOLDELSE</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2345"/>
                          <w:rPr>
                            <w:rFonts w:ascii="Arial Black" w:eastAsia="Arial Black" w:hAnsi="Arial Black" w:cs="Arial Black"/>
                            <w:sz w:val="27"/>
                            <w:szCs w:val="27"/>
                          </w:rPr>
                        </w:pPr>
                        <w:r>
                          <w:rPr>
                            <w:rFonts w:ascii="Arial Black" w:eastAsia="Arial Black" w:hAnsi="Arial Black" w:cs="Arial Black"/>
                            <w:b/>
                            <w:bCs/>
                            <w:color w:val="FFFFFF"/>
                            <w:spacing w:val="-4"/>
                            <w:w w:val="65"/>
                            <w:sz w:val="27"/>
                            <w:szCs w:val="27"/>
                            <w:bdr w:val="nil"/>
                            <w:lang w:val="cs-CZ"/>
                          </w:rPr>
                          <w:t>KÄYTTÖ- JA HUOLTO-OHJE</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904"/>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HEFTE FOR BRUK OG VEDLIKEHOLD</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665"/>
                          <w:rPr>
                            <w:rFonts w:ascii="Arial Black" w:eastAsia="Arial Black" w:hAnsi="Arial Black" w:cs="Arial Black"/>
                            <w:sz w:val="27"/>
                            <w:szCs w:val="27"/>
                          </w:rPr>
                        </w:pPr>
                        <w:r>
                          <w:rPr>
                            <w:rFonts w:ascii="Arial Black" w:eastAsia="Arial Black" w:hAnsi="Arial Black" w:cs="Arial Black"/>
                            <w:b/>
                            <w:bCs/>
                            <w:color w:val="FFFFFF"/>
                            <w:spacing w:val="-2"/>
                            <w:w w:val="60"/>
                            <w:sz w:val="27"/>
                            <w:szCs w:val="27"/>
                            <w:bdr w:val="nil"/>
                            <w:lang w:val="cs-CZ"/>
                          </w:rPr>
                          <w:t>ANVÄNDAR- OCH UNDERHÅLLSHANDBOK</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748"/>
                          <w:rPr>
                            <w:rFonts w:ascii="Arial Black" w:eastAsia="Arial Black" w:hAnsi="Arial Black" w:cs="Arial Black"/>
                            <w:sz w:val="27"/>
                            <w:szCs w:val="27"/>
                          </w:rPr>
                        </w:pPr>
                        <w:r>
                          <w:rPr>
                            <w:rFonts w:ascii="Arial Black" w:eastAsia="Arial Black" w:hAnsi="Arial Black" w:cs="Arial Black"/>
                            <w:b/>
                            <w:bCs/>
                            <w:color w:val="FFFFFF"/>
                            <w:spacing w:val="-3"/>
                            <w:w w:val="65"/>
                            <w:sz w:val="27"/>
                            <w:szCs w:val="27"/>
                            <w:bdr w:val="nil"/>
                            <w:lang w:val="cs-CZ"/>
                          </w:rPr>
                          <w:t>INSTRUKCJA OBSŁUGI I KONSERWACJI</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70"/>
                          <w:rPr>
                            <w:rFonts w:ascii="Arial Black" w:eastAsia="Arial Black" w:hAnsi="Arial Black" w:cs="Arial Black"/>
                            <w:sz w:val="27"/>
                            <w:szCs w:val="27"/>
                          </w:rPr>
                        </w:pPr>
                        <w:r>
                          <w:rPr>
                            <w:rFonts w:ascii="Arial Black" w:eastAsia="Arial Black" w:hAnsi="Arial Black" w:cs="Arial Black"/>
                            <w:b/>
                            <w:bCs/>
                            <w:color w:val="FFFFFF"/>
                            <w:w w:val="60"/>
                            <w:sz w:val="27"/>
                            <w:szCs w:val="27"/>
                            <w:bdr w:val="nil"/>
                            <w:lang w:val="cs-CZ"/>
                          </w:rPr>
                          <w:t>РУКОВОДСТВО ПО ЭКСПЛУАТАЦИИ И ТЕХНИЧЕСКОМУ ОБСЛУЖИВАНИЮ</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951"/>
                          <w:rPr>
                            <w:rFonts w:ascii="Arial Black" w:eastAsia="Arial Black" w:hAnsi="Arial Black" w:cs="Arial Black"/>
                            <w:sz w:val="27"/>
                            <w:szCs w:val="27"/>
                          </w:rPr>
                        </w:pPr>
                        <w:r>
                          <w:rPr>
                            <w:rFonts w:ascii="Arial Black" w:eastAsia="Arial Black" w:hAnsi="Arial Black" w:cs="Arial Black"/>
                            <w:b/>
                            <w:bCs/>
                            <w:color w:val="FFFFFF"/>
                            <w:spacing w:val="-2"/>
                            <w:w w:val="65"/>
                            <w:sz w:val="27"/>
                            <w:szCs w:val="27"/>
                            <w:bdr w:val="nil"/>
                            <w:lang w:val="cs-CZ"/>
                          </w:rPr>
                          <w:t>PŘÍRUČKA PRO POUŽITÍ A ÚDRŽBU</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417"/>
                          <w:rPr>
                            <w:rFonts w:ascii="Arial Black" w:eastAsia="Arial Black" w:hAnsi="Arial Black" w:cs="Arial Black"/>
                            <w:sz w:val="27"/>
                            <w:szCs w:val="27"/>
                          </w:rPr>
                        </w:pPr>
                        <w:r>
                          <w:rPr>
                            <w:rFonts w:ascii="Arial Black" w:eastAsia="Arial Black" w:hAnsi="Arial Black" w:cs="Arial Black"/>
                            <w:b/>
                            <w:bCs/>
                            <w:color w:val="FFFFFF"/>
                            <w:spacing w:val="-3"/>
                            <w:w w:val="65"/>
                            <w:sz w:val="27"/>
                            <w:szCs w:val="27"/>
                            <w:bdr w:val="nil"/>
                            <w:lang w:val="cs-CZ"/>
                          </w:rPr>
                          <w:t>HASZNÁLATI ÉS KARBANTARTÁSI KÉZIKÖNYV</w:t>
                        </w:r>
                      </w:p>
                    </w:tc>
                  </w:tr>
                  <w:tr w:rsidR="0019247E">
                    <w:trPr>
                      <w:trHeight w:hRule="exact" w:val="7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988"/>
                          <w:rPr>
                            <w:rFonts w:ascii="Arial Black" w:eastAsia="Arial Black" w:hAnsi="Arial Black" w:cs="Arial Black"/>
                            <w:sz w:val="27"/>
                            <w:szCs w:val="27"/>
                          </w:rPr>
                        </w:pPr>
                        <w:r>
                          <w:rPr>
                            <w:rFonts w:ascii="Arial Black" w:eastAsia="Arial Black" w:hAnsi="Arial Black" w:cs="Arial Black"/>
                            <w:b/>
                            <w:bCs/>
                            <w:color w:val="FFFFFF"/>
                            <w:spacing w:val="-2"/>
                            <w:w w:val="65"/>
                            <w:sz w:val="27"/>
                            <w:szCs w:val="27"/>
                            <w:bdr w:val="nil"/>
                            <w:lang w:val="cs-CZ"/>
                          </w:rPr>
                          <w:t>PRIROČNIK Z NAVODILI ZA UPORABO IN VZDRŽEVANJE</w:t>
                        </w:r>
                      </w:p>
                    </w:tc>
                  </w:tr>
                  <w:tr w:rsidR="0019247E">
                    <w:trPr>
                      <w:trHeight w:hRule="exact" w:val="79"/>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line="413" w:lineRule="exact"/>
                          <w:ind w:left="2100"/>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KULLANIM VE BAKIM K</w:t>
                        </w:r>
                        <w:r>
                          <w:rPr>
                            <w:rFonts w:ascii="Arial Black" w:eastAsia="Arial Black" w:hAnsi="Arial Black" w:cs="Arial Black"/>
                            <w:b/>
                            <w:bCs/>
                            <w:color w:val="FFFFFF"/>
                            <w:w w:val="65"/>
                            <w:sz w:val="36"/>
                            <w:szCs w:val="36"/>
                            <w:bdr w:val="nil"/>
                            <w:lang w:val="cs-CZ"/>
                          </w:rPr>
                          <w:t>i</w:t>
                        </w:r>
                        <w:r>
                          <w:rPr>
                            <w:rFonts w:ascii="Arial Black" w:eastAsia="Arial Black" w:hAnsi="Arial Black" w:cs="Arial Black"/>
                            <w:b/>
                            <w:bCs/>
                            <w:color w:val="FFFFFF"/>
                            <w:w w:val="65"/>
                            <w:sz w:val="27"/>
                            <w:szCs w:val="27"/>
                            <w:bdr w:val="nil"/>
                            <w:lang w:val="cs-CZ"/>
                          </w:rPr>
                          <w:t>TAPÇIĞI</w:t>
                        </w:r>
                      </w:p>
                    </w:tc>
                  </w:tr>
                  <w:tr w:rsidR="0019247E">
                    <w:trPr>
                      <w:trHeight w:hRule="exact" w:val="83"/>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855"/>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KNJIŽICA O UPORABI I ODRŽAVANJU</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line="74" w:lineRule="exact"/>
                          <w:ind w:right="1842"/>
                          <w:jc w:val="right"/>
                          <w:rPr>
                            <w:rFonts w:ascii="Arial Black" w:eastAsia="Arial Black" w:hAnsi="Arial Black" w:cs="Arial Black"/>
                            <w:sz w:val="18"/>
                            <w:szCs w:val="18"/>
                          </w:rPr>
                        </w:pPr>
                        <w:r>
                          <w:rPr>
                            <w:rFonts w:ascii="Arial Black"/>
                            <w:b/>
                            <w:color w:val="FFFFFF"/>
                            <w:sz w:val="18"/>
                          </w:rPr>
                          <w:t>.</w:t>
                        </w:r>
                      </w:p>
                      <w:p w:rsidR="0019247E" w:rsidRDefault="00E00EB1">
                        <w:pPr>
                          <w:pStyle w:val="TableParagraph"/>
                          <w:spacing w:line="311" w:lineRule="exact"/>
                          <w:ind w:right="1812"/>
                          <w:jc w:val="right"/>
                          <w:rPr>
                            <w:rFonts w:ascii="Arial Black" w:eastAsia="Arial Black" w:hAnsi="Arial Black" w:cs="Arial Black"/>
                            <w:sz w:val="27"/>
                            <w:szCs w:val="27"/>
                          </w:rPr>
                        </w:pPr>
                        <w:r>
                          <w:rPr>
                            <w:rFonts w:ascii="Arial Black" w:eastAsia="Arial Black" w:hAnsi="Arial Black" w:cs="Arial Black"/>
                            <w:b/>
                            <w:bCs/>
                            <w:color w:val="FFFFFF"/>
                            <w:spacing w:val="-2"/>
                            <w:w w:val="65"/>
                            <w:sz w:val="27"/>
                            <w:szCs w:val="27"/>
                            <w:bdr w:val="nil"/>
                            <w:lang w:val="cs-CZ"/>
                          </w:rPr>
                          <w:t>NAUDOJIMO IR PRIEŽIŪROS KNYGELE</w:t>
                        </w:r>
                      </w:p>
                    </w:tc>
                  </w:tr>
                  <w:tr w:rsidR="0019247E">
                    <w:trPr>
                      <w:trHeight w:hRule="exact" w:val="79"/>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172"/>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LIETOŠANAS UN TEHNISKĀS APKOPES GRĀMATIN</w:t>
                        </w:r>
                        <w:r>
                          <w:rPr>
                            <w:rFonts w:ascii="Arial Black" w:eastAsia="Arial Black" w:hAnsi="Arial Black" w:cs="Arial Black"/>
                            <w:b/>
                            <w:bCs/>
                            <w:color w:val="FFFFFF"/>
                            <w:w w:val="65"/>
                            <w:sz w:val="18"/>
                            <w:szCs w:val="18"/>
                            <w:bdr w:val="nil"/>
                            <w:lang w:val="cs-CZ"/>
                          </w:rPr>
                          <w:t xml:space="preserve">, </w:t>
                        </w:r>
                        <w:r>
                          <w:rPr>
                            <w:rFonts w:ascii="Arial Black" w:eastAsia="Arial Black" w:hAnsi="Arial Black" w:cs="Arial Black"/>
                            <w:b/>
                            <w:bCs/>
                            <w:color w:val="FFFFFF"/>
                            <w:w w:val="65"/>
                            <w:sz w:val="27"/>
                            <w:szCs w:val="27"/>
                            <w:bdr w:val="nil"/>
                            <w:lang w:val="cs-CZ"/>
                          </w:rPr>
                          <w:t>A</w:t>
                        </w:r>
                      </w:p>
                    </w:tc>
                  </w:tr>
                  <w:tr w:rsidR="0019247E">
                    <w:trPr>
                      <w:trHeight w:hRule="exact" w:val="88"/>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2085"/>
                          <w:rPr>
                            <w:rFonts w:ascii="Arial Black" w:eastAsia="Arial Black" w:hAnsi="Arial Black" w:cs="Arial Black"/>
                            <w:sz w:val="27"/>
                            <w:szCs w:val="27"/>
                          </w:rPr>
                        </w:pPr>
                        <w:r>
                          <w:rPr>
                            <w:rFonts w:ascii="Arial Black" w:eastAsia="Arial Black" w:hAnsi="Arial Black" w:cs="Arial Black"/>
                            <w:b/>
                            <w:bCs/>
                            <w:color w:val="FFFFFF"/>
                            <w:w w:val="60"/>
                            <w:sz w:val="27"/>
                            <w:szCs w:val="27"/>
                            <w:bdr w:val="nil"/>
                            <w:lang w:val="cs-CZ"/>
                          </w:rPr>
                          <w:t>KASUTUS- JA HOOLDUSJUHEND</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2"/>
                          <w:ind w:left="1779"/>
                          <w:rPr>
                            <w:rFonts w:ascii="Arial Black" w:eastAsia="Arial Black" w:hAnsi="Arial Black" w:cs="Arial Black"/>
                            <w:sz w:val="27"/>
                            <w:szCs w:val="27"/>
                          </w:rPr>
                        </w:pPr>
                        <w:r>
                          <w:rPr>
                            <w:rFonts w:ascii="Arial Black" w:eastAsia="Arial Black" w:hAnsi="Arial Black" w:cs="Arial Black"/>
                            <w:b/>
                            <w:bCs/>
                            <w:color w:val="FFFFFF"/>
                            <w:w w:val="65"/>
                            <w:position w:val="2"/>
                            <w:sz w:val="27"/>
                            <w:szCs w:val="27"/>
                            <w:bdr w:val="nil"/>
                            <w:lang w:val="cs-CZ"/>
                          </w:rPr>
                          <w:t>LIVRET DE UTILIZARE S</w:t>
                        </w:r>
                        <w:r>
                          <w:rPr>
                            <w:rFonts w:ascii="Arial Black" w:eastAsia="Arial Black" w:hAnsi="Arial Black" w:cs="Arial Black"/>
                            <w:b/>
                            <w:bCs/>
                            <w:color w:val="FFFFFF"/>
                            <w:w w:val="65"/>
                            <w:position w:val="2"/>
                            <w:sz w:val="18"/>
                            <w:szCs w:val="18"/>
                            <w:bdr w:val="nil"/>
                            <w:lang w:val="cs-CZ"/>
                          </w:rPr>
                          <w:t xml:space="preserve">, </w:t>
                        </w:r>
                        <w:r>
                          <w:rPr>
                            <w:rFonts w:ascii="Arial Black" w:eastAsia="Arial Black" w:hAnsi="Arial Black" w:cs="Arial Black"/>
                            <w:b/>
                            <w:bCs/>
                            <w:color w:val="FFFFFF"/>
                            <w:w w:val="65"/>
                            <w:position w:val="2"/>
                            <w:sz w:val="27"/>
                            <w:szCs w:val="27"/>
                            <w:bdr w:val="nil"/>
                            <w:lang w:val="cs-CZ"/>
                          </w:rPr>
                          <w:t>I ÎNTREŢINERE</w:t>
                        </w:r>
                      </w:p>
                    </w:tc>
                  </w:tr>
                  <w:tr w:rsidR="0019247E">
                    <w:trPr>
                      <w:trHeight w:hRule="exact" w:val="74"/>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897"/>
                          <w:rPr>
                            <w:rFonts w:ascii="Arial Black" w:eastAsia="Arial Black" w:hAnsi="Arial Black" w:cs="Arial Black"/>
                            <w:sz w:val="27"/>
                            <w:szCs w:val="27"/>
                          </w:rPr>
                        </w:pPr>
                        <w:r>
                          <w:rPr>
                            <w:rFonts w:ascii="Arial Black" w:eastAsia="Arial Black" w:hAnsi="Arial Black" w:cs="Arial Black"/>
                            <w:b/>
                            <w:bCs/>
                            <w:color w:val="FFFFFF"/>
                            <w:spacing w:val="-2"/>
                            <w:w w:val="65"/>
                            <w:sz w:val="27"/>
                            <w:szCs w:val="27"/>
                            <w:bdr w:val="nil"/>
                            <w:lang w:val="cs-CZ"/>
                          </w:rPr>
                          <w:t>PRÍRUČKA PRE POUŽITIE A ÚDRŽBU</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437"/>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НАРЪЧНИК ЗА ИЗПОЛЗВАНЕ И ПОДДРЪЖКА</w:t>
                        </w:r>
                      </w:p>
                    </w:tc>
                  </w:tr>
                  <w:tr w:rsidR="0019247E">
                    <w:trPr>
                      <w:trHeight w:hRule="exact" w:val="92"/>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534"/>
                          <w:rPr>
                            <w:rFonts w:ascii="Arial Black" w:eastAsia="Arial Black" w:hAnsi="Arial Black" w:cs="Arial Black"/>
                            <w:sz w:val="27"/>
                            <w:szCs w:val="27"/>
                          </w:rPr>
                        </w:pPr>
                        <w:r>
                          <w:rPr>
                            <w:rFonts w:ascii="Arial Black" w:eastAsia="Arial Black" w:hAnsi="Arial Black" w:cs="Arial Black"/>
                            <w:b/>
                            <w:bCs/>
                            <w:color w:val="FFFFFF"/>
                            <w:w w:val="60"/>
                            <w:sz w:val="27"/>
                            <w:szCs w:val="27"/>
                            <w:bdr w:val="nil"/>
                            <w:lang w:val="cs-CZ"/>
                          </w:rPr>
                          <w:t>ІНСТРУКЦІЯ КОРИСТУВАЧА ТА ОБСЛУГОВУВАНЯ ОБЛАДНАННЯ</w:t>
                        </w:r>
                      </w:p>
                    </w:tc>
                  </w:tr>
                  <w:tr w:rsidR="0019247E">
                    <w:trPr>
                      <w:trHeight w:hRule="exact" w:val="81"/>
                    </w:trPr>
                    <w:tc>
                      <w:tcPr>
                        <w:tcW w:w="7290" w:type="dxa"/>
                        <w:tcBorders>
                          <w:top w:val="single" w:sz="16" w:space="0" w:color="FFFFFF"/>
                          <w:left w:val="nil"/>
                          <w:bottom w:val="single" w:sz="16" w:space="0" w:color="FFFFFF"/>
                          <w:right w:val="nil"/>
                        </w:tcBorders>
                      </w:tcPr>
                      <w:p w:rsidR="0019247E" w:rsidRDefault="0019247E"/>
                    </w:tc>
                  </w:tr>
                  <w:tr w:rsidR="0019247E">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19247E" w:rsidRDefault="00E00EB1">
                        <w:pPr>
                          <w:pStyle w:val="TableParagraph"/>
                          <w:spacing w:before="4"/>
                          <w:ind w:left="1770"/>
                          <w:rPr>
                            <w:rFonts w:ascii="Arial Black" w:eastAsia="Arial Black" w:hAnsi="Arial Black" w:cs="Arial Black"/>
                            <w:sz w:val="27"/>
                            <w:szCs w:val="27"/>
                          </w:rPr>
                        </w:pPr>
                        <w:r>
                          <w:rPr>
                            <w:rFonts w:ascii="Arial Black" w:eastAsia="Arial Black" w:hAnsi="Arial Black" w:cs="Arial Black"/>
                            <w:b/>
                            <w:bCs/>
                            <w:color w:val="FFFFFF"/>
                            <w:w w:val="60"/>
                            <w:sz w:val="27"/>
                            <w:szCs w:val="27"/>
                            <w:bdr w:val="nil"/>
                            <w:lang w:val="cs-CZ"/>
                          </w:rPr>
                          <w:t>ΕΓΧΕΙΡΙΔΙΟ ΧΡΗΣΗΣ ΚΑΙ ΣΥΝΤΗΡΗΣΗΣ</w:t>
                        </w:r>
                      </w:p>
                    </w:tc>
                  </w:tr>
                </w:tbl>
                <w:p w:rsidR="0019247E" w:rsidRDefault="0019247E"/>
              </w:txbxContent>
            </v:textbox>
            <w10:wrap anchorx="page"/>
          </v:shape>
        </w:pict>
      </w:r>
      <w:r w:rsidR="00E00EB1">
        <w:rPr>
          <w:rFonts w:ascii="Arial Black" w:eastAsia="Arial Black" w:hAnsi="Arial Black" w:cs="Arial Black"/>
          <w:b/>
          <w:bCs/>
          <w:color w:val="FFFFFF"/>
          <w:sz w:val="36"/>
          <w:szCs w:val="36"/>
          <w:bdr w:val="nil"/>
          <w:lang w:val="cs-CZ"/>
        </w:rPr>
        <w:t>en</w:t>
      </w:r>
    </w:p>
    <w:p w:rsidR="0019247E" w:rsidRDefault="00E00EB1">
      <w:pPr>
        <w:spacing w:before="71" w:line="270" w:lineRule="auto"/>
        <w:ind w:left="9062" w:right="116"/>
        <w:rPr>
          <w:rFonts w:ascii="Arial Black" w:eastAsia="Arial Black" w:hAnsi="Arial Black" w:cs="Arial Black"/>
          <w:sz w:val="36"/>
          <w:szCs w:val="36"/>
        </w:rPr>
      </w:pPr>
      <w:r>
        <w:rPr>
          <w:rFonts w:ascii="Arial Black" w:eastAsia="Arial Black" w:hAnsi="Arial Black" w:cs="Arial Black"/>
          <w:b/>
          <w:bCs/>
          <w:color w:val="FFFFFF"/>
          <w:sz w:val="36"/>
          <w:szCs w:val="36"/>
          <w:bdr w:val="nil"/>
          <w:lang w:val="cs-CZ"/>
        </w:rPr>
        <w:t>it de es fr nl pt da fi no sv pl ru cs hu sl tr hr lt lv et ro sk bg uk el</w:t>
      </w:r>
    </w:p>
    <w:p w:rsidR="0019247E" w:rsidRDefault="0019247E">
      <w:pPr>
        <w:spacing w:before="8"/>
        <w:rPr>
          <w:rFonts w:ascii="Arial Black" w:eastAsia="Arial Black" w:hAnsi="Arial Black" w:cs="Arial Black"/>
          <w:b/>
          <w:bCs/>
          <w:sz w:val="30"/>
          <w:szCs w:val="30"/>
        </w:rPr>
      </w:pPr>
    </w:p>
    <w:p w:rsidR="0019247E" w:rsidRDefault="00E00EB1">
      <w:pPr>
        <w:tabs>
          <w:tab w:val="left" w:pos="4275"/>
          <w:tab w:val="left" w:pos="8025"/>
        </w:tabs>
        <w:ind w:left="2220"/>
        <w:rPr>
          <w:rFonts w:ascii="Arial" w:eastAsia="Arial" w:hAnsi="Arial" w:cs="Arial"/>
          <w:sz w:val="62"/>
          <w:szCs w:val="62"/>
        </w:rPr>
      </w:pPr>
      <w:r>
        <w:rPr>
          <w:rFonts w:ascii="Arial" w:eastAsia="Arial" w:hAnsi="Arial" w:cs="Arial"/>
          <w:b/>
          <w:bCs/>
          <w:i/>
          <w:iCs/>
          <w:w w:val="75"/>
          <w:sz w:val="62"/>
          <w:szCs w:val="62"/>
          <w:bdr w:val="nil"/>
          <w:lang w:val="cs-CZ"/>
        </w:rPr>
        <w:t xml:space="preserve"> </w:t>
      </w:r>
      <w:r>
        <w:rPr>
          <w:rFonts w:ascii="Arial" w:eastAsia="Arial" w:hAnsi="Arial" w:cs="Arial"/>
          <w:b/>
          <w:bCs/>
          <w:i/>
          <w:iCs/>
          <w:w w:val="75"/>
          <w:sz w:val="62"/>
          <w:szCs w:val="62"/>
          <w:bdr w:val="nil"/>
          <w:lang w:val="cs-CZ"/>
        </w:rPr>
        <w:tab/>
        <w:t xml:space="preserve">CCX 2.5 </w:t>
      </w:r>
      <w:r>
        <w:rPr>
          <w:rFonts w:ascii="Arial" w:eastAsia="Arial" w:hAnsi="Arial" w:cs="Arial"/>
          <w:b/>
          <w:bCs/>
          <w:i/>
          <w:iCs/>
          <w:w w:val="75"/>
          <w:sz w:val="62"/>
          <w:szCs w:val="62"/>
          <w:bdr w:val="nil"/>
          <w:lang w:val="cs-CZ"/>
        </w:rPr>
        <w:tab/>
      </w:r>
    </w:p>
    <w:p w:rsidR="0019247E" w:rsidRDefault="0019247E">
      <w:pPr>
        <w:rPr>
          <w:rFonts w:ascii="Arial" w:eastAsia="Arial" w:hAnsi="Arial" w:cs="Arial"/>
          <w:sz w:val="62"/>
          <w:szCs w:val="62"/>
        </w:rPr>
        <w:sectPr w:rsidR="0019247E">
          <w:type w:val="continuous"/>
          <w:pgSz w:w="11910" w:h="16840"/>
          <w:pgMar w:top="40" w:right="560" w:bottom="280" w:left="1680" w:header="720" w:footer="720" w:gutter="0"/>
          <w:cols w:space="720"/>
        </w:sectPr>
      </w:pPr>
    </w:p>
    <w:p w:rsidR="0019247E" w:rsidRDefault="0019247E">
      <w:pPr>
        <w:spacing w:before="5"/>
        <w:rPr>
          <w:rFonts w:ascii="Arial" w:eastAsia="Arial" w:hAnsi="Arial" w:cs="Arial"/>
          <w:b/>
          <w:bCs/>
          <w:i/>
          <w:sz w:val="11"/>
          <w:szCs w:val="11"/>
        </w:rPr>
      </w:pPr>
    </w:p>
    <w:p w:rsidR="0019247E" w:rsidRDefault="0019247E">
      <w:pPr>
        <w:rPr>
          <w:rFonts w:ascii="Arial" w:eastAsia="Arial" w:hAnsi="Arial" w:cs="Arial"/>
          <w:sz w:val="11"/>
          <w:szCs w:val="11"/>
        </w:rPr>
        <w:sectPr w:rsidR="0019247E">
          <w:footerReference w:type="default" r:id="rId10"/>
          <w:pgSz w:w="11910" w:h="16840"/>
          <w:pgMar w:top="60" w:right="580" w:bottom="520" w:left="0" w:header="0" w:footer="323" w:gutter="0"/>
          <w:cols w:space="720"/>
        </w:sectPr>
      </w:pPr>
    </w:p>
    <w:p w:rsidR="0019247E" w:rsidRDefault="005E08D9">
      <w:pPr>
        <w:pStyle w:val="Nadpis41"/>
        <w:ind w:left="288"/>
        <w:rPr>
          <w:b w:val="0"/>
          <w:bCs w:val="0"/>
        </w:rPr>
      </w:pPr>
      <w:r>
        <w:pict>
          <v:group id="_x0000_s1106" style="position:absolute;left:0;text-align:left;margin-left:0;margin-top:-2.7pt;width:560.55pt;height:28.35pt;z-index:-251636736;mso-position-horizontal-relative:page" coordorigin=",-54" coordsize="11211,567">
            <v:group id="_x0000_s1107" style="position:absolute;top:-54;width:636;height:567" coordorigin=",-54" coordsize="636,567">
              <v:shape id="_x0000_s1108" style="position:absolute;top:-54;width:636;height:567" coordorigin=",-54" coordsize="636,567" path="m,513r636,l636,-54,,-54,,513xe" fillcolor="black" stroked="f">
                <v:path arrowok="t"/>
              </v:shape>
              <v:shape id="_x0000_s1109" type="#_x0000_t75" style="position:absolute;left:680;top:187;width:10531;height:111">
                <v:imagedata r:id="rId11" o:title=""/>
              </v:shape>
            </v:group>
            <w10:wrap anchorx="page"/>
          </v:group>
        </w:pict>
      </w:r>
      <w:r w:rsidR="00E00EB1">
        <w:rPr>
          <w:rFonts w:cs="Arial Black"/>
          <w:color w:val="FFFFFF"/>
          <w:bdr w:val="nil"/>
          <w:lang w:val="cs-CZ"/>
        </w:rPr>
        <w:t>cs</w:t>
      </w:r>
    </w:p>
    <w:p w:rsidR="0019247E" w:rsidRDefault="00E00EB1">
      <w:pPr>
        <w:spacing w:before="59"/>
        <w:ind w:left="733"/>
        <w:rPr>
          <w:rFonts w:ascii="Arial" w:eastAsia="Arial" w:hAnsi="Arial" w:cs="Arial"/>
          <w:sz w:val="28"/>
          <w:szCs w:val="28"/>
        </w:rPr>
      </w:pPr>
      <w:r>
        <w:rPr>
          <w:rFonts w:ascii="Arial" w:eastAsia="Arial" w:hAnsi="Arial" w:cs="Arial"/>
          <w:b/>
          <w:bCs/>
          <w:spacing w:val="-2"/>
          <w:sz w:val="28"/>
          <w:szCs w:val="28"/>
          <w:bdr w:val="nil"/>
          <w:lang w:val="cs-CZ"/>
        </w:rPr>
        <w:t>1. Předmluva / Bezpečnostní pokyny</w:t>
      </w:r>
    </w:p>
    <w:p w:rsidR="0019247E" w:rsidRDefault="0019247E">
      <w:pPr>
        <w:spacing w:before="7"/>
        <w:rPr>
          <w:rFonts w:ascii="Arial" w:eastAsia="Arial" w:hAnsi="Arial" w:cs="Arial"/>
          <w:b/>
          <w:bCs/>
        </w:rPr>
      </w:pPr>
    </w:p>
    <w:p w:rsidR="0019247E" w:rsidRDefault="00E00EB1">
      <w:pPr>
        <w:pStyle w:val="Nadpis81"/>
        <w:spacing w:line="246" w:lineRule="auto"/>
        <w:ind w:left="733"/>
        <w:rPr>
          <w:rFonts w:cs="Garamond"/>
        </w:rPr>
      </w:pPr>
      <w:r>
        <w:rPr>
          <w:rFonts w:cs="Garamond"/>
          <w:spacing w:val="-3"/>
          <w:bdr w:val="nil"/>
          <w:lang w:val="cs-CZ"/>
        </w:rPr>
        <w:t>Děkujeme, že jste si zvolili odpařovací vzduchové chladiče Master CCX. Před použitím si přečtěte tyto pokyny a uschovejte je pro budoucí použití.</w:t>
      </w:r>
    </w:p>
    <w:p w:rsidR="0019247E" w:rsidRDefault="0019247E">
      <w:pPr>
        <w:spacing w:before="7"/>
        <w:rPr>
          <w:rFonts w:ascii="Garamond" w:eastAsia="Garamond" w:hAnsi="Garamond" w:cs="Garamond"/>
        </w:rPr>
      </w:pPr>
    </w:p>
    <w:p w:rsidR="0019247E" w:rsidRDefault="00E00EB1">
      <w:pPr>
        <w:spacing w:line="246" w:lineRule="auto"/>
        <w:ind w:left="733"/>
        <w:jc w:val="both"/>
        <w:rPr>
          <w:rFonts w:ascii="Garamond" w:eastAsia="Garamond" w:hAnsi="Garamond" w:cs="Garamond"/>
        </w:rPr>
      </w:pPr>
      <w:r>
        <w:rPr>
          <w:rFonts w:ascii="Garamond" w:eastAsia="Garamond" w:hAnsi="Garamond" w:cs="Garamond"/>
          <w:spacing w:val="-3"/>
          <w:bdr w:val="nil"/>
          <w:lang w:val="cs-CZ"/>
        </w:rPr>
        <w:t>Skutečný produkt se může mírně lišit od produktů uvedených v těchto pokynech, jelikož jsou předmětem průběžného vylepšování. Na výkonnost produktu, který jste si zakoupili, to nebude mít žádný vliv.</w:t>
      </w:r>
    </w:p>
    <w:p w:rsidR="0019247E" w:rsidRDefault="00E00EB1">
      <w:pPr>
        <w:rPr>
          <w:rFonts w:ascii="Garamond" w:eastAsia="Garamond" w:hAnsi="Garamond" w:cs="Garamond"/>
        </w:rPr>
      </w:pPr>
      <w:r>
        <w:br w:type="column"/>
      </w:r>
    </w:p>
    <w:p w:rsidR="0019247E" w:rsidRDefault="00E00EB1">
      <w:pPr>
        <w:spacing w:before="194" w:line="246" w:lineRule="auto"/>
        <w:ind w:left="288" w:right="142"/>
        <w:rPr>
          <w:rFonts w:ascii="Garamond" w:eastAsia="Garamond" w:hAnsi="Garamond" w:cs="Garamond"/>
        </w:rPr>
      </w:pPr>
      <w:r>
        <w:rPr>
          <w:rFonts w:ascii="Garamond" w:eastAsia="Garamond" w:hAnsi="Garamond" w:cs="Garamond"/>
          <w:bdr w:val="nil"/>
          <w:lang w:val="cs-CZ"/>
        </w:rPr>
        <w:t>dolít, pokud hladina vody v nádrži klesne pod minimální úroveň.</w:t>
      </w:r>
    </w:p>
    <w:p w:rsidR="0019247E" w:rsidRDefault="0019247E">
      <w:pPr>
        <w:spacing w:before="10"/>
        <w:rPr>
          <w:rFonts w:ascii="Garamond" w:eastAsia="Garamond" w:hAnsi="Garamond" w:cs="Garamond"/>
          <w:sz w:val="20"/>
          <w:szCs w:val="20"/>
        </w:rPr>
      </w:pPr>
    </w:p>
    <w:p w:rsidR="0019247E" w:rsidRDefault="00E00EB1">
      <w:pPr>
        <w:ind w:left="288"/>
        <w:rPr>
          <w:rFonts w:ascii="Garamond" w:eastAsia="Garamond" w:hAnsi="Garamond" w:cs="Garamond"/>
        </w:rPr>
      </w:pPr>
      <w:r>
        <w:rPr>
          <w:rFonts w:ascii="Garamond" w:eastAsia="Garamond" w:hAnsi="Garamond" w:cs="Garamond"/>
          <w:spacing w:val="-3"/>
          <w:bdr w:val="nil"/>
          <w:lang w:val="cs-CZ"/>
        </w:rPr>
        <w:t>Některé příklady použití jsou:</w:t>
      </w:r>
    </w:p>
    <w:p w:rsidR="0019247E" w:rsidRDefault="00E00EB1">
      <w:pPr>
        <w:numPr>
          <w:ilvl w:val="0"/>
          <w:numId w:val="51"/>
        </w:numPr>
        <w:tabs>
          <w:tab w:val="left" w:pos="464"/>
        </w:tabs>
        <w:spacing w:before="6" w:line="246" w:lineRule="auto"/>
        <w:ind w:right="142" w:firstLine="0"/>
        <w:rPr>
          <w:rFonts w:ascii="Garamond" w:eastAsia="Garamond" w:hAnsi="Garamond" w:cs="Garamond"/>
        </w:rPr>
      </w:pPr>
      <w:r>
        <w:rPr>
          <w:rFonts w:ascii="Garamond" w:eastAsia="Garamond" w:hAnsi="Garamond" w:cs="Garamond"/>
          <w:spacing w:val="-1"/>
          <w:bdr w:val="nil"/>
          <w:lang w:val="cs-CZ"/>
        </w:rPr>
        <w:t>výrobní průmysl (strojní, textilní, chemický, atd.)</w:t>
      </w:r>
    </w:p>
    <w:p w:rsidR="0019247E" w:rsidRDefault="00E00EB1">
      <w:pPr>
        <w:numPr>
          <w:ilvl w:val="0"/>
          <w:numId w:val="51"/>
        </w:numPr>
        <w:tabs>
          <w:tab w:val="left" w:pos="459"/>
        </w:tabs>
        <w:spacing w:line="246" w:lineRule="auto"/>
        <w:ind w:right="144" w:firstLine="0"/>
        <w:rPr>
          <w:rFonts w:ascii="Garamond" w:eastAsia="Garamond" w:hAnsi="Garamond" w:cs="Garamond"/>
        </w:rPr>
      </w:pPr>
      <w:r>
        <w:rPr>
          <w:rFonts w:ascii="Garamond" w:eastAsia="Garamond" w:hAnsi="Garamond" w:cs="Garamond"/>
          <w:spacing w:val="-3"/>
          <w:bdr w:val="nil"/>
          <w:lang w:val="cs-CZ"/>
        </w:rPr>
        <w:t>zpracovatelský průmysl (natírání, lakování, pokovování, dokončovací práce, vaření, příprava jídla, atd.)</w:t>
      </w:r>
    </w:p>
    <w:p w:rsidR="0019247E" w:rsidRDefault="00E00EB1">
      <w:pPr>
        <w:numPr>
          <w:ilvl w:val="0"/>
          <w:numId w:val="51"/>
        </w:numPr>
        <w:tabs>
          <w:tab w:val="left" w:pos="412"/>
        </w:tabs>
        <w:ind w:left="411" w:hanging="123"/>
        <w:rPr>
          <w:rFonts w:ascii="Garamond" w:eastAsia="Garamond" w:hAnsi="Garamond" w:cs="Garamond"/>
        </w:rPr>
      </w:pPr>
      <w:r>
        <w:rPr>
          <w:rFonts w:ascii="Garamond" w:eastAsia="Garamond" w:hAnsi="Garamond" w:cs="Garamond"/>
          <w:spacing w:val="-3"/>
          <w:bdr w:val="nil"/>
          <w:lang w:val="cs-CZ"/>
        </w:rPr>
        <w:t>komerční prostory (výstavní prostory, prodejny, sklady, atd.)</w:t>
      </w:r>
    </w:p>
    <w:p w:rsidR="0019247E" w:rsidRDefault="00E00EB1">
      <w:pPr>
        <w:numPr>
          <w:ilvl w:val="0"/>
          <w:numId w:val="51"/>
        </w:numPr>
        <w:tabs>
          <w:tab w:val="left" w:pos="421"/>
        </w:tabs>
        <w:spacing w:before="6" w:line="246" w:lineRule="auto"/>
        <w:ind w:right="143" w:firstLine="0"/>
        <w:rPr>
          <w:rFonts w:ascii="Garamond" w:eastAsia="Garamond" w:hAnsi="Garamond" w:cs="Garamond"/>
        </w:rPr>
      </w:pPr>
      <w:r>
        <w:rPr>
          <w:rFonts w:ascii="Garamond" w:eastAsia="Garamond" w:hAnsi="Garamond" w:cs="Garamond"/>
          <w:spacing w:val="-1"/>
          <w:bdr w:val="nil"/>
          <w:lang w:val="cs-CZ"/>
        </w:rPr>
        <w:t>nebytové prostory (čekárny, konferenční místnosti, školy, nemocnice, sportovní zařízení, atd.)</w:t>
      </w:r>
    </w:p>
    <w:p w:rsidR="0019247E" w:rsidRDefault="0019247E">
      <w:pPr>
        <w:rPr>
          <w:rFonts w:ascii="Garamond" w:eastAsia="Garamond" w:hAnsi="Garamond" w:cs="Garamond"/>
          <w:sz w:val="21"/>
          <w:szCs w:val="21"/>
        </w:rPr>
      </w:pPr>
    </w:p>
    <w:p w:rsidR="0019247E" w:rsidRDefault="00E00EB1">
      <w:pPr>
        <w:numPr>
          <w:ilvl w:val="0"/>
          <w:numId w:val="50"/>
        </w:numPr>
        <w:tabs>
          <w:tab w:val="left" w:pos="591"/>
        </w:tabs>
        <w:ind w:firstLine="106"/>
        <w:jc w:val="left"/>
        <w:rPr>
          <w:rFonts w:ascii="Arial" w:eastAsia="Arial" w:hAnsi="Arial" w:cs="Arial"/>
          <w:sz w:val="28"/>
          <w:szCs w:val="28"/>
        </w:rPr>
      </w:pPr>
      <w:r>
        <w:rPr>
          <w:rFonts w:ascii="Arial" w:eastAsia="Arial" w:hAnsi="Arial" w:cs="Arial"/>
          <w:b/>
          <w:bCs/>
          <w:spacing w:val="-2"/>
          <w:w w:val="95"/>
          <w:sz w:val="28"/>
          <w:szCs w:val="28"/>
          <w:bdr w:val="nil"/>
          <w:lang w:val="cs-CZ"/>
        </w:rPr>
        <w:t>Provozní návod</w:t>
      </w:r>
    </w:p>
    <w:p w:rsidR="0019247E" w:rsidRDefault="0019247E">
      <w:pPr>
        <w:spacing w:before="1"/>
        <w:rPr>
          <w:rFonts w:ascii="Arial" w:eastAsia="Arial" w:hAnsi="Arial" w:cs="Arial"/>
          <w:b/>
          <w:bCs/>
          <w:sz w:val="24"/>
          <w:szCs w:val="24"/>
        </w:rPr>
      </w:pPr>
    </w:p>
    <w:p w:rsidR="0019247E" w:rsidRDefault="005E08D9">
      <w:pPr>
        <w:ind w:left="288"/>
        <w:rPr>
          <w:rFonts w:ascii="Arial" w:eastAsia="Arial" w:hAnsi="Arial" w:cs="Arial"/>
        </w:rPr>
      </w:pPr>
      <w:r>
        <w:pict>
          <v:shape id="_x0000_s1110" type="#_x0000_t202" style="position:absolute;left:0;text-align:left;margin-left:298.35pt;margin-top:14.8pt;width:262.95pt;height:99.5pt;z-index:-251637760;mso-position-horizontal-relative:page" filled="f" stroked="f">
            <v:textbox inset="0,0,0,0">
              <w:txbxContent>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E00EB1">
                  <w:pPr>
                    <w:spacing w:before="60"/>
                    <w:ind w:left="3232" w:hanging="5"/>
                    <w:rPr>
                      <w:rFonts w:ascii="Arial" w:eastAsia="Arial" w:hAnsi="Arial" w:cs="Arial"/>
                      <w:sz w:val="9"/>
                      <w:szCs w:val="9"/>
                    </w:rPr>
                  </w:pPr>
                  <w:r>
                    <w:rPr>
                      <w:rFonts w:ascii="Arial" w:eastAsia="Arial" w:hAnsi="Arial" w:cs="Arial"/>
                      <w:sz w:val="9"/>
                      <w:szCs w:val="9"/>
                      <w:bdr w:val="nil"/>
                      <w:lang w:val="cs-CZ"/>
                    </w:rPr>
                    <w:t>Ikona Režim spánku</w:t>
                  </w: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19247E">
                  <w:pPr>
                    <w:rPr>
                      <w:rFonts w:ascii="Garamond" w:eastAsia="Garamond" w:hAnsi="Garamond" w:cs="Garamond"/>
                      <w:sz w:val="8"/>
                      <w:szCs w:val="8"/>
                    </w:rPr>
                  </w:pPr>
                </w:p>
                <w:p w:rsidR="0019247E" w:rsidRDefault="00E00EB1">
                  <w:pPr>
                    <w:spacing w:before="52"/>
                    <w:ind w:left="3232"/>
                    <w:rPr>
                      <w:rFonts w:ascii="Arial" w:eastAsia="Arial" w:hAnsi="Arial" w:cs="Arial"/>
                      <w:sz w:val="9"/>
                      <w:szCs w:val="9"/>
                    </w:rPr>
                  </w:pPr>
                  <w:r>
                    <w:rPr>
                      <w:rFonts w:ascii="Arial" w:eastAsia="Arial" w:hAnsi="Arial" w:cs="Arial"/>
                      <w:spacing w:val="-2"/>
                      <w:sz w:val="9"/>
                      <w:szCs w:val="9"/>
                      <w:bdr w:val="nil"/>
                      <w:lang w:val="cs-CZ"/>
                    </w:rPr>
                    <w:t>Ikona Běžný režim</w:t>
                  </w:r>
                </w:p>
              </w:txbxContent>
            </v:textbox>
            <w10:wrap anchorx="page"/>
          </v:shape>
        </w:pict>
      </w:r>
      <w:r w:rsidR="00E00EB1">
        <w:rPr>
          <w:rFonts w:ascii="Arial" w:eastAsia="Arial" w:hAnsi="Arial" w:cs="Arial"/>
          <w:b/>
          <w:bCs/>
          <w:spacing w:val="-3"/>
          <w:bdr w:val="nil"/>
          <w:lang w:val="cs-CZ"/>
        </w:rPr>
        <w:t>Indikátory na displeji</w:t>
      </w:r>
    </w:p>
    <w:p w:rsidR="0019247E" w:rsidRDefault="0019247E">
      <w:pPr>
        <w:rPr>
          <w:rFonts w:ascii="Arial" w:eastAsia="Arial" w:hAnsi="Arial" w:cs="Arial"/>
        </w:rPr>
        <w:sectPr w:rsidR="0019247E">
          <w:type w:val="continuous"/>
          <w:pgSz w:w="11910" w:h="16840"/>
          <w:pgMar w:top="40" w:right="580" w:bottom="280" w:left="0" w:header="720" w:footer="720" w:gutter="0"/>
          <w:cols w:num="2" w:space="720" w:equalWidth="0">
            <w:col w:w="5678" w:space="269"/>
            <w:col w:w="5383"/>
          </w:cols>
        </w:sectPr>
      </w:pPr>
    </w:p>
    <w:p w:rsidR="0019247E" w:rsidRDefault="0019247E">
      <w:pPr>
        <w:spacing w:before="8"/>
        <w:rPr>
          <w:rFonts w:ascii="Arial" w:eastAsia="Arial" w:hAnsi="Arial" w:cs="Arial"/>
          <w:b/>
          <w:bCs/>
          <w:sz w:val="3"/>
          <w:szCs w:val="3"/>
        </w:rPr>
      </w:pPr>
    </w:p>
    <w:p w:rsidR="0019247E" w:rsidRDefault="005E08D9">
      <w:pPr>
        <w:spacing w:line="200" w:lineRule="atLeast"/>
        <w:ind w:left="596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111" style="width:262.95pt;height:99.5pt;mso-position-horizontal-relative:char;mso-position-vertical-relative:line" coordsize="5259,1990">
            <v:shape id="_x0000_s1112" type="#_x0000_t75" style="position:absolute;left:269;top:219;width:4936;height:1765">
              <v:imagedata r:id="rId12" o:title=""/>
            </v:shape>
            <v:group id="_x0000_s1113" style="position:absolute;width:5259;height:1990" coordsize="5259,1990">
              <v:shape id="_x0000_s1114" style="position:absolute;width:5259;height:1990" coordsize="5259,1990" path="m,1990r5258,l5258,,,,,1990xe" stroked="f">
                <v:path arrowok="t"/>
              </v:shape>
              <v:shape id="_x0000_s1115" type="#_x0000_t75" style="position:absolute;left:113;top:66;width:5019;height:1468">
                <v:imagedata r:id="rId13" o:title=""/>
              </v:shape>
              <v:shape id="_x0000_s1116" type="#_x0000_t202" style="position:absolute;left:150;top:75;width:829;height:396" filled="f" stroked="f">
                <v:textbox inset="0,0,0,0">
                  <w:txbxContent>
                    <w:p w:rsidR="0019247E" w:rsidRDefault="00E00EB1">
                      <w:pPr>
                        <w:spacing w:line="93" w:lineRule="exact"/>
                        <w:ind w:left="43" w:hanging="44"/>
                        <w:rPr>
                          <w:rFonts w:ascii="Arial" w:eastAsia="Arial" w:hAnsi="Arial" w:cs="Arial"/>
                          <w:sz w:val="9"/>
                          <w:szCs w:val="9"/>
                        </w:rPr>
                      </w:pPr>
                      <w:r>
                        <w:rPr>
                          <w:rFonts w:ascii="Arial" w:eastAsia="Arial" w:hAnsi="Arial" w:cs="Arial"/>
                          <w:b/>
                          <w:bCs/>
                          <w:sz w:val="9"/>
                          <w:szCs w:val="9"/>
                          <w:bdr w:val="nil"/>
                          <w:lang w:val="cs-CZ"/>
                        </w:rPr>
                        <w:t>IKONA RYCHLOST VZDUCHU</w:t>
                      </w:r>
                    </w:p>
                    <w:p w:rsidR="0019247E" w:rsidRDefault="0019247E">
                      <w:pPr>
                        <w:rPr>
                          <w:rFonts w:ascii="Arial" w:eastAsia="Arial" w:hAnsi="Arial" w:cs="Arial"/>
                          <w:b/>
                          <w:bCs/>
                          <w:sz w:val="8"/>
                          <w:szCs w:val="8"/>
                        </w:rPr>
                      </w:pPr>
                    </w:p>
                    <w:p w:rsidR="0019247E" w:rsidRDefault="0019247E">
                      <w:pPr>
                        <w:spacing w:before="5"/>
                        <w:rPr>
                          <w:rFonts w:ascii="Arial" w:eastAsia="Arial" w:hAnsi="Arial" w:cs="Arial"/>
                          <w:b/>
                          <w:bCs/>
                          <w:sz w:val="9"/>
                          <w:szCs w:val="9"/>
                        </w:rPr>
                      </w:pPr>
                    </w:p>
                    <w:p w:rsidR="0019247E" w:rsidRDefault="00E00EB1">
                      <w:pPr>
                        <w:spacing w:line="102" w:lineRule="exact"/>
                        <w:ind w:left="43"/>
                        <w:rPr>
                          <w:rFonts w:ascii="Arial" w:eastAsia="Arial" w:hAnsi="Arial" w:cs="Arial"/>
                          <w:sz w:val="9"/>
                          <w:szCs w:val="9"/>
                        </w:rPr>
                      </w:pPr>
                      <w:r>
                        <w:rPr>
                          <w:rFonts w:ascii="Arial" w:eastAsia="Arial" w:hAnsi="Arial" w:cs="Arial"/>
                          <w:b/>
                          <w:bCs/>
                          <w:sz w:val="9"/>
                          <w:szCs w:val="9"/>
                          <w:bdr w:val="nil"/>
                          <w:lang w:val="cs-CZ"/>
                        </w:rPr>
                        <w:t>PROVOZNÍ ČASOVAČ</w:t>
                      </w:r>
                    </w:p>
                  </w:txbxContent>
                </v:textbox>
              </v:shape>
              <v:shape id="_x0000_s1117" type="#_x0000_t202" style="position:absolute;left:4021;top:345;width:976;height:395" filled="f" stroked="f">
                <v:textbox inset="0,0,0,0">
                  <w:txbxContent>
                    <w:p w:rsidR="0019247E" w:rsidRDefault="00E00EB1" w:rsidP="009C0043">
                      <w:pPr>
                        <w:spacing w:line="93" w:lineRule="exact"/>
                        <w:ind w:left="-142" w:right="-443" w:hanging="62"/>
                        <w:rPr>
                          <w:rFonts w:ascii="Arial" w:eastAsia="Arial" w:hAnsi="Arial" w:cs="Arial"/>
                          <w:sz w:val="9"/>
                          <w:szCs w:val="9"/>
                        </w:rPr>
                      </w:pPr>
                      <w:r>
                        <w:rPr>
                          <w:rFonts w:ascii="Arial" w:eastAsia="Arial" w:hAnsi="Arial" w:cs="Arial"/>
                          <w:b/>
                          <w:bCs/>
                          <w:spacing w:val="-1"/>
                          <w:sz w:val="9"/>
                          <w:szCs w:val="9"/>
                          <w:bdr w:val="nil"/>
                          <w:lang w:val="cs-CZ"/>
                        </w:rPr>
                        <w:t>IKONA REŽIM CHLAZENÍ</w:t>
                      </w:r>
                    </w:p>
                    <w:p w:rsidR="0019247E" w:rsidRDefault="0019247E">
                      <w:pPr>
                        <w:rPr>
                          <w:rFonts w:ascii="Arial" w:eastAsia="Arial" w:hAnsi="Arial" w:cs="Arial"/>
                          <w:b/>
                          <w:bCs/>
                          <w:sz w:val="8"/>
                          <w:szCs w:val="8"/>
                        </w:rPr>
                      </w:pPr>
                    </w:p>
                    <w:p w:rsidR="0019247E" w:rsidRDefault="0019247E">
                      <w:pPr>
                        <w:spacing w:before="5"/>
                        <w:rPr>
                          <w:rFonts w:ascii="Arial" w:eastAsia="Arial" w:hAnsi="Arial" w:cs="Arial"/>
                          <w:b/>
                          <w:bCs/>
                          <w:sz w:val="9"/>
                          <w:szCs w:val="9"/>
                        </w:rPr>
                      </w:pPr>
                    </w:p>
                    <w:p w:rsidR="0019247E" w:rsidRDefault="00E00EB1">
                      <w:pPr>
                        <w:spacing w:line="102" w:lineRule="exact"/>
                        <w:ind w:left="61"/>
                        <w:rPr>
                          <w:rFonts w:ascii="Arial" w:eastAsia="Arial" w:hAnsi="Arial" w:cs="Arial"/>
                          <w:sz w:val="9"/>
                          <w:szCs w:val="9"/>
                        </w:rPr>
                      </w:pPr>
                      <w:r>
                        <w:rPr>
                          <w:rFonts w:ascii="Arial" w:eastAsia="Arial" w:hAnsi="Arial" w:cs="Arial"/>
                          <w:b/>
                          <w:bCs/>
                          <w:spacing w:val="-1"/>
                          <w:sz w:val="9"/>
                          <w:szCs w:val="9"/>
                          <w:bdr w:val="nil"/>
                          <w:lang w:val="cs-CZ"/>
                        </w:rPr>
                        <w:t>IKONA REŽIM ANION</w:t>
                      </w:r>
                    </w:p>
                  </w:txbxContent>
                </v:textbox>
              </v:shape>
              <v:shape id="_x0000_s1118" type="#_x0000_t202" style="position:absolute;left:284;top:989;width:562;height:91" filled="f" stroked="f">
                <v:textbox inset="0,0,0,0">
                  <w:txbxContent>
                    <w:p w:rsidR="0019247E" w:rsidRDefault="00E00EB1">
                      <w:pPr>
                        <w:spacing w:line="91" w:lineRule="exact"/>
                        <w:rPr>
                          <w:rFonts w:ascii="Arial" w:eastAsia="Arial" w:hAnsi="Arial" w:cs="Arial"/>
                          <w:sz w:val="9"/>
                          <w:szCs w:val="9"/>
                        </w:rPr>
                      </w:pPr>
                      <w:r>
                        <w:rPr>
                          <w:rFonts w:ascii="Arial" w:eastAsia="Arial" w:hAnsi="Arial" w:cs="Arial"/>
                          <w:b/>
                          <w:bCs/>
                          <w:sz w:val="9"/>
                          <w:szCs w:val="9"/>
                          <w:bdr w:val="nil"/>
                          <w:lang w:val="cs-CZ"/>
                        </w:rPr>
                        <w:t>IKONA SMĚROVÁNÍ</w:t>
                      </w:r>
                    </w:p>
                  </w:txbxContent>
                </v:textbox>
              </v:shape>
              <v:shape id="_x0000_s1119" type="#_x0000_t202" style="position:absolute;left:3892;top:888;width:1191;height:201" filled="f" stroked="f">
                <v:textbox inset="0,0,0,0">
                  <w:txbxContent>
                    <w:p w:rsidR="0019247E" w:rsidRDefault="00E00EB1">
                      <w:pPr>
                        <w:spacing w:line="93" w:lineRule="exact"/>
                        <w:ind w:firstLine="36"/>
                        <w:rPr>
                          <w:rFonts w:ascii="Arial" w:eastAsia="Arial" w:hAnsi="Arial" w:cs="Arial"/>
                          <w:sz w:val="9"/>
                          <w:szCs w:val="9"/>
                        </w:rPr>
                      </w:pPr>
                      <w:r>
                        <w:rPr>
                          <w:rFonts w:ascii="Arial" w:eastAsia="Arial" w:hAnsi="Arial" w:cs="Arial"/>
                          <w:b/>
                          <w:bCs/>
                          <w:sz w:val="9"/>
                          <w:szCs w:val="9"/>
                          <w:bdr w:val="nil"/>
                          <w:lang w:val="cs-CZ"/>
                        </w:rPr>
                        <w:t>IKONA INDIKÁTOR NAPÁJENÍ</w:t>
                      </w:r>
                    </w:p>
                    <w:p w:rsidR="0019247E" w:rsidRDefault="00E00EB1">
                      <w:pPr>
                        <w:spacing w:before="5" w:line="102" w:lineRule="exact"/>
                        <w:rPr>
                          <w:rFonts w:ascii="Arial" w:eastAsia="Arial" w:hAnsi="Arial" w:cs="Arial"/>
                          <w:sz w:val="9"/>
                          <w:szCs w:val="9"/>
                        </w:rPr>
                      </w:pPr>
                      <w:r>
                        <w:rPr>
                          <w:rFonts w:ascii="Arial" w:eastAsia="Arial" w:hAnsi="Arial" w:cs="Arial"/>
                          <w:b/>
                          <w:bCs/>
                          <w:sz w:val="9"/>
                          <w:szCs w:val="9"/>
                          <w:bdr w:val="nil"/>
                          <w:lang w:val="cs-CZ"/>
                        </w:rPr>
                        <w:t>SVÍTÍ, POKUD JE STROJ PŘIPOJEN</w:t>
                      </w:r>
                    </w:p>
                  </w:txbxContent>
                </v:textbox>
              </v:shape>
              <v:shape id="_x0000_s1120" type="#_x0000_t202" style="position:absolute;left:2859;top:1059;width:848;height:91" filled="f" stroked="f">
                <v:textbox inset="0,0,0,0">
                  <w:txbxContent>
                    <w:p w:rsidR="0019247E" w:rsidRDefault="00E00EB1">
                      <w:pPr>
                        <w:spacing w:line="91" w:lineRule="exact"/>
                        <w:rPr>
                          <w:rFonts w:ascii="Arial" w:eastAsia="Arial" w:hAnsi="Arial" w:cs="Arial"/>
                          <w:sz w:val="9"/>
                          <w:szCs w:val="9"/>
                        </w:rPr>
                      </w:pPr>
                      <w:r>
                        <w:rPr>
                          <w:rFonts w:ascii="Arial" w:eastAsia="Arial" w:hAnsi="Arial" w:cs="Arial"/>
                          <w:b/>
                          <w:bCs/>
                          <w:sz w:val="9"/>
                          <w:szCs w:val="9"/>
                          <w:bdr w:val="nil"/>
                          <w:lang w:val="cs-CZ"/>
                        </w:rPr>
                        <w:t>IKONA REŽIM SPÁNKU</w:t>
                      </w:r>
                    </w:p>
                  </w:txbxContent>
                </v:textbox>
              </v:shape>
              <v:shape id="_x0000_s1121" type="#_x0000_t202" style="position:absolute;left:1251;top:1149;width:856;height:201" filled="f" stroked="f">
                <v:textbox inset="0,0,0,0">
                  <w:txbxContent>
                    <w:p w:rsidR="0019247E" w:rsidRDefault="0076264F">
                      <w:pPr>
                        <w:spacing w:before="5" w:line="102" w:lineRule="exact"/>
                        <w:jc w:val="center"/>
                        <w:rPr>
                          <w:rFonts w:ascii="Arial" w:eastAsia="Arial" w:hAnsi="Arial" w:cs="Arial"/>
                          <w:sz w:val="9"/>
                          <w:szCs w:val="9"/>
                        </w:rPr>
                      </w:pPr>
                      <w:r>
                        <w:rPr>
                          <w:rFonts w:ascii="Arial" w:eastAsia="Arial" w:hAnsi="Arial" w:cs="Arial"/>
                          <w:b/>
                          <w:bCs/>
                          <w:spacing w:val="-3"/>
                          <w:sz w:val="9"/>
                          <w:szCs w:val="9"/>
                          <w:bdr w:val="nil"/>
                          <w:lang w:val="cs-CZ"/>
                        </w:rPr>
                        <w:t>INDIKACE</w:t>
                      </w:r>
                      <w:r>
                        <w:rPr>
                          <w:rFonts w:ascii="Arial" w:eastAsia="Arial" w:hAnsi="Arial" w:cs="Arial"/>
                          <w:b/>
                          <w:bCs/>
                          <w:spacing w:val="-3"/>
                          <w:sz w:val="9"/>
                          <w:szCs w:val="9"/>
                          <w:bdr w:val="nil"/>
                          <w:lang w:val="cs-CZ"/>
                        </w:rPr>
                        <w:br/>
                        <w:t>NEDOSTATKU VODY</w:t>
                      </w:r>
                    </w:p>
                  </w:txbxContent>
                </v:textbox>
              </v:shape>
              <v:shape id="_x0000_s1122" type="#_x0000_t202" style="position:absolute;left:2802;top:1253;width:949;height:262" filled="f" stroked="f">
                <v:textbox inset="0,0,0,0">
                  <w:txbxContent>
                    <w:p w:rsidR="0019247E" w:rsidRDefault="00E00EB1" w:rsidP="009C0043">
                      <w:pPr>
                        <w:spacing w:line="93" w:lineRule="exact"/>
                        <w:ind w:right="-615" w:firstLine="6"/>
                        <w:rPr>
                          <w:rFonts w:ascii="Arial" w:eastAsia="Arial" w:hAnsi="Arial" w:cs="Arial"/>
                          <w:sz w:val="9"/>
                          <w:szCs w:val="9"/>
                        </w:rPr>
                      </w:pPr>
                      <w:r>
                        <w:rPr>
                          <w:rFonts w:ascii="Arial" w:eastAsia="Arial" w:hAnsi="Arial" w:cs="Arial"/>
                          <w:b/>
                          <w:bCs/>
                          <w:spacing w:val="-2"/>
                          <w:sz w:val="9"/>
                          <w:szCs w:val="9"/>
                          <w:bdr w:val="nil"/>
                          <w:lang w:val="cs-CZ"/>
                        </w:rPr>
                        <w:t>IKONA REŽIM VENTILÁTORU</w:t>
                      </w:r>
                    </w:p>
                    <w:p w:rsidR="0019247E" w:rsidRDefault="00E00EB1">
                      <w:pPr>
                        <w:spacing w:before="67" w:line="102" w:lineRule="exact"/>
                        <w:rPr>
                          <w:rFonts w:ascii="Arial" w:eastAsia="Arial" w:hAnsi="Arial" w:cs="Arial"/>
                          <w:sz w:val="9"/>
                          <w:szCs w:val="9"/>
                        </w:rPr>
                      </w:pPr>
                      <w:r>
                        <w:rPr>
                          <w:rFonts w:ascii="Arial" w:eastAsia="Arial" w:hAnsi="Arial" w:cs="Arial"/>
                          <w:b/>
                          <w:bCs/>
                          <w:sz w:val="9"/>
                          <w:szCs w:val="9"/>
                          <w:bdr w:val="nil"/>
                          <w:lang w:val="cs-CZ"/>
                        </w:rPr>
                        <w:t>IKONA BĚŽNÝ REŽIM</w:t>
                      </w:r>
                    </w:p>
                  </w:txbxContent>
                </v:textbox>
              </v:shape>
            </v:group>
            <w10:wrap type="none"/>
            <w10:anchorlock/>
          </v:group>
        </w:pict>
      </w:r>
    </w:p>
    <w:p w:rsidR="0019247E" w:rsidRDefault="005E08D9">
      <w:pPr>
        <w:spacing w:before="7"/>
        <w:ind w:left="6236"/>
        <w:rPr>
          <w:rFonts w:ascii="Arial" w:eastAsia="Arial" w:hAnsi="Arial" w:cs="Arial"/>
        </w:rPr>
      </w:pPr>
      <w:r>
        <w:pict>
          <v:shape id="_x0000_s1123" type="#_x0000_t202" style="position:absolute;left:0;text-align:left;margin-left:35.25pt;margin-top:-151.65pt;width:250.15pt;height:469.85pt;z-index:251659264;mso-position-horizontal-relative:page" fillcolor="#f2f2f2" stroked="f">
            <v:textbox inset="0,0,0,0">
              <w:txbxContent>
                <w:p w:rsidR="0019247E" w:rsidRDefault="00E00EB1">
                  <w:pPr>
                    <w:spacing w:before="6"/>
                    <w:ind w:left="28"/>
                    <w:jc w:val="both"/>
                    <w:rPr>
                      <w:rFonts w:ascii="Garamond" w:eastAsia="Garamond" w:hAnsi="Garamond" w:cs="Garamond"/>
                    </w:rPr>
                  </w:pPr>
                  <w:r>
                    <w:rPr>
                      <w:rFonts w:ascii="Garamond" w:eastAsia="Garamond" w:hAnsi="Garamond" w:cs="Garamond"/>
                      <w:b/>
                      <w:bCs/>
                      <w:spacing w:val="-1"/>
                      <w:bdr w:val="nil"/>
                      <w:lang w:val="cs-CZ"/>
                    </w:rPr>
                    <w:t>UPOZORNĚNÍ!</w:t>
                  </w:r>
                </w:p>
                <w:p w:rsidR="0019247E" w:rsidRDefault="00E00EB1">
                  <w:pPr>
                    <w:spacing w:before="6" w:line="246" w:lineRule="auto"/>
                    <w:ind w:left="28" w:right="24"/>
                    <w:jc w:val="both"/>
                    <w:rPr>
                      <w:rFonts w:ascii="Garamond" w:eastAsia="Garamond" w:hAnsi="Garamond" w:cs="Garamond"/>
                    </w:rPr>
                  </w:pPr>
                  <w:r>
                    <w:rPr>
                      <w:rFonts w:ascii="Garamond" w:eastAsia="Garamond" w:hAnsi="Garamond" w:cs="Garamond"/>
                      <w:b/>
                      <w:bCs/>
                      <w:spacing w:val="-1"/>
                      <w:bdr w:val="nil"/>
                      <w:lang w:val="cs-CZ"/>
                    </w:rPr>
                    <w:t>Pokud nebudete po</w:t>
                  </w:r>
                  <w:r w:rsidR="00434BA5">
                    <w:rPr>
                      <w:rFonts w:ascii="Garamond" w:eastAsia="Garamond" w:hAnsi="Garamond" w:cs="Garamond"/>
                      <w:b/>
                      <w:bCs/>
                      <w:spacing w:val="-1"/>
                      <w:bdr w:val="nil"/>
                      <w:lang w:val="cs-CZ"/>
                    </w:rPr>
                    <w:t>stupovat dle pokynů označených „</w:t>
                  </w:r>
                  <w:r>
                    <w:rPr>
                      <w:rFonts w:ascii="Garamond" w:eastAsia="Garamond" w:hAnsi="Garamond" w:cs="Garamond"/>
                      <w:b/>
                      <w:bCs/>
                      <w:spacing w:val="-1"/>
                      <w:bdr w:val="nil"/>
                      <w:lang w:val="cs-CZ"/>
                    </w:rPr>
                    <w:t>UPOZORNĚNÍ</w:t>
                  </w:r>
                  <w:r w:rsidR="00434BA5">
                    <w:rPr>
                      <w:rFonts w:ascii="Garamond" w:eastAsia="Garamond" w:hAnsi="Garamond" w:cs="Garamond"/>
                      <w:b/>
                      <w:bCs/>
                      <w:spacing w:val="-1"/>
                      <w:bdr w:val="nil"/>
                      <w:lang w:val="cs-CZ"/>
                    </w:rPr>
                    <w:t>“</w:t>
                  </w:r>
                  <w:r>
                    <w:rPr>
                      <w:rFonts w:ascii="Garamond" w:eastAsia="Garamond" w:hAnsi="Garamond" w:cs="Garamond"/>
                      <w:b/>
                      <w:bCs/>
                      <w:spacing w:val="-1"/>
                      <w:bdr w:val="nil"/>
                      <w:lang w:val="cs-CZ"/>
                    </w:rPr>
                    <w:t>, může dojít ke zranění osob nebo majetkové škodě, za což nenese výrobce žádnou zodpovědnost.</w:t>
                  </w:r>
                </w:p>
                <w:p w:rsidR="0019247E" w:rsidRDefault="0019247E">
                  <w:pPr>
                    <w:spacing w:before="7"/>
                    <w:rPr>
                      <w:rFonts w:ascii="Garamond" w:eastAsia="Garamond" w:hAnsi="Garamond" w:cs="Garamond"/>
                    </w:rPr>
                  </w:pPr>
                </w:p>
                <w:p w:rsidR="0019247E" w:rsidRDefault="00E00EB1">
                  <w:pPr>
                    <w:spacing w:line="246" w:lineRule="auto"/>
                    <w:ind w:left="28" w:right="26"/>
                    <w:jc w:val="both"/>
                    <w:rPr>
                      <w:rFonts w:ascii="Garamond" w:eastAsia="Garamond" w:hAnsi="Garamond" w:cs="Garamond"/>
                    </w:rPr>
                  </w:pPr>
                  <w:r>
                    <w:rPr>
                      <w:rFonts w:ascii="Garamond" w:eastAsia="Garamond" w:hAnsi="Garamond" w:cs="Garamond"/>
                      <w:b/>
                      <w:bCs/>
                      <w:spacing w:val="-1"/>
                      <w:bdr w:val="nil"/>
                      <w:lang w:val="cs-CZ"/>
                    </w:rPr>
                    <w:t>Při instalaci a uvedení do provozu postupujte v souladu s technickými, právními, zdravotními a bezpečnostními požadavky platnými v dané zemi.</w:t>
                  </w:r>
                </w:p>
                <w:p w:rsidR="0019247E" w:rsidRDefault="0019247E">
                  <w:pPr>
                    <w:spacing w:before="7"/>
                    <w:rPr>
                      <w:rFonts w:ascii="Garamond" w:eastAsia="Garamond" w:hAnsi="Garamond" w:cs="Garamond"/>
                    </w:rPr>
                  </w:pPr>
                </w:p>
                <w:p w:rsidR="0019247E" w:rsidRDefault="00E00EB1">
                  <w:pPr>
                    <w:spacing w:line="246" w:lineRule="auto"/>
                    <w:ind w:left="28" w:right="26"/>
                    <w:jc w:val="both"/>
                    <w:rPr>
                      <w:rFonts w:ascii="Garamond" w:eastAsia="Garamond" w:hAnsi="Garamond" w:cs="Garamond"/>
                    </w:rPr>
                  </w:pPr>
                  <w:r>
                    <w:rPr>
                      <w:rFonts w:ascii="Garamond" w:eastAsia="Garamond" w:hAnsi="Garamond" w:cs="Garamond"/>
                      <w:b/>
                      <w:bCs/>
                      <w:spacing w:val="-1"/>
                      <w:bdr w:val="nil"/>
                      <w:lang w:val="cs-CZ"/>
                    </w:rPr>
                    <w:t>Odpařovací vzduchové chladiče by neměly používat děti a osoby se sníženými fyzickými, smyslovými a duševními schopnostmi nebo s nedostatkem zkušeností a znalostí, pokud nejsou pod dohledem osoby zodpovědné za jejich bezpečnost.</w:t>
                  </w:r>
                </w:p>
                <w:p w:rsidR="0019247E" w:rsidRDefault="0019247E">
                  <w:pPr>
                    <w:spacing w:before="7"/>
                    <w:rPr>
                      <w:rFonts w:ascii="Garamond" w:eastAsia="Garamond" w:hAnsi="Garamond" w:cs="Garamond"/>
                    </w:rPr>
                  </w:pPr>
                </w:p>
                <w:p w:rsidR="0019247E" w:rsidRDefault="00E00EB1">
                  <w:pPr>
                    <w:spacing w:line="246" w:lineRule="auto"/>
                    <w:ind w:left="28" w:right="28"/>
                    <w:jc w:val="both"/>
                    <w:rPr>
                      <w:rFonts w:ascii="Garamond" w:eastAsia="Garamond" w:hAnsi="Garamond" w:cs="Garamond"/>
                    </w:rPr>
                  </w:pPr>
                  <w:r>
                    <w:rPr>
                      <w:rFonts w:ascii="Garamond" w:eastAsia="Garamond" w:hAnsi="Garamond" w:cs="Garamond"/>
                      <w:b/>
                      <w:bCs/>
                      <w:spacing w:val="-1"/>
                      <w:bdr w:val="nil"/>
                      <w:lang w:val="cs-CZ"/>
                    </w:rPr>
                    <w:t>Je-li napájecí kabel poškozen, musí být vyměněn výrobcem, jeho servisním technikem nebo kvalifikovaným elektrikářem.</w:t>
                  </w:r>
                </w:p>
                <w:p w:rsidR="0019247E" w:rsidRDefault="0019247E">
                  <w:pPr>
                    <w:spacing w:before="8"/>
                    <w:rPr>
                      <w:rFonts w:ascii="Garamond" w:eastAsia="Garamond" w:hAnsi="Garamond" w:cs="Garamond"/>
                      <w:sz w:val="21"/>
                      <w:szCs w:val="21"/>
                    </w:rPr>
                  </w:pPr>
                </w:p>
                <w:p w:rsidR="0019247E" w:rsidRDefault="00E00EB1">
                  <w:pPr>
                    <w:spacing w:line="246" w:lineRule="auto"/>
                    <w:ind w:left="28" w:right="1561"/>
                    <w:rPr>
                      <w:rFonts w:ascii="Garamond" w:eastAsia="Garamond" w:hAnsi="Garamond" w:cs="Garamond"/>
                    </w:rPr>
                  </w:pPr>
                  <w:r>
                    <w:rPr>
                      <w:rFonts w:ascii="Garamond" w:eastAsia="Garamond" w:hAnsi="Garamond" w:cs="Garamond"/>
                      <w:b/>
                      <w:bCs/>
                      <w:bdr w:val="nil"/>
                      <w:lang w:val="cs-CZ"/>
                    </w:rPr>
                    <w:t>Doporučené provozní podmínky: Teplota místnosti: 18°- 45°C</w:t>
                  </w:r>
                </w:p>
                <w:p w:rsidR="0019247E" w:rsidRDefault="00E00EB1">
                  <w:pPr>
                    <w:spacing w:line="246" w:lineRule="auto"/>
                    <w:ind w:left="28" w:right="1537"/>
                    <w:rPr>
                      <w:rFonts w:ascii="Garamond" w:eastAsia="Garamond" w:hAnsi="Garamond" w:cs="Garamond"/>
                    </w:rPr>
                  </w:pPr>
                  <w:r>
                    <w:rPr>
                      <w:rFonts w:ascii="Garamond" w:eastAsia="Garamond" w:hAnsi="Garamond" w:cs="Garamond"/>
                      <w:b/>
                      <w:bCs/>
                      <w:spacing w:val="-1"/>
                      <w:bdr w:val="nil"/>
                      <w:lang w:val="cs-CZ"/>
                    </w:rPr>
                    <w:t>Relativní vlhkost místnosti: ≤85 % Atmosférický tlak 860-1060 mbar Teplota vody: ≤ 45°C</w:t>
                  </w:r>
                </w:p>
                <w:p w:rsidR="0019247E" w:rsidRDefault="00E00EB1">
                  <w:pPr>
                    <w:ind w:left="28"/>
                    <w:jc w:val="both"/>
                    <w:rPr>
                      <w:rFonts w:ascii="Garamond" w:eastAsia="Garamond" w:hAnsi="Garamond" w:cs="Garamond"/>
                    </w:rPr>
                  </w:pPr>
                  <w:r>
                    <w:rPr>
                      <w:rFonts w:ascii="Garamond" w:eastAsia="Garamond" w:hAnsi="Garamond" w:cs="Garamond"/>
                      <w:b/>
                      <w:bCs/>
                      <w:spacing w:val="-1"/>
                      <w:bdr w:val="nil"/>
                      <w:lang w:val="cs-CZ"/>
                    </w:rPr>
                    <w:t>Tlak vody: 1.5-6 bar</w:t>
                  </w:r>
                </w:p>
                <w:p w:rsidR="0019247E" w:rsidRDefault="0019247E">
                  <w:pPr>
                    <w:spacing w:before="2"/>
                    <w:rPr>
                      <w:rFonts w:ascii="Garamond" w:eastAsia="Garamond" w:hAnsi="Garamond" w:cs="Garamond"/>
                      <w:sz w:val="23"/>
                      <w:szCs w:val="23"/>
                    </w:rPr>
                  </w:pPr>
                </w:p>
                <w:p w:rsidR="0019247E" w:rsidRDefault="00E00EB1">
                  <w:pPr>
                    <w:spacing w:line="246" w:lineRule="auto"/>
                    <w:ind w:left="28" w:right="28"/>
                    <w:jc w:val="both"/>
                    <w:rPr>
                      <w:rFonts w:ascii="Garamond" w:eastAsia="Garamond" w:hAnsi="Garamond" w:cs="Garamond"/>
                    </w:rPr>
                  </w:pPr>
                  <w:r>
                    <w:rPr>
                      <w:rFonts w:ascii="Garamond" w:eastAsia="Garamond" w:hAnsi="Garamond" w:cs="Garamond"/>
                      <w:b/>
                      <w:bCs/>
                      <w:spacing w:val="-1"/>
                      <w:bdr w:val="nil"/>
                      <w:lang w:val="cs-CZ"/>
                    </w:rPr>
                    <w:t>Používání velmi tvrdé nebo měkké vody může zkrátit životnost chladicích médií a povede k častějším intervalům údržby</w:t>
                  </w:r>
                </w:p>
                <w:p w:rsidR="0019247E" w:rsidRDefault="0019247E">
                  <w:pPr>
                    <w:spacing w:before="7"/>
                    <w:rPr>
                      <w:rFonts w:ascii="Garamond" w:eastAsia="Garamond" w:hAnsi="Garamond" w:cs="Garamond"/>
                    </w:rPr>
                  </w:pPr>
                </w:p>
                <w:p w:rsidR="0019247E" w:rsidRDefault="00E00EB1">
                  <w:pPr>
                    <w:spacing w:line="246" w:lineRule="auto"/>
                    <w:ind w:left="28" w:right="25"/>
                    <w:jc w:val="both"/>
                    <w:rPr>
                      <w:rFonts w:ascii="Garamond" w:eastAsia="Garamond" w:hAnsi="Garamond" w:cs="Garamond"/>
                    </w:rPr>
                  </w:pPr>
                  <w:r>
                    <w:rPr>
                      <w:rFonts w:ascii="Garamond" w:eastAsia="Garamond" w:hAnsi="Garamond" w:cs="Garamond"/>
                      <w:b/>
                      <w:bCs/>
                      <w:bdr w:val="nil"/>
                      <w:lang w:val="cs-CZ"/>
                    </w:rPr>
                    <w:t>Neinstalujte přístroj v blízkosti ohně a zdrojů tepla.</w:t>
                  </w:r>
                </w:p>
                <w:p w:rsidR="0019247E" w:rsidRDefault="0019247E">
                  <w:pPr>
                    <w:spacing w:before="7"/>
                    <w:rPr>
                      <w:rFonts w:ascii="Garamond" w:eastAsia="Garamond" w:hAnsi="Garamond" w:cs="Garamond"/>
                    </w:rPr>
                  </w:pPr>
                </w:p>
                <w:p w:rsidR="0019247E" w:rsidRDefault="00E00EB1">
                  <w:pPr>
                    <w:spacing w:line="246" w:lineRule="auto"/>
                    <w:ind w:left="28" w:right="26"/>
                    <w:jc w:val="both"/>
                    <w:rPr>
                      <w:rFonts w:ascii="Garamond" w:eastAsia="Garamond" w:hAnsi="Garamond" w:cs="Garamond"/>
                    </w:rPr>
                  </w:pPr>
                  <w:r>
                    <w:rPr>
                      <w:rFonts w:ascii="Garamond" w:eastAsia="Garamond" w:hAnsi="Garamond" w:cs="Garamond"/>
                      <w:b/>
                      <w:bCs/>
                      <w:spacing w:val="-1"/>
                      <w:bdr w:val="nil"/>
                      <w:lang w:val="cs-CZ"/>
                    </w:rPr>
                    <w:t>Pokud si všimnete jakéhokoliv abnormálního provozu, kontaktujte technickou podporu.</w:t>
                  </w:r>
                </w:p>
              </w:txbxContent>
            </v:textbox>
            <w10:wrap anchorx="page"/>
          </v:shape>
        </w:pict>
      </w:r>
      <w:r w:rsidR="00E00EB1">
        <w:rPr>
          <w:rFonts w:ascii="Arial" w:eastAsia="Arial" w:hAnsi="Arial" w:cs="Arial"/>
          <w:b/>
          <w:bCs/>
          <w:spacing w:val="-1"/>
          <w:bdr w:val="nil"/>
          <w:lang w:val="cs-CZ"/>
        </w:rPr>
        <w:t>Ovládací panel</w:t>
      </w:r>
    </w:p>
    <w:p w:rsidR="0019247E" w:rsidRDefault="0019247E">
      <w:pPr>
        <w:spacing w:before="10"/>
        <w:rPr>
          <w:rFonts w:ascii="Arial" w:eastAsia="Arial" w:hAnsi="Arial" w:cs="Arial"/>
          <w:b/>
          <w:bCs/>
          <w:sz w:val="2"/>
          <w:szCs w:val="2"/>
        </w:rPr>
      </w:pPr>
    </w:p>
    <w:p w:rsidR="0019247E" w:rsidRDefault="005E08D9">
      <w:pPr>
        <w:spacing w:line="200" w:lineRule="atLeast"/>
        <w:ind w:left="596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124" style="width:262.95pt;height:75.25pt;mso-position-horizontal-relative:char;mso-position-vertical-relative:line" coordsize="5259,1505">
            <v:shape id="_x0000_s1125" type="#_x0000_t75" style="position:absolute;left:269;top:229;width:4946;height:1276">
              <v:imagedata r:id="rId14" o:title=""/>
            </v:shape>
            <v:group id="_x0000_s1126" style="position:absolute;width:5259;height:1493" coordsize="5259,1493">
              <v:shape id="_x0000_s1127" style="position:absolute;width:5259;height:1493" coordsize="5259,1493" path="m,1493r5258,l5258,,,,,1493xe" stroked="f">
                <v:path arrowok="t"/>
              </v:shape>
            </v:group>
            <v:group id="_x0000_s1128" style="position:absolute;left:1639;top:279;width:1181;height:451" coordorigin="1639,279" coordsize="1181,451">
              <v:shape id="_x0000_s1129" style="position:absolute;left:1639;top:279;width:1181;height:451" coordorigin="1639,279" coordsize="1181,451" path="m1649,279r1160,l2815,279r4,4l2819,288r,432l2819,725r-4,4l2809,729r-1160,l1643,729r-4,-4l1639,720r,-432l1639,283r4,-4l1649,279xe" filled="f" strokecolor="#29221c" strokeweight=".58pt">
                <v:path arrowok="t"/>
              </v:shape>
            </v:group>
            <v:group id="_x0000_s1130" style="position:absolute;left:979;top:272;width:194;height:192" coordorigin="979,272" coordsize="194,192">
              <v:shape id="_x0000_s1131" style="position:absolute;left:979;top:272;width:194;height:192" coordorigin="979,272" coordsize="194,192" path="m1172,367r-22,-62l1094,272r-27,1l1006,301r-27,52l981,379r30,59l1066,464r25,-3l1148,429r24,-58l1172,367xe" filled="f" strokecolor="#29221c" strokeweight=".58pt">
                <v:path arrowok="t"/>
              </v:shape>
            </v:group>
            <v:group id="_x0000_s1132" style="position:absolute;left:664;top:272;width:194;height:192" coordorigin="664,272" coordsize="194,192">
              <v:shape id="_x0000_s1133" style="position:absolute;left:664;top:272;width:194;height:192" coordorigin="664,272" coordsize="194,192" path="m857,367l835,305,780,272r-28,1l691,301r-27,52l666,379r30,59l751,464r25,-3l833,429r24,-58l857,367xe" filled="f" strokecolor="#29221c" strokeweight=".58pt">
                <v:path arrowok="t"/>
              </v:shape>
            </v:group>
            <v:group id="_x0000_s1134" style="position:absolute;left:979;top:545;width:194;height:192" coordorigin="979,545" coordsize="194,192">
              <v:shape id="_x0000_s1135" style="position:absolute;left:979;top:545;width:194;height:192" coordorigin="979,545" coordsize="194,192" path="m1172,640r-22,-62l1094,545r-27,1l1006,574r-27,52l981,652r30,59l1066,737r25,-3l1148,702r24,-58l1172,640xe" filled="f" strokecolor="#29221c" strokeweight=".58pt">
                <v:path arrowok="t"/>
              </v:shape>
            </v:group>
            <v:group id="_x0000_s1136" style="position:absolute;left:1293;top:545;width:194;height:192" coordorigin="1293,545" coordsize="194,192">
              <v:shape id="_x0000_s1137" style="position:absolute;left:1293;top:545;width:194;height:192" coordorigin="1293,545" coordsize="194,192" path="m1487,640r-22,-62l1409,545r-27,1l1321,574r-28,52l1295,652r30,59l1381,737r25,-3l1463,702r24,-58l1487,640xe" filled="f" strokecolor="#29221c" strokeweight=".58pt">
                <v:path arrowok="t"/>
              </v:shape>
            </v:group>
            <v:group id="_x0000_s1138" style="position:absolute;left:3603;top:272;width:194;height:192" coordorigin="3603,272" coordsize="194,192">
              <v:shape id="_x0000_s1139" style="position:absolute;left:3603;top:272;width:194;height:192" coordorigin="3603,272" coordsize="194,192" path="m3796,367r-22,-62l3719,272r-28,1l3630,301r-27,52l3605,379r30,59l3690,464r25,-3l3772,429r24,-58l3796,367xe" filled="f" strokecolor="#29221c" strokeweight=".58pt">
                <v:path arrowok="t"/>
              </v:shape>
            </v:group>
            <v:group id="_x0000_s1140" style="position:absolute;left:3288;top:272;width:194;height:192" coordorigin="3288,272" coordsize="194,192">
              <v:shape id="_x0000_s1141" style="position:absolute;left:3288;top:272;width:194;height:192" coordorigin="3288,272" coordsize="194,192" path="m3481,367r-22,-62l3404,272r-28,1l3315,301r-27,52l3290,379r30,59l3375,464r25,-3l3458,429r23,-58l3481,367xe" filled="f" strokecolor="#29221c" strokeweight=".58pt">
                <v:path arrowok="t"/>
              </v:shape>
            </v:group>
            <v:group id="_x0000_s1142" style="position:absolute;left:2973;top:272;width:194;height:192" coordorigin="2973,272" coordsize="194,192">
              <v:shape id="_x0000_s1143" style="position:absolute;left:2973;top:272;width:194;height:192" coordorigin="2973,272" coordsize="194,192" path="m3166,367r-22,-62l3089,272r-27,1l3000,301r-27,52l2975,379r30,59l3061,464r24,-3l3143,429r23,-58l3166,367xe" filled="f" strokecolor="#29221c" strokeweight=".58pt">
                <v:path arrowok="t"/>
              </v:shape>
            </v:group>
            <v:group id="_x0000_s1144" style="position:absolute;left:2973;top:545;width:194;height:192" coordorigin="2973,545" coordsize="194,192">
              <v:shape id="_x0000_s1145" style="position:absolute;left:2973;top:545;width:194;height:192" coordorigin="2973,545" coordsize="194,192" path="m3166,640r-22,-62l3089,545r-27,1l3000,574r-27,52l2975,652r30,59l3061,737r24,-3l3143,702r23,-58l3166,640xe" filled="f" strokecolor="#29221c" strokeweight=".58pt">
                <v:path arrowok="t"/>
              </v:shape>
            </v:group>
            <v:group id="_x0000_s1146" style="position:absolute;left:3288;top:545;width:194;height:192" coordorigin="3288,545" coordsize="194,192">
              <v:shape id="_x0000_s1147" style="position:absolute;left:3288;top:545;width:194;height:192" coordorigin="3288,545" coordsize="194,192" path="m3481,640r-22,-62l3404,545r-28,1l3315,574r-27,52l3290,652r30,59l3375,737r25,-3l3458,702r23,-58l3481,640xe" filled="f" strokecolor="#29221c" strokeweight=".58pt">
                <v:path arrowok="t"/>
              </v:shape>
            </v:group>
            <v:group id="_x0000_s1148" style="position:absolute;left:1293;top:272;width:194;height:192" coordorigin="1293,272" coordsize="194,192">
              <v:shape id="_x0000_s1149" style="position:absolute;left:1293;top:272;width:194;height:192" coordorigin="1293,272" coordsize="194,192" path="m1487,367r-22,-62l1409,272r-27,1l1321,301r-28,52l1295,379r30,59l1381,464r25,-3l1463,429r24,-58l1487,367xe" filled="f" strokecolor="#29221c" strokeweight=".58pt">
                <v:path arrowok="t"/>
              </v:shape>
            </v:group>
            <v:group id="_x0000_s1150" style="position:absolute;left:532;top:127;width:3396;height:762" coordorigin="532,127" coordsize="3396,762">
              <v:shape id="_x0000_s1151" style="position:absolute;left:532;top:127;width:3396;height:762" coordorigin="532,127" coordsize="3396,762" path="m625,127r3208,l3857,130r55,35l3927,807r-3,21l3883,876,625,889r-24,-3l546,851,532,209r3,-21l575,140r50,-13xe" filled="f" strokecolor="#29221c" strokeweight=".58pt">
                <v:path arrowok="t"/>
              </v:shape>
              <v:shape id="_x0000_s1152" type="#_x0000_t75" style="position:absolute;left:4308;top:159;width:295;height:696">
                <v:imagedata r:id="rId15" o:title=""/>
              </v:shape>
            </v:group>
            <v:group id="_x0000_s1153" style="position:absolute;left:1039;top:176;width:71;height:72" coordorigin="1039,176" coordsize="71,72">
              <v:shape id="_x0000_s1154" style="position:absolute;left:1039;top:176;width:71;height:72" coordorigin="1039,176" coordsize="71,72" path="m1062,235r-1,5l1063,241r9,1l1071,247r8,l1077,242r9,-1l1088,240r-1,-2l1070,238r-2,-1l1062,235xe" fillcolor="#29221c" stroked="f">
                <v:path arrowok="t"/>
              </v:shape>
              <v:shape id="_x0000_s1155" style="position:absolute;left:1039;top:176;width:71;height:72" coordorigin="1039,176" coordsize="71,72" path="m1087,235r-6,2l1079,238r8,l1087,235xe" fillcolor="#29221c" stroked="f">
                <v:path arrowok="t"/>
              </v:shape>
              <v:shape id="_x0000_s1156" style="position:absolute;left:1039;top:176;width:71;height:72" coordorigin="1039,176" coordsize="71,72" path="m1062,228r-1,5l1063,234r3,1l1071,236r8,l1083,235r3,-1l1088,233r,-2l1070,231r-2,-1l1066,230r-1,l1064,229r-2,-1xe" fillcolor="#29221c" stroked="f">
                <v:path arrowok="t"/>
              </v:shape>
              <v:shape id="_x0000_s1157" style="position:absolute;left:1039;top:176;width:71;height:72" coordorigin="1039,176" coordsize="71,72" path="m1087,228r-1,l1085,230r-2,l1081,230r-2,1l1088,231r-1,-3xe" fillcolor="#29221c" stroked="f">
                <v:path arrowok="t"/>
              </v:shape>
              <v:shape id="_x0000_s1158" style="position:absolute;left:1039;top:176;width:71;height:72" coordorigin="1039,176" coordsize="71,72" path="m1085,193r-20,l1056,201r,20l1064,229r2,1l1083,230r3,-2l1088,226r-22,l1060,220r,-17l1066,196r22,l1085,193xe" fillcolor="#29221c" stroked="f">
                <v:path arrowok="t"/>
              </v:shape>
              <v:shape id="_x0000_s1159" style="position:absolute;left:1039;top:176;width:71;height:72" coordorigin="1039,176" coordsize="71,72" path="m1088,196r-5,l1090,203r,17l1083,226r5,l1093,221r,-20l1088,196xe" fillcolor="#29221c" stroked="f">
                <v:path arrowok="t"/>
              </v:shape>
              <v:shape id="_x0000_s1160" style="position:absolute;left:1039;top:176;width:71;height:72" coordorigin="1039,176" coordsize="71,72" path="m1053,208r-14,4l1054,216r-1,-1l1053,208xe" fillcolor="#29221c" stroked="f">
                <v:path arrowok="t"/>
              </v:shape>
              <v:shape id="_x0000_s1161" style="position:absolute;left:1039;top:176;width:71;height:72" coordorigin="1039,176" coordsize="71,72" path="m1096,207r,1l1096,214r,1l1110,211r-14,-4xe" fillcolor="#29221c" stroked="f">
                <v:path arrowok="t"/>
              </v:shape>
              <v:shape id="_x0000_s1162" style="position:absolute;left:1039;top:176;width:71;height:72" coordorigin="1039,176" coordsize="71,72" path="m1049,187r7,13l1058,197r2,-2l1062,194r-13,-7xe" fillcolor="#29221c" stroked="f">
                <v:path arrowok="t"/>
              </v:shape>
              <v:shape id="_x0000_s1163" style="position:absolute;left:1039;top:176;width:71;height:72" coordorigin="1039,176" coordsize="71,72" path="m1099,186r-13,7l1089,195r2,2l1092,199r7,-13xe" fillcolor="#29221c" stroked="f">
                <v:path arrowok="t"/>
              </v:shape>
              <v:shape id="_x0000_s1164" style="position:absolute;left:1039;top:176;width:71;height:72" coordorigin="1039,176" coordsize="71,72" path="m1074,176r-4,14l1072,190r4,l1078,190r-4,-14xe" fillcolor="#29221c" stroked="f">
                <v:path arrowok="t"/>
              </v:shape>
              <v:shape id="_x0000_s1165" style="position:absolute;left:1039;top:176;width:71;height:72" coordorigin="1039,176" coordsize="71,72" path="m1078,190r-2,l1078,190r,xe" fillcolor="#29221c" stroked="f">
                <v:path arrowok="t"/>
              </v:shape>
              <v:shape id="_x0000_s1166" type="#_x0000_t75" style="position:absolute;left:1353;top:759;width:72;height:79">
                <v:imagedata r:id="rId16" o:title=""/>
              </v:shape>
            </v:group>
            <v:group id="_x0000_s1167" style="position:absolute;left:1355;top:232;width:46;height:13" coordorigin="1355,232" coordsize="46,13">
              <v:shape id="_x0000_s1168" style="position:absolute;left:1355;top:232;width:46;height:13" coordorigin="1355,232" coordsize="46,13" path="m1381,237r-18,l1367,238r5,2l1377,243r4,1l1387,244r3,-1l1396,239r1,-1l1384,238r-3,-1xe" fillcolor="#29221c" stroked="f">
                <v:path arrowok="t"/>
              </v:shape>
              <v:shape id="_x0000_s1169" style="position:absolute;left:1355;top:232;width:46;height:13" coordorigin="1355,232" coordsize="46,13" path="m1400,232r-5,4l1391,238r6,l1398,236r2,-4xe" fillcolor="#29221c" stroked="f">
                <v:path arrowok="t"/>
              </v:shape>
              <v:shape id="_x0000_s1170" style="position:absolute;left:1355;top:232;width:46;height:13" coordorigin="1355,232" coordsize="46,13" path="m1368,232r-6,l1358,234r-3,4l1357,237r2,l1381,237r,l1372,233r-4,-1xe" fillcolor="#29221c" stroked="f">
                <v:path arrowok="t"/>
              </v:shape>
            </v:group>
            <v:group id="_x0000_s1171" style="position:absolute;left:1356;top:189;width:46;height:13" coordorigin="1356,189" coordsize="46,13">
              <v:shape id="_x0000_s1172" style="position:absolute;left:1356;top:189;width:46;height:13" coordorigin="1356,189" coordsize="46,13" path="m1382,194r-18,l1368,196r5,2l1378,200r4,2l1388,202r3,-1l1397,196r1,-1l1385,195r-3,-1xe" fillcolor="#29221c" stroked="f">
                <v:path arrowok="t"/>
              </v:shape>
              <v:shape id="_x0000_s1173" style="position:absolute;left:1356;top:189;width:46;height:13" coordorigin="1356,189" coordsize="46,13" path="m1401,190r-5,3l1392,195r6,l1399,193r2,-3xe" fillcolor="#29221c" stroked="f">
                <v:path arrowok="t"/>
              </v:shape>
              <v:shape id="_x0000_s1174" style="position:absolute;left:1356;top:189;width:46;height:13" coordorigin="1356,189" coordsize="46,13" path="m1369,189r-6,l1359,191r-3,4l1358,195r2,-1l1382,194r,l1373,190r-4,-1xe" fillcolor="#29221c" stroked="f">
                <v:path arrowok="t"/>
              </v:shape>
            </v:group>
            <v:group id="_x0000_s1175" style="position:absolute;left:1380;top:211;width:46;height:13" coordorigin="1380,211" coordsize="46,13">
              <v:shape id="_x0000_s1176" style="position:absolute;left:1380;top:211;width:46;height:13" coordorigin="1380,211" coordsize="46,13" path="m1406,216r-18,l1392,217r5,2l1402,222r4,1l1412,223r3,-1l1421,218r1,-1l1409,217r-3,-1xe" fillcolor="#29221c" stroked="f">
                <v:path arrowok="t"/>
              </v:shape>
              <v:shape id="_x0000_s1177" style="position:absolute;left:1380;top:211;width:46;height:13" coordorigin="1380,211" coordsize="46,13" path="m1425,211r-5,4l1416,217r6,l1423,215r2,-4xe" fillcolor="#29221c" stroked="f">
                <v:path arrowok="t"/>
              </v:shape>
              <v:shape id="_x0000_s1178" style="position:absolute;left:1380;top:211;width:46;height:13" coordorigin="1380,211" coordsize="46,13" path="m1393,211r-6,l1383,212r-3,4l1382,216r2,l1406,216r,l1397,212r-4,-1xe" fillcolor="#29221c" stroked="f">
                <v:path arrowok="t"/>
              </v:shape>
              <v:shape id="_x0000_s1179" type="#_x0000_t75" style="position:absolute;left:1040;top:758;width:69;height:78">
                <v:imagedata r:id="rId17" o:title=""/>
              </v:shape>
            </v:group>
            <v:group id="_x0000_s1180" style="position:absolute;left:3028;top:757;width:82;height:66" coordorigin="3028,757" coordsize="82,66">
              <v:shape id="_x0000_s1181" style="position:absolute;left:3028;top:757;width:82;height:66" coordorigin="3028,757" coordsize="82,66" path="m3110,783r-25,6l3091,794r-10,7l3054,810r3,5l3064,823r12,-4l3101,800r5,l3110,783xe" fillcolor="#29221c" stroked="f">
                <v:path arrowok="t"/>
              </v:shape>
              <v:shape id="_x0000_s1182" style="position:absolute;left:3028;top:757;width:82;height:66" coordorigin="3028,757" coordsize="82,66" path="m3052,808r1,2l3054,810r-2,-2xe" fillcolor="#29221c" stroked="f">
                <v:path arrowok="t"/>
              </v:shape>
              <v:shape id="_x0000_s1183" style="position:absolute;left:3028;top:757;width:82;height:66" coordorigin="3028,757" coordsize="82,66" path="m3106,800r-5,l3104,809r2,-9xe" fillcolor="#29221c" stroked="f">
                <v:path arrowok="t"/>
              </v:shape>
              <v:shape id="_x0000_s1184" style="position:absolute;left:3028;top:757;width:82;height:66" coordorigin="3028,757" coordsize="82,66" path="m3067,785r-4,3l3050,804r2,4l3051,805r16,-20xe" fillcolor="#29221c" stroked="f">
                <v:path arrowok="t"/>
              </v:shape>
              <v:shape id="_x0000_s1185" style="position:absolute;left:3028;top:757;width:82;height:66" coordorigin="3028,757" coordsize="82,66" path="m3034,771r-6,27l3053,791r-6,-5l3055,780r-18,l3034,771xe" fillcolor="#29221c" stroked="f">
                <v:path arrowok="t"/>
              </v:shape>
              <v:shape id="_x0000_s1186" style="position:absolute;left:3028;top:757;width:82;height:66" coordorigin="3028,757" coordsize="82,66" path="m3086,773r1,2l3071,795r4,-3l3088,776r-2,-3xe" fillcolor="#29221c" stroked="f">
                <v:path arrowok="t"/>
              </v:shape>
              <v:shape id="_x0000_s1187" style="position:absolute;left:3028;top:757;width:82;height:66" coordorigin="3028,757" coordsize="82,66" path="m3074,757r-12,4l3037,780r18,l3057,779r27,-9l3081,765r-7,-8xe" fillcolor="#29221c" stroked="f">
                <v:path arrowok="t"/>
              </v:shape>
              <v:shape id="_x0000_s1188" style="position:absolute;left:3028;top:757;width:82;height:66" coordorigin="3028,757" coordsize="82,66" path="m3085,770r-1,l3086,773r-1,-3xe" fillcolor="#29221c" stroked="f">
                <v:path arrowok="t"/>
              </v:shape>
              <v:shape id="_x0000_s1189" type="#_x0000_t75" style="position:absolute;left:3036;top:177;width:67;height:67">
                <v:imagedata r:id="rId18" o:title=""/>
              </v:shape>
              <v:shape id="_x0000_s1190" type="#_x0000_t75" style="position:absolute;left:3350;top:176;width:67;height:70">
                <v:imagedata r:id="rId19" o:title=""/>
              </v:shape>
            </v:group>
            <v:group id="_x0000_s1191" style="position:absolute;left:3354;top:746;width:63;height:76" coordorigin="3354,746" coordsize="63,76">
              <v:shape id="_x0000_s1192" style="position:absolute;left:3354;top:746;width:63;height:76" coordorigin="3354,746" coordsize="63,76" path="m3397,817r-24,l3391,821r6,-4xe" fillcolor="#29221c" stroked="f">
                <v:path arrowok="t"/>
              </v:shape>
              <v:shape id="_x0000_s1193" style="position:absolute;left:3354;top:746;width:63;height:76" coordorigin="3354,746" coordsize="63,76" path="m3367,816r2,1l3373,817r-6,-1xe" fillcolor="#29221c" stroked="f">
                <v:path arrowok="t"/>
              </v:shape>
              <v:shape id="_x0000_s1194" style="position:absolute;left:3354;top:746;width:63;height:76" coordorigin="3354,746" coordsize="63,76" path="m3402,814r-5,3l3399,817r3,-3xe" fillcolor="#29221c" stroked="f">
                <v:path arrowok="t"/>
              </v:shape>
              <v:shape id="_x0000_s1195" style="position:absolute;left:3354;top:746;width:63;height:76" coordorigin="3354,746" coordsize="63,76" path="m3363,812r4,4l3367,816r-4,-4xe" fillcolor="#29221c" stroked="f">
                <v:path arrowok="t"/>
              </v:shape>
              <v:shape id="_x0000_s1196" style="position:absolute;left:3354;top:746;width:63;height:76" coordorigin="3354,746" coordsize="63,76" path="m3411,806r-9,8l3409,810r2,-4xe" fillcolor="#29221c" stroked="f">
                <v:path arrowok="t"/>
              </v:shape>
              <v:shape id="_x0000_s1197" style="position:absolute;left:3354;top:746;width:63;height:76" coordorigin="3354,746" coordsize="63,76" path="m3356,804r,1l3363,812r-7,-8xe" fillcolor="#29221c" stroked="f">
                <v:path arrowok="t"/>
              </v:shape>
              <v:shape id="_x0000_s1198" style="position:absolute;left:3354;top:746;width:63;height:76" coordorigin="3354,746" coordsize="63,76" path="m3412,803r-1,3l3412,805r,-2xe" fillcolor="#29221c" stroked="f">
                <v:path arrowok="t"/>
              </v:shape>
              <v:shape id="_x0000_s1199" style="position:absolute;left:3354;top:746;width:63;height:76" coordorigin="3354,746" coordsize="63,76" path="m3366,762r-10,14l3354,801r2,3l3356,779r5,-8l3370,766r-4,-4xe" fillcolor="#29221c" stroked="f">
                <v:path arrowok="t"/>
              </v:shape>
              <v:shape id="_x0000_s1200" style="position:absolute;left:3354;top:746;width:63;height:76" coordorigin="3354,746" coordsize="63,76" path="m3397,760r,5l3406,770r6,9l3412,803r4,-13l3416,776r-7,-11l3397,760xe" fillcolor="#29221c" stroked="f">
                <v:path arrowok="t"/>
              </v:shape>
              <v:shape id="_x0000_s1201" style="position:absolute;left:3354;top:746;width:63;height:76" coordorigin="3354,746" coordsize="63,76" path="m3387,746r-6,l3379,748r,40l3381,790r6,l3390,788r,-40l3387,746xe" fillcolor="#29221c" stroked="f">
                <v:path arrowok="t"/>
              </v:shape>
            </v:group>
            <v:group id="_x0000_s1202" style="position:absolute;left:3506;top:620;width:118;height:40" coordorigin="3506,620" coordsize="118,40">
              <v:shape id="_x0000_s1203" style="position:absolute;left:3506;top:620;width:118;height:40" coordorigin="3506,620" coordsize="118,40" path="m3518,621r-3,l3513,621r-7,20l3506,642r9,11l3518,653r2,l3522,652r2,-1l3524,650r-10,l3512,649r-2,-5l3509,642r,-9l3515,624r9,l3524,624r-2,-2l3520,621r-2,xe" fillcolor="#29221c" stroked="f">
                <v:path arrowok="t"/>
              </v:shape>
              <v:shape id="_x0000_s1204" style="position:absolute;left:3506;top:620;width:118;height:40" coordorigin="3506,620" coordsize="118,40" path="m3524,624r-6,l3519,625r2,1l3521,626r2,3l3523,630r1,3l3524,642r-1,2l3521,649r-2,1l3524,650r1,-2l3526,646r1,-4l3527,641r,-9l3526,628r-1,-2l3524,624xe" fillcolor="#29221c" stroked="f">
                <v:path arrowok="t"/>
              </v:shape>
              <v:shape id="_x0000_s1205" style="position:absolute;left:3506;top:620;width:118;height:40" coordorigin="3506,620" coordsize="118,40" path="m3536,621r-5,l3531,653r3,l3534,626r3,l3536,621xe" fillcolor="#29221c" stroked="f">
                <v:path arrowok="t"/>
              </v:shape>
              <v:shape id="_x0000_s1206" style="position:absolute;left:3506;top:620;width:118;height:40" coordorigin="3506,620" coordsize="118,40" path="m3537,626r-3,l3545,653r4,l3549,646r-3,l3537,626xe" fillcolor="#29221c" stroked="f">
                <v:path arrowok="t"/>
              </v:shape>
              <v:shape id="_x0000_s1207" style="position:absolute;left:3506;top:620;width:118;height:40" coordorigin="3506,620" coordsize="118,40" path="m3549,621r-3,l3546,646r3,l3549,621xe" fillcolor="#29221c" stroked="f">
                <v:path arrowok="t"/>
              </v:shape>
              <v:shape id="_x0000_s1208" style="position:absolute;left:3506;top:620;width:118;height:40" coordorigin="3506,620" coordsize="118,40" path="m3563,620r-3,l3551,660r3,l3563,620xe" fillcolor="#29221c" stroked="f">
                <v:path arrowok="t"/>
              </v:shape>
              <v:shape id="_x0000_s1209" style="position:absolute;left:3506;top:620;width:118;height:40" coordorigin="3506,620" coordsize="118,40" path="m3578,621r-4,l3573,621r-8,20l3565,642r9,11l3578,653r1,l3582,652r1,-1l3584,650r-10,l3572,649r-3,-5l3569,642r,-9l3575,624r9,l3583,624r-1,-2l3579,621r-1,xe" fillcolor="#29221c" stroked="f">
                <v:path arrowok="t"/>
              </v:shape>
              <v:shape id="_x0000_s1210" style="position:absolute;left:3506;top:620;width:118;height:40" coordorigin="3506,620" coordsize="118,40" path="m3584,624r-7,l3578,625r2,1l3583,642r,2l3580,649r-2,1l3584,650r1,-2l3586,646r1,-4l3587,641r,-9l3586,628r-1,-2l3584,624xe" fillcolor="#29221c" stroked="f">
                <v:path arrowok="t"/>
              </v:shape>
              <v:shape id="_x0000_s1211" style="position:absolute;left:3506;top:620;width:118;height:40" coordorigin="3506,620" coordsize="118,40" path="m3605,621r-14,l3591,653r3,l3594,638r11,l3605,634r-11,l3594,625r11,l3605,621xe" fillcolor="#29221c" stroked="f">
                <v:path arrowok="t"/>
              </v:shape>
              <v:shape id="_x0000_s1212" style="position:absolute;left:3506;top:620;width:118;height:40" coordorigin="3506,620" coordsize="118,40" path="m3623,621r-15,l3608,653r4,l3612,638r11,l3623,634r-11,l3612,625r11,l3623,621xe" fillcolor="#29221c" stroked="f">
                <v:path arrowok="t"/>
              </v:shape>
            </v:group>
            <v:group id="_x0000_s1213" style="position:absolute;left:3500;top:350;width:84;height:33" coordorigin="3500,350" coordsize="84,33">
              <v:shape id="_x0000_s1214" style="position:absolute;left:3500;top:350;width:84;height:33" coordorigin="3500,350" coordsize="84,33" path="m3509,351r-9,20l3500,372r9,11l3510,383r8,-2l3518,380r-9,l3508,379r-5,-9l3503,363r6,-9l3518,354r,-1l3513,351r-4,xe" fillcolor="#29221c" stroked="f">
                <v:path arrowok="t"/>
              </v:shape>
              <v:shape id="_x0000_s1215" style="position:absolute;left:3500;top:350;width:84;height:33" coordorigin="3500,350" coordsize="84,33" path="m3518,376r,l3517,376r-1,1l3509,380r9,l3518,376xe" fillcolor="#29221c" stroked="f">
                <v:path arrowok="t"/>
              </v:shape>
              <v:shape id="_x0000_s1216" style="position:absolute;left:3500;top:350;width:84;height:33" coordorigin="3500,350" coordsize="84,33" path="m3518,354r-9,l3512,354r2,1l3518,358r,l3518,354xe" fillcolor="#29221c" stroked="f">
                <v:path arrowok="t"/>
              </v:shape>
              <v:shape id="_x0000_s1217" style="position:absolute;left:3500;top:350;width:84;height:33" coordorigin="3500,350" coordsize="84,33" path="m3532,350r-3,l3527,351r-7,20l3520,372r9,11l3532,383r2,l3536,382r2,-2l3538,380r-10,l3527,379r-3,-5l3523,372r,-9l3529,354r9,l3538,353r-1,-1l3534,351r-2,-1xe" fillcolor="#29221c" stroked="f">
                <v:path arrowok="t"/>
              </v:shape>
              <v:shape id="_x0000_s1218" style="position:absolute;left:3500;top:350;width:84;height:33" coordorigin="3500,350" coordsize="84,33" path="m3538,354r-6,l3533,354r2,1l3538,372r,2l3535,379r-2,1l3538,380r2,-2l3540,376r1,-4l3541,371r,-9l3540,358r,-2l3538,354xe" fillcolor="#29221c" stroked="f">
                <v:path arrowok="t"/>
              </v:shape>
              <v:shape id="_x0000_s1219" style="position:absolute;left:3500;top:350;width:84;height:33" coordorigin="3500,350" coordsize="84,33" path="m3556,350r-3,l3551,351r-1,1l3549,352r-5,19l3544,372r9,11l3556,383r2,l3560,382r2,-2l3562,380r-10,l3551,379r-3,-5l3547,372r,-9l3554,354r8,l3562,353r-1,-1l3558,351r-2,-1xe" fillcolor="#29221c" stroked="f">
                <v:path arrowok="t"/>
              </v:shape>
              <v:shape id="_x0000_s1220" style="position:absolute;left:3500;top:350;width:84;height:33" coordorigin="3500,350" coordsize="84,33" path="m3562,354r-6,l3557,354r2,1l3562,372r,2l3559,379r-2,1l3562,380r2,-2l3564,376r1,-4l3565,371r,-9l3564,358r,-2l3562,354xe" fillcolor="#29221c" stroked="f">
                <v:path arrowok="t"/>
              </v:shape>
              <v:shape id="_x0000_s1221" style="position:absolute;left:3500;top:350;width:84;height:33" coordorigin="3500,350" coordsize="84,33" path="m3572,351r-3,l3569,383r14,l3583,379r-11,l3572,351xe" fillcolor="#29221c" stroked="f">
                <v:path arrowok="t"/>
              </v:shape>
            </v:group>
            <v:group id="_x0000_s1222" style="position:absolute;left:2847;top:623;width:98;height:33" coordorigin="2847,623" coordsize="98,33">
              <v:shape id="_x0000_s1223" style="position:absolute;left:2847;top:623;width:98;height:33" coordorigin="2847,623" coordsize="98,33" path="m2847,648r,l2847,654r1,l2849,655r2,1l2852,656r4,l2857,656r2,-1l2859,654r2,-2l2853,652r-2,l2849,651r-1,-1l2847,648xe" fillcolor="#29221c" stroked="f">
                <v:path arrowok="t"/>
              </v:shape>
              <v:shape id="_x0000_s1224" style="position:absolute;left:2847;top:623;width:98;height:33" coordorigin="2847,623" coordsize="98,33" path="m2852,623r-2,1l2847,628r,1l2847,635r,2l2855,642r2,1l2858,643r1,2l2859,649r,1l2857,652r-1,l2861,652r,-1l2862,649r,-4l2862,643r-8,-6l2852,637r-1,-1l2850,634r,-1l2850,630r,-1l2852,628r1,-1l2861,627r,-2l2860,625r-1,-1l2857,624r-5,-1xe" fillcolor="#29221c" stroked="f">
                <v:path arrowok="t"/>
              </v:shape>
              <v:shape id="_x0000_s1225" style="position:absolute;left:2847;top:623;width:98;height:33" coordorigin="2847,623" coordsize="98,33" path="m2861,627r-5,l2857,627r2,2l2860,630r1,l2861,630r,-3xe" fillcolor="#29221c" stroked="f">
                <v:path arrowok="t"/>
              </v:shape>
              <v:shape id="_x0000_s1226" style="position:absolute;left:2847;top:623;width:98;height:33" coordorigin="2847,623" coordsize="98,33" path="m2867,624r-4,l2869,656r4,l2874,650r-3,l2867,624xe" fillcolor="#29221c" stroked="f">
                <v:path arrowok="t"/>
              </v:shape>
              <v:shape id="_x0000_s1227" style="position:absolute;left:2847;top:623;width:98;height:33" coordorigin="2847,623" coordsize="98,33" path="m2880,629r-3,l2882,656r3,l2886,650r-2,l2880,629xe" fillcolor="#29221c" stroked="f">
                <v:path arrowok="t"/>
              </v:shape>
              <v:shape id="_x0000_s1228" style="position:absolute;left:2847;top:623;width:98;height:33" coordorigin="2847,623" coordsize="98,33" path="m2891,624r-3,l2884,650r2,l2891,624xe" fillcolor="#29221c" stroked="f">
                <v:path arrowok="t"/>
              </v:shape>
              <v:shape id="_x0000_s1229" style="position:absolute;left:2847;top:623;width:98;height:33" coordorigin="2847,623" coordsize="98,33" path="m2879,624r-3,l2871,650r3,l2877,629r3,l2879,624xe" fillcolor="#29221c" stroked="f">
                <v:path arrowok="t"/>
              </v:shape>
              <v:shape id="_x0000_s1230" style="position:absolute;left:2847;top:623;width:98;height:33" coordorigin="2847,623" coordsize="98,33" path="m2902,652r-9,l2893,656r9,l2902,652xe" fillcolor="#29221c" stroked="f">
                <v:path arrowok="t"/>
              </v:shape>
              <v:shape id="_x0000_s1231" style="position:absolute;left:2847;top:623;width:98;height:33" coordorigin="2847,623" coordsize="98,33" path="m2899,627r-3,l2896,652r3,l2899,627xe" fillcolor="#29221c" stroked="f">
                <v:path arrowok="t"/>
              </v:shape>
              <v:shape id="_x0000_s1232" style="position:absolute;left:2847;top:623;width:98;height:33" coordorigin="2847,623" coordsize="98,33" path="m2902,624r-9,l2893,627r9,l2902,624xe" fillcolor="#29221c" stroked="f">
                <v:path arrowok="t"/>
              </v:shape>
              <v:shape id="_x0000_s1233" style="position:absolute;left:2847;top:623;width:98;height:33" coordorigin="2847,623" coordsize="98,33" path="m2910,624r-4,l2906,656r3,l2909,628r3,l2910,624xe" fillcolor="#29221c" stroked="f">
                <v:path arrowok="t"/>
              </v:shape>
              <v:shape id="_x0000_s1234" style="position:absolute;left:2847;top:623;width:98;height:33" coordorigin="2847,623" coordsize="98,33" path="m2912,628r-3,l2919,656r3,l2922,649r-3,l2912,628xe" fillcolor="#29221c" stroked="f">
                <v:path arrowok="t"/>
              </v:shape>
              <v:shape id="_x0000_s1235" style="position:absolute;left:2847;top:623;width:98;height:33" coordorigin="2847,623" coordsize="98,33" path="m2922,624r-3,l2919,649r3,l2922,624xe" fillcolor="#29221c" stroked="f">
                <v:path arrowok="t"/>
              </v:shape>
              <v:shape id="_x0000_s1236" style="position:absolute;left:2847;top:623;width:98;height:33" coordorigin="2847,623" coordsize="98,33" path="m2935,623r-9,20l2926,645r9,11l2937,656r7,-3l2944,653r-9,l2934,652r-5,-16l2930,633r2,-5l2934,627r10,l2944,626r-5,-2l2935,623xe" fillcolor="#29221c" stroked="f">
                <v:path arrowok="t"/>
              </v:shape>
              <v:shape id="_x0000_s1237" style="position:absolute;left:2847;top:623;width:98;height:33" coordorigin="2847,623" coordsize="98,33" path="m2944,640r-8,l2936,643r5,l2941,652r,l2940,652r-1,l2935,653r9,l2944,640xe" fillcolor="#29221c" stroked="f">
                <v:path arrowok="t"/>
              </v:shape>
              <v:shape id="_x0000_s1238" style="position:absolute;left:2847;top:623;width:98;height:33" coordorigin="2847,623" coordsize="98,33" path="m2944,627r-10,l2938,627r2,1l2944,631r,l2944,627xe" fillcolor="#29221c" stroked="f">
                <v:path arrowok="t"/>
              </v:shape>
            </v:group>
            <v:group id="_x0000_s1239" style="position:absolute;left:2853;top:351;width:91;height:33" coordorigin="2853,351" coordsize="91,33">
              <v:shape id="_x0000_s1240" style="position:absolute;left:2853;top:351;width:91;height:33" coordorigin="2853,351" coordsize="91,33" path="m2853,376r,l2853,381r1,l2855,382r3,1l2859,383r3,l2863,383r2,-1l2866,381r1,-1l2859,380r-1,-1l2856,378r-2,-1l2853,376xe" fillcolor="#29221c" stroked="f">
                <v:path arrowok="t"/>
              </v:shape>
              <v:shape id="_x0000_s1241" style="position:absolute;left:2853;top:351;width:91;height:33" coordorigin="2853,351" coordsize="91,33" path="m2859,351r-2,l2854,355r,1l2853,362r1,2l2861,369r3,1l2865,370r,2l2866,376r-1,1l2864,379r-2,1l2867,380r1,-1l2869,376r,-4l2869,370r-8,-5l2859,364r-1,-1l2857,362r,-2l2857,358r,-2l2859,355r1,-1l2868,354r,-1l2867,352r-1,-1l2864,351r-5,xe" fillcolor="#29221c" stroked="f">
                <v:path arrowok="t"/>
              </v:shape>
              <v:shape id="_x0000_s1242" style="position:absolute;left:2853;top:351;width:91;height:33" coordorigin="2853,351" coordsize="91,33" path="m2868,354r-5,l2864,355r2,1l2867,357r1,1l2868,358r,-4xe" fillcolor="#29221c" stroked="f">
                <v:path arrowok="t"/>
              </v:shape>
              <v:shape id="_x0000_s1243" style="position:absolute;left:2853;top:351;width:91;height:33" coordorigin="2853,351" coordsize="91,33" path="m2872,351r,32l2875,383r,-12l2879,371r2,l2883,370r1,-1l2885,367r-10,l2875,355r10,l2885,354r-2,-2l2882,352r-2,-1l2872,351xe" fillcolor="#29221c" stroked="f">
                <v:path arrowok="t"/>
              </v:shape>
              <v:shape id="_x0000_s1244" style="position:absolute;left:2853;top:351;width:91;height:33" coordorigin="2853,351" coordsize="91,33" path="m2885,355r-10,l2879,355r1,l2883,362r,1l2875,367r10,l2885,367r1,-1l2886,363r1,-2l2887,359r-1,-2l2885,355r,xe" fillcolor="#29221c" stroked="f">
                <v:path arrowok="t"/>
              </v:shape>
              <v:shape id="_x0000_s1245" style="position:absolute;left:2853;top:351;width:91;height:33" coordorigin="2853,351" coordsize="91,33" path="m2904,351r-14,l2890,383r14,l2904,379r-11,l2893,367r10,l2903,363r-10,l2893,355r11,l2904,351xe" fillcolor="#29221c" stroked="f">
                <v:path arrowok="t"/>
              </v:shape>
              <v:shape id="_x0000_s1246" style="position:absolute;left:2853;top:351;width:91;height:33" coordorigin="2853,351" coordsize="91,33" path="m2922,351r-15,l2907,383r15,l2922,379r-12,l2910,367r11,l2921,363r-11,l2910,355r12,l2922,351xe" fillcolor="#29221c" stroked="f">
                <v:path arrowok="t"/>
              </v:shape>
              <v:shape id="_x0000_s1247" style="position:absolute;left:2853;top:351;width:91;height:33" coordorigin="2853,351" coordsize="91,33" path="m2933,351r-8,l2925,383r9,-1l2936,382r1,-1l2940,379r-12,l2928,355r12,l2938,353r-1,-1l2934,351r-1,xe" fillcolor="#29221c" stroked="f">
                <v:path arrowok="t"/>
              </v:shape>
              <v:shape id="_x0000_s1248" style="position:absolute;left:2853;top:351;width:91;height:33" coordorigin="2853,351" coordsize="91,33" path="m2940,355r-12,l2933,355r2,l2940,370r,1l2928,379r12,l2940,379r1,-2l2943,372r,-2l2943,364r,-3l2941,357r-1,-2l2940,355xe" fillcolor="#29221c" stroked="f">
                <v:path arrowok="t"/>
              </v:shape>
            </v:group>
            <v:group id="_x0000_s1249" style="position:absolute;left:1528;top:623;width:71;height:33" coordorigin="1528,623" coordsize="71,33">
              <v:shape id="_x0000_s1250" style="position:absolute;left:1528;top:623;width:71;height:33" coordorigin="1528,623" coordsize="71,33" path="m1540,652r-12,l1528,656r12,l1540,652xe" fillcolor="#29221c" stroked="f">
                <v:path arrowok="t"/>
              </v:shape>
              <v:shape id="_x0000_s1251" style="position:absolute;left:1528;top:623;width:71;height:33" coordorigin="1528,623" coordsize="71,33" path="m1536,627r-4,l1532,652r4,l1536,627xe" fillcolor="#29221c" stroked="f">
                <v:path arrowok="t"/>
              </v:shape>
              <v:shape id="_x0000_s1252" style="position:absolute;left:1528;top:623;width:71;height:33" coordorigin="1528,623" coordsize="71,33" path="m1540,624r-12,l1528,627r12,l1540,624xe" fillcolor="#29221c" stroked="f">
                <v:path arrowok="t"/>
              </v:shape>
              <v:shape id="_x0000_s1253" style="position:absolute;left:1528;top:623;width:71;height:33" coordorigin="1528,623" coordsize="71,33" path="m1559,623r-4,l1553,624r-10,18l1544,645r11,11l1559,656r2,l1565,654r1,-1l1567,653r-13,l1552,652r-3,-5l1548,645r,-9l1556,627r11,l1566,626r-1,-1l1561,624r-2,-1xe" fillcolor="#29221c" stroked="f">
                <v:path arrowok="t"/>
              </v:shape>
              <v:shape id="_x0000_s1254" style="position:absolute;left:1528;top:623;width:71;height:33" coordorigin="1528,623" coordsize="71,33" path="m1567,627r-8,l1560,627r2,1l1567,645r-1,2l1563,652r-3,1l1567,653r2,-2l1570,649r1,-4l1571,642r,-6l1571,635r-1,-4l1569,629r-2,-2xe" fillcolor="#29221c" stroked="f">
                <v:path arrowok="t"/>
              </v:shape>
              <v:shape id="_x0000_s1255" style="position:absolute;left:1528;top:623;width:71;height:33" coordorigin="1528,623" coordsize="71,33" path="m1582,624r-6,l1576,656r4,l1580,628r4,l1582,624xe" fillcolor="#29221c" stroked="f">
                <v:path arrowok="t"/>
              </v:shape>
              <v:shape id="_x0000_s1256" style="position:absolute;left:1528;top:623;width:71;height:33" coordorigin="1528,623" coordsize="71,33" path="m1584,628r-4,l1594,656r4,l1598,649r-4,l1584,628xe" fillcolor="#29221c" stroked="f">
                <v:path arrowok="t"/>
              </v:shape>
              <v:shape id="_x0000_s1257" style="position:absolute;left:1528;top:623;width:71;height:33" coordorigin="1528,623" coordsize="71,33" path="m1598,624r-4,l1594,649r4,l1598,624xe" fillcolor="#29221c" stroked="f">
                <v:path arrowok="t"/>
              </v:shape>
            </v:group>
            <v:group id="_x0000_s1258" style="position:absolute;left:1505;top:350;width:114;height:33" coordorigin="1505,350" coordsize="114,33">
              <v:shape id="_x0000_s1259" style="position:absolute;left:1505;top:350;width:114;height:33" coordorigin="1505,350" coordsize="114,33" path="m1511,351r-6,l1505,383r4,l1509,355r4,l1511,351xe" fillcolor="#29221c" stroked="f">
                <v:path arrowok="t"/>
              </v:shape>
              <v:shape id="_x0000_s1260" style="position:absolute;left:1505;top:350;width:114;height:33" coordorigin="1505,350" coordsize="114,33" path="m1532,355r-4,l1528,383r4,l1532,355xe" fillcolor="#29221c" stroked="f">
                <v:path arrowok="t"/>
              </v:shape>
              <v:shape id="_x0000_s1261" style="position:absolute;left:1505;top:350;width:114;height:33" coordorigin="1505,350" coordsize="114,33" path="m1513,355r-4,l1517,374r3,l1522,369r-3,l1513,355xe" fillcolor="#29221c" stroked="f">
                <v:path arrowok="t"/>
              </v:shape>
              <v:shape id="_x0000_s1262" style="position:absolute;left:1505;top:350;width:114;height:33" coordorigin="1505,350" coordsize="114,33" path="m1532,351r-5,l1519,369r3,l1528,355r4,l1532,351xe" fillcolor="#29221c" stroked="f">
                <v:path arrowok="t"/>
              </v:shape>
              <v:shape id="_x0000_s1263" style="position:absolute;left:1505;top:350;width:114;height:33" coordorigin="1505,350" coordsize="114,33" path="m1553,350r-4,l1547,351r-10,18l1537,372r12,11l1553,383r2,l1558,382r2,-2l1561,380r-13,l1546,379r-4,-5l1542,372r,-9l1549,354r12,l1560,353r-2,-1l1555,351r-2,-1xe" fillcolor="#29221c" stroked="f">
                <v:path arrowok="t"/>
              </v:shape>
              <v:shape id="_x0000_s1264" style="position:absolute;left:1505;top:350;width:114;height:33" coordorigin="1505,350" coordsize="114,33" path="m1561,354r-9,l1554,354r2,1l1560,372r,2l1556,379r-2,1l1561,380r1,-2l1563,376r2,-4l1565,369r,-6l1565,362r-2,-4l1562,356r-1,-2xe" fillcolor="#29221c" stroked="f">
                <v:path arrowok="t"/>
              </v:shape>
              <v:shape id="_x0000_s1265" style="position:absolute;left:1505;top:350;width:114;height:33" coordorigin="1505,350" coordsize="114,33" path="m1580,351r-11,l1569,383r12,-1l1583,382r2,l1586,381r4,-2l1574,379r,-24l1590,355r-3,-2l1585,352r-3,-1l1580,351xe" fillcolor="#29221c" stroked="f">
                <v:path arrowok="t"/>
              </v:shape>
              <v:shape id="_x0000_s1266" style="position:absolute;left:1505;top:350;width:114;height:33" coordorigin="1505,350" coordsize="114,33" path="m1590,355r-16,l1580,355r3,l1590,370r,1l1574,379r16,l1590,379r1,-2l1594,372r,-2l1594,364r,-3l1592,357r-2,-2l1590,355xe" fillcolor="#29221c" stroked="f">
                <v:path arrowok="t"/>
              </v:shape>
              <v:shape id="_x0000_s1267" style="position:absolute;left:1505;top:350;width:114;height:33" coordorigin="1505,350" coordsize="114,33" path="m1619,351r-20,l1599,383r20,l1619,379r-16,l1603,367r15,l1618,363r-15,l1603,355r16,l1619,351xe" fillcolor="#29221c" stroked="f">
                <v:path arrowok="t"/>
              </v:shape>
            </v:group>
            <v:group id="_x0000_s1268" style="position:absolute;left:856;top:624;width:98;height:32" coordorigin="856,624" coordsize="98,32">
              <v:shape id="_x0000_s1269" style="position:absolute;left:856;top:624;width:98;height:32" coordorigin="856,624" coordsize="98,32" path="m871,628r-4,l867,656r4,l871,628xe" fillcolor="#29221c" stroked="f">
                <v:path arrowok="t"/>
              </v:shape>
              <v:shape id="_x0000_s1270" style="position:absolute;left:856;top:624;width:98;height:32" coordorigin="856,624" coordsize="98,32" path="m882,624r-26,l856,628r26,l882,624xe" fillcolor="#29221c" stroked="f">
                <v:path arrowok="t"/>
              </v:shape>
              <v:shape id="_x0000_s1271" style="position:absolute;left:856;top:624;width:98;height:32" coordorigin="856,624" coordsize="98,32" path="m896,652r-12,l884,656r12,l896,652xe" fillcolor="#29221c" stroked="f">
                <v:path arrowok="t"/>
              </v:shape>
              <v:shape id="_x0000_s1272" style="position:absolute;left:856;top:624;width:98;height:32" coordorigin="856,624" coordsize="98,32" path="m892,627r-4,l888,652r4,l892,627xe" fillcolor="#29221c" stroked="f">
                <v:path arrowok="t"/>
              </v:shape>
              <v:shape id="_x0000_s1273" style="position:absolute;left:856;top:624;width:98;height:32" coordorigin="856,624" coordsize="98,32" path="m896,624r-12,l884,627r12,l896,624xe" fillcolor="#29221c" stroked="f">
                <v:path arrowok="t"/>
              </v:shape>
              <v:shape id="_x0000_s1274" style="position:absolute;left:856;top:624;width:98;height:32" coordorigin="856,624" coordsize="98,32" path="m907,624r-6,l901,656r4,l905,628r4,l907,624xe" fillcolor="#29221c" stroked="f">
                <v:path arrowok="t"/>
              </v:shape>
              <v:shape id="_x0000_s1275" style="position:absolute;left:856;top:624;width:98;height:32" coordorigin="856,624" coordsize="98,32" path="m928,628r-4,l924,656r4,l928,628xe" fillcolor="#29221c" stroked="f">
                <v:path arrowok="t"/>
              </v:shape>
              <v:shape id="_x0000_s1276" style="position:absolute;left:856;top:624;width:98;height:32" coordorigin="856,624" coordsize="98,32" path="m909,628r-4,l913,647r3,l918,642r-3,l909,628xe" fillcolor="#29221c" stroked="f">
                <v:path arrowok="t"/>
              </v:shape>
              <v:shape id="_x0000_s1277" style="position:absolute;left:856;top:624;width:98;height:32" coordorigin="856,624" coordsize="98,32" path="m928,624r-6,l915,642r3,l924,628r4,l928,624xe" fillcolor="#29221c" stroked="f">
                <v:path arrowok="t"/>
              </v:shape>
              <v:shape id="_x0000_s1278" style="position:absolute;left:856;top:624;width:98;height:32" coordorigin="856,624" coordsize="98,32" path="m954,624r-20,l934,656r20,l954,652r-15,l939,640r14,l953,636r-14,l939,628r15,l954,624xe" fillcolor="#29221c" stroked="f">
                <v:path arrowok="t"/>
              </v:shape>
            </v:group>
            <v:group id="_x0000_s1279" style="position:absolute;left:885;top:351;width:73;height:33" coordorigin="885,351" coordsize="73,33">
              <v:shape id="_x0000_s1280" style="position:absolute;left:885;top:351;width:73;height:33" coordorigin="885,351" coordsize="73,33" path="m889,351r-4,l885,383r18,l903,379r-14,l889,351xe" fillcolor="#29221c" stroked="f">
                <v:path arrowok="t"/>
              </v:shape>
              <v:shape id="_x0000_s1281" style="position:absolute;left:885;top:351;width:73;height:33" coordorigin="885,351" coordsize="73,33" path="m917,351r-12,19l905,372r12,11l919,383r10,-2l929,380r-12,l916,379r-7,-9l909,363r8,-9l929,354r,-1l922,351r-5,xe" fillcolor="#29221c" stroked="f">
                <v:path arrowok="t"/>
              </v:shape>
              <v:shape id="_x0000_s1282" style="position:absolute;left:885;top:351;width:73;height:33" coordorigin="885,351" coordsize="73,33" path="m929,376r-1,l927,376r-1,1l917,380r12,l929,376xe" fillcolor="#29221c" stroked="f">
                <v:path arrowok="t"/>
              </v:shape>
              <v:shape id="_x0000_s1283" style="position:absolute;left:885;top:351;width:73;height:33" coordorigin="885,351" coordsize="73,33" path="m929,354r-12,l921,354r2,1l924,355r1,1l926,357r2,1l929,358r,-4xe" fillcolor="#29221c" stroked="f">
                <v:path arrowok="t"/>
              </v:shape>
              <v:shape id="_x0000_s1284" style="position:absolute;left:885;top:351;width:73;height:33" coordorigin="885,351" coordsize="73,33" path="m943,351r-11,l932,383r20,-4l937,379r,-24l953,355r-3,-2l948,352r-3,-1l943,351xe" fillcolor="#29221c" stroked="f">
                <v:path arrowok="t"/>
              </v:shape>
              <v:shape id="_x0000_s1285" style="position:absolute;left:885;top:351;width:73;height:33" coordorigin="885,351" coordsize="73,33" path="m953,355r-16,l943,355r3,l953,370r,1l937,379r15,l953,379r1,-2l957,372r,-2l957,364r,-3l955,357r-2,-2l953,355xe" fillcolor="#29221c" stroked="f">
                <v:path arrowok="t"/>
              </v:shape>
              <v:shape id="_x0000_s1286" type="#_x0000_t202" style="position:absolute;left:4165;top:896;width:622;height:201" filled="f" stroked="f">
                <v:textbox inset="0,0,0,0">
                  <w:txbxContent>
                    <w:p w:rsidR="0019247E" w:rsidRDefault="00E00EB1">
                      <w:pPr>
                        <w:spacing w:line="93" w:lineRule="exact"/>
                        <w:ind w:left="-1"/>
                        <w:jc w:val="center"/>
                        <w:rPr>
                          <w:rFonts w:ascii="Arial" w:eastAsia="Arial" w:hAnsi="Arial" w:cs="Arial"/>
                          <w:sz w:val="9"/>
                          <w:szCs w:val="9"/>
                        </w:rPr>
                      </w:pPr>
                      <w:r>
                        <w:rPr>
                          <w:rFonts w:ascii="Arial" w:eastAsia="Arial" w:hAnsi="Arial" w:cs="Arial"/>
                          <w:sz w:val="9"/>
                          <w:szCs w:val="9"/>
                          <w:bdr w:val="nil"/>
                          <w:lang w:val="cs-CZ"/>
                        </w:rPr>
                        <w:t>DÁLKOVÉ</w:t>
                      </w:r>
                    </w:p>
                    <w:p w:rsidR="0019247E" w:rsidRDefault="00E00EB1">
                      <w:pPr>
                        <w:spacing w:before="5" w:line="102" w:lineRule="exact"/>
                        <w:ind w:left="-1"/>
                        <w:jc w:val="center"/>
                        <w:rPr>
                          <w:rFonts w:ascii="Arial" w:eastAsia="Arial" w:hAnsi="Arial" w:cs="Arial"/>
                          <w:sz w:val="9"/>
                          <w:szCs w:val="9"/>
                        </w:rPr>
                      </w:pPr>
                      <w:r>
                        <w:rPr>
                          <w:rFonts w:ascii="Arial" w:eastAsia="Arial" w:hAnsi="Arial" w:cs="Arial"/>
                          <w:sz w:val="9"/>
                          <w:szCs w:val="9"/>
                          <w:bdr w:val="nil"/>
                          <w:lang w:val="cs-CZ"/>
                        </w:rPr>
                        <w:t>OVLÁDÁNÍ</w:t>
                      </w:r>
                    </w:p>
                  </w:txbxContent>
                </v:textbox>
              </v:shape>
            </v:group>
            <w10:wrap type="none"/>
            <w10:anchorlock/>
          </v:group>
        </w:pict>
      </w:r>
    </w:p>
    <w:p w:rsidR="0019247E" w:rsidRDefault="00E00EB1">
      <w:pPr>
        <w:pStyle w:val="Nadpis81"/>
        <w:spacing w:before="6"/>
        <w:ind w:left="6236"/>
        <w:rPr>
          <w:rFonts w:cs="Garamond"/>
        </w:rPr>
      </w:pPr>
      <w:r>
        <w:rPr>
          <w:rFonts w:cs="Garamond"/>
          <w:spacing w:val="-1"/>
          <w:bdr w:val="nil"/>
          <w:lang w:val="cs-CZ"/>
        </w:rPr>
        <w:t>Pro chod přístroje:</w:t>
      </w:r>
    </w:p>
    <w:p w:rsidR="0019247E" w:rsidRDefault="0019247E">
      <w:pPr>
        <w:spacing w:before="2"/>
        <w:rPr>
          <w:rFonts w:ascii="Garamond" w:eastAsia="Garamond" w:hAnsi="Garamond" w:cs="Garamond"/>
          <w:sz w:val="23"/>
          <w:szCs w:val="23"/>
        </w:rPr>
      </w:pPr>
    </w:p>
    <w:p w:rsidR="0019247E" w:rsidRDefault="0031762B">
      <w:pPr>
        <w:numPr>
          <w:ilvl w:val="1"/>
          <w:numId w:val="50"/>
        </w:numPr>
        <w:tabs>
          <w:tab w:val="left" w:pos="6444"/>
        </w:tabs>
        <w:ind w:firstLine="5721"/>
        <w:jc w:val="left"/>
        <w:rPr>
          <w:rFonts w:ascii="Garamond" w:eastAsia="Garamond" w:hAnsi="Garamond" w:cs="Garamond"/>
        </w:rPr>
      </w:pPr>
      <w:r>
        <w:rPr>
          <w:rFonts w:ascii="Garamond" w:eastAsia="Garamond" w:hAnsi="Garamond" w:cs="Garamond"/>
          <w:spacing w:val="-1"/>
          <w:w w:val="98"/>
          <w:bdr w:val="nil"/>
          <w:lang w:val="cs-CZ"/>
        </w:rPr>
        <w:t>Přilijte</w:t>
      </w:r>
      <w:r w:rsidR="00E00EB1">
        <w:rPr>
          <w:rFonts w:ascii="Garamond" w:eastAsia="Garamond" w:hAnsi="Garamond" w:cs="Garamond"/>
          <w:spacing w:val="-1"/>
          <w:w w:val="98"/>
          <w:bdr w:val="nil"/>
          <w:lang w:val="cs-CZ"/>
        </w:rPr>
        <w:t xml:space="preserve"> vodu.</w:t>
      </w:r>
    </w:p>
    <w:p w:rsidR="0019247E" w:rsidRDefault="00E00EB1">
      <w:pPr>
        <w:numPr>
          <w:ilvl w:val="2"/>
          <w:numId w:val="50"/>
        </w:numPr>
        <w:tabs>
          <w:tab w:val="left" w:pos="7057"/>
        </w:tabs>
        <w:spacing w:before="6"/>
        <w:ind w:firstLine="5"/>
        <w:rPr>
          <w:rFonts w:ascii="Garamond" w:eastAsia="Garamond" w:hAnsi="Garamond" w:cs="Garamond"/>
        </w:rPr>
      </w:pPr>
      <w:r>
        <w:rPr>
          <w:rFonts w:ascii="Garamond" w:eastAsia="Garamond" w:hAnsi="Garamond" w:cs="Garamond"/>
          <w:spacing w:val="-1"/>
          <w:bdr w:val="nil"/>
          <w:lang w:val="cs-CZ"/>
        </w:rPr>
        <w:t>používejte pouze čistou vodu</w:t>
      </w:r>
    </w:p>
    <w:p w:rsidR="0019247E" w:rsidRDefault="00E00EB1">
      <w:pPr>
        <w:numPr>
          <w:ilvl w:val="2"/>
          <w:numId w:val="50"/>
        </w:numPr>
        <w:tabs>
          <w:tab w:val="left" w:pos="7062"/>
        </w:tabs>
        <w:spacing w:before="6" w:line="246" w:lineRule="auto"/>
        <w:ind w:right="143" w:firstLine="0"/>
        <w:rPr>
          <w:rFonts w:ascii="Garamond" w:eastAsia="Garamond" w:hAnsi="Garamond" w:cs="Garamond"/>
        </w:rPr>
      </w:pPr>
      <w:r>
        <w:rPr>
          <w:rFonts w:ascii="Garamond" w:eastAsia="Garamond" w:hAnsi="Garamond" w:cs="Garamond"/>
          <w:spacing w:val="-3"/>
          <w:bdr w:val="nil"/>
          <w:lang w:val="cs-CZ"/>
        </w:rPr>
        <w:t>vodu do přívodu lijte pomalu, aby se zabránilo nežádoucímu rozlití</w:t>
      </w:r>
    </w:p>
    <w:p w:rsidR="0019247E" w:rsidRDefault="00E00EB1">
      <w:pPr>
        <w:numPr>
          <w:ilvl w:val="2"/>
          <w:numId w:val="50"/>
        </w:numPr>
        <w:tabs>
          <w:tab w:val="left" w:pos="7053"/>
        </w:tabs>
        <w:ind w:left="7052"/>
        <w:rPr>
          <w:rFonts w:ascii="Garamond" w:eastAsia="Garamond" w:hAnsi="Garamond" w:cs="Garamond"/>
        </w:rPr>
      </w:pPr>
      <w:r>
        <w:rPr>
          <w:rFonts w:ascii="Garamond" w:eastAsia="Garamond" w:hAnsi="Garamond" w:cs="Garamond"/>
          <w:spacing w:val="1"/>
          <w:bdr w:val="nil"/>
          <w:lang w:val="cs-CZ"/>
        </w:rPr>
        <w:t>plňte až do úrovně označené MAX</w:t>
      </w:r>
    </w:p>
    <w:p w:rsidR="0019247E" w:rsidRDefault="0019247E">
      <w:pPr>
        <w:spacing w:before="2"/>
        <w:rPr>
          <w:rFonts w:ascii="Garamond" w:eastAsia="Garamond" w:hAnsi="Garamond" w:cs="Garamond"/>
          <w:sz w:val="23"/>
          <w:szCs w:val="23"/>
        </w:rPr>
      </w:pPr>
    </w:p>
    <w:p w:rsidR="0019247E" w:rsidRDefault="00E00EB1">
      <w:pPr>
        <w:numPr>
          <w:ilvl w:val="1"/>
          <w:numId w:val="50"/>
        </w:numPr>
        <w:tabs>
          <w:tab w:val="left" w:pos="6444"/>
        </w:tabs>
        <w:ind w:left="6443"/>
        <w:jc w:val="left"/>
        <w:rPr>
          <w:rFonts w:ascii="Garamond" w:eastAsia="Garamond" w:hAnsi="Garamond" w:cs="Garamond"/>
        </w:rPr>
      </w:pPr>
      <w:r>
        <w:rPr>
          <w:rFonts w:ascii="Garamond" w:eastAsia="Garamond" w:hAnsi="Garamond" w:cs="Garamond"/>
          <w:bdr w:val="nil"/>
          <w:lang w:val="cs-CZ"/>
        </w:rPr>
        <w:t>Zapojte jednotku. Indikátor napájení se rozsvítí.</w:t>
      </w:r>
    </w:p>
    <w:p w:rsidR="0019247E" w:rsidRDefault="0019247E">
      <w:pPr>
        <w:spacing w:before="8"/>
        <w:rPr>
          <w:rFonts w:ascii="Garamond" w:eastAsia="Garamond" w:hAnsi="Garamond" w:cs="Garamond"/>
        </w:rPr>
      </w:pPr>
    </w:p>
    <w:p w:rsidR="0019247E" w:rsidRDefault="00E00EB1">
      <w:pPr>
        <w:numPr>
          <w:ilvl w:val="1"/>
          <w:numId w:val="50"/>
        </w:numPr>
        <w:tabs>
          <w:tab w:val="left" w:pos="6444"/>
        </w:tabs>
        <w:ind w:left="6443"/>
        <w:jc w:val="left"/>
        <w:rPr>
          <w:rFonts w:ascii="Garamond" w:eastAsia="Garamond" w:hAnsi="Garamond" w:cs="Garamond"/>
        </w:rPr>
      </w:pPr>
      <w:r>
        <w:rPr>
          <w:rFonts w:ascii="Garamond" w:eastAsia="Garamond" w:hAnsi="Garamond" w:cs="Garamond"/>
          <w:spacing w:val="-1"/>
          <w:w w:val="95"/>
          <w:bdr w:val="nil"/>
          <w:lang w:val="cs-CZ"/>
        </w:rPr>
        <w:t xml:space="preserve">Stisknutím </w:t>
      </w:r>
      <w:r>
        <w:rPr>
          <w:rFonts w:ascii="Garamond"/>
          <w:noProof/>
          <w:spacing w:val="1"/>
          <w:w w:val="98"/>
          <w:lang w:val="cs-CZ" w:eastAsia="cs-CZ"/>
        </w:rPr>
        <w:drawing>
          <wp:inline distT="0" distB="0" distL="0" distR="0">
            <wp:extent cx="308669" cy="220413"/>
            <wp:effectExtent l="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20" cstate="print"/>
                    <a:stretch>
                      <a:fillRect/>
                    </a:stretch>
                  </pic:blipFill>
                  <pic:spPr>
                    <a:xfrm>
                      <a:off x="0" y="0"/>
                      <a:ext cx="308669" cy="220413"/>
                    </a:xfrm>
                    <a:prstGeom prst="rect">
                      <a:avLst/>
                    </a:prstGeom>
                  </pic:spPr>
                </pic:pic>
              </a:graphicData>
            </a:graphic>
          </wp:inline>
        </w:drawing>
      </w:r>
      <w:r>
        <w:rPr>
          <w:rFonts w:ascii="Times New Roman" w:eastAsia="Times New Roman" w:hAnsi="Times New Roman" w:cs="Times New Roman"/>
          <w:spacing w:val="-1"/>
          <w:w w:val="95"/>
          <w:bdr w:val="nil"/>
          <w:lang w:val="cs-CZ"/>
        </w:rPr>
        <w:t xml:space="preserve"> </w:t>
      </w:r>
      <w:r>
        <w:rPr>
          <w:rFonts w:ascii="Garamond" w:eastAsia="Garamond" w:hAnsi="Garamond" w:cs="Garamond"/>
          <w:spacing w:val="-1"/>
          <w:w w:val="95"/>
          <w:bdr w:val="nil"/>
          <w:lang w:val="cs-CZ"/>
        </w:rPr>
        <w:t>přístroj zapnete nebo vypnete.</w:t>
      </w:r>
    </w:p>
    <w:p w:rsidR="0019247E" w:rsidRDefault="0019247E">
      <w:pPr>
        <w:spacing w:before="8"/>
        <w:rPr>
          <w:rFonts w:ascii="Garamond" w:eastAsia="Garamond" w:hAnsi="Garamond" w:cs="Garamond"/>
          <w:sz w:val="26"/>
          <w:szCs w:val="26"/>
        </w:rPr>
      </w:pPr>
    </w:p>
    <w:p w:rsidR="0019247E" w:rsidRDefault="0019247E">
      <w:pPr>
        <w:rPr>
          <w:rFonts w:ascii="Garamond" w:eastAsia="Garamond" w:hAnsi="Garamond" w:cs="Garamond"/>
          <w:sz w:val="26"/>
          <w:szCs w:val="26"/>
        </w:rPr>
        <w:sectPr w:rsidR="0019247E">
          <w:type w:val="continuous"/>
          <w:pgSz w:w="11910" w:h="16840"/>
          <w:pgMar w:top="40" w:right="580" w:bottom="280" w:left="0" w:header="720" w:footer="720" w:gutter="0"/>
          <w:cols w:space="720"/>
        </w:sectPr>
      </w:pPr>
    </w:p>
    <w:p w:rsidR="0019247E" w:rsidRDefault="0019247E">
      <w:pPr>
        <w:rPr>
          <w:rFonts w:ascii="Garamond" w:eastAsia="Garamond" w:hAnsi="Garamond" w:cs="Garamond"/>
          <w:sz w:val="28"/>
          <w:szCs w:val="28"/>
        </w:rPr>
      </w:pPr>
    </w:p>
    <w:p w:rsidR="0019247E" w:rsidRDefault="0019247E">
      <w:pPr>
        <w:rPr>
          <w:rFonts w:ascii="Garamond" w:eastAsia="Garamond" w:hAnsi="Garamond" w:cs="Garamond"/>
          <w:sz w:val="28"/>
          <w:szCs w:val="28"/>
        </w:rPr>
      </w:pPr>
    </w:p>
    <w:p w:rsidR="0019247E" w:rsidRDefault="0019247E">
      <w:pPr>
        <w:rPr>
          <w:rFonts w:ascii="Garamond" w:eastAsia="Garamond" w:hAnsi="Garamond" w:cs="Garamond"/>
          <w:sz w:val="28"/>
          <w:szCs w:val="28"/>
        </w:rPr>
      </w:pPr>
    </w:p>
    <w:p w:rsidR="0019247E" w:rsidRDefault="0019247E">
      <w:pPr>
        <w:rPr>
          <w:rFonts w:ascii="Garamond" w:eastAsia="Garamond" w:hAnsi="Garamond" w:cs="Garamond"/>
          <w:sz w:val="28"/>
          <w:szCs w:val="28"/>
        </w:rPr>
      </w:pPr>
    </w:p>
    <w:p w:rsidR="0019247E" w:rsidRDefault="0019247E">
      <w:pPr>
        <w:spacing w:before="7"/>
        <w:rPr>
          <w:rFonts w:ascii="Garamond" w:eastAsia="Garamond" w:hAnsi="Garamond" w:cs="Garamond"/>
          <w:sz w:val="26"/>
          <w:szCs w:val="26"/>
        </w:rPr>
      </w:pPr>
    </w:p>
    <w:p w:rsidR="0019247E" w:rsidRDefault="009C0043">
      <w:pPr>
        <w:tabs>
          <w:tab w:val="left" w:pos="1568"/>
          <w:tab w:val="left" w:pos="3461"/>
          <w:tab w:val="left" w:pos="5197"/>
        </w:tabs>
        <w:spacing w:line="251" w:lineRule="auto"/>
        <w:ind w:left="733"/>
        <w:rPr>
          <w:rFonts w:ascii="Arial" w:eastAsia="Arial" w:hAnsi="Arial" w:cs="Arial"/>
          <w:sz w:val="28"/>
          <w:szCs w:val="28"/>
        </w:rPr>
      </w:pPr>
      <w:r>
        <w:rPr>
          <w:rFonts w:ascii="Arial" w:eastAsia="Arial" w:hAnsi="Arial" w:cs="Arial"/>
          <w:b/>
          <w:bCs/>
          <w:spacing w:val="-1"/>
          <w:w w:val="95"/>
          <w:sz w:val="28"/>
          <w:szCs w:val="28"/>
          <w:bdr w:val="nil"/>
          <w:lang w:val="cs-CZ"/>
        </w:rPr>
        <w:t>2.</w:t>
      </w:r>
      <w:r>
        <w:rPr>
          <w:rFonts w:ascii="Arial" w:eastAsia="Arial" w:hAnsi="Arial" w:cs="Arial"/>
          <w:b/>
          <w:bCs/>
          <w:spacing w:val="-1"/>
          <w:w w:val="95"/>
          <w:sz w:val="28"/>
          <w:szCs w:val="28"/>
          <w:bdr w:val="nil"/>
          <w:lang w:val="cs-CZ"/>
        </w:rPr>
        <w:tab/>
        <w:t xml:space="preserve">Princip </w:t>
      </w:r>
      <w:r w:rsidR="00E00EB1">
        <w:rPr>
          <w:rFonts w:ascii="Arial" w:eastAsia="Arial" w:hAnsi="Arial" w:cs="Arial"/>
          <w:b/>
          <w:bCs/>
          <w:spacing w:val="-1"/>
          <w:w w:val="95"/>
          <w:sz w:val="28"/>
          <w:szCs w:val="28"/>
          <w:bdr w:val="nil"/>
          <w:lang w:val="cs-CZ"/>
        </w:rPr>
        <w:t>činnosti</w:t>
      </w:r>
      <w:r>
        <w:rPr>
          <w:rFonts w:ascii="Arial" w:eastAsia="Arial" w:hAnsi="Arial" w:cs="Arial"/>
          <w:b/>
          <w:bCs/>
          <w:spacing w:val="-1"/>
          <w:w w:val="95"/>
          <w:sz w:val="28"/>
          <w:szCs w:val="28"/>
          <w:bdr w:val="nil"/>
          <w:lang w:val="cs-CZ"/>
        </w:rPr>
        <w:t xml:space="preserve"> </w:t>
      </w:r>
      <w:r w:rsidR="00E00EB1">
        <w:rPr>
          <w:rFonts w:ascii="Arial" w:eastAsia="Arial" w:hAnsi="Arial" w:cs="Arial"/>
          <w:b/>
          <w:bCs/>
          <w:spacing w:val="-1"/>
          <w:w w:val="95"/>
          <w:sz w:val="28"/>
          <w:szCs w:val="28"/>
          <w:bdr w:val="nil"/>
          <w:lang w:val="cs-CZ"/>
        </w:rPr>
        <w:t>a použití</w:t>
      </w:r>
    </w:p>
    <w:p w:rsidR="0019247E" w:rsidRDefault="00E00EB1">
      <w:pPr>
        <w:tabs>
          <w:tab w:val="left" w:pos="1577"/>
          <w:tab w:val="left" w:pos="2866"/>
          <w:tab w:val="left" w:pos="3399"/>
          <w:tab w:val="left" w:pos="4310"/>
          <w:tab w:val="left" w:pos="4824"/>
        </w:tabs>
        <w:spacing w:before="234" w:line="246" w:lineRule="auto"/>
        <w:ind w:left="733"/>
        <w:rPr>
          <w:rFonts w:ascii="Garamond" w:eastAsia="Garamond" w:hAnsi="Garamond" w:cs="Garamond"/>
        </w:rPr>
      </w:pPr>
      <w:r>
        <w:rPr>
          <w:rFonts w:ascii="Garamond" w:eastAsia="Garamond" w:hAnsi="Garamond" w:cs="Garamond"/>
          <w:w w:val="95"/>
          <w:bdr w:val="nil"/>
          <w:lang w:val="cs-CZ"/>
        </w:rPr>
        <w:t>Odpařovací</w:t>
      </w:r>
      <w:r w:rsidR="009C0043">
        <w:rPr>
          <w:rFonts w:ascii="Garamond" w:eastAsia="Garamond" w:hAnsi="Garamond" w:cs="Garamond"/>
          <w:w w:val="95"/>
          <w:bdr w:val="nil"/>
          <w:lang w:val="cs-CZ"/>
        </w:rPr>
        <w:t xml:space="preserve"> </w:t>
      </w:r>
      <w:r>
        <w:rPr>
          <w:rFonts w:ascii="Garamond" w:eastAsia="Garamond" w:hAnsi="Garamond" w:cs="Garamond"/>
          <w:w w:val="95"/>
          <w:bdr w:val="nil"/>
          <w:lang w:val="cs-CZ"/>
        </w:rPr>
        <w:t>vzduchové</w:t>
      </w:r>
      <w:r w:rsidR="009C0043">
        <w:rPr>
          <w:rFonts w:ascii="Garamond" w:eastAsia="Garamond" w:hAnsi="Garamond" w:cs="Garamond"/>
          <w:w w:val="95"/>
          <w:bdr w:val="nil"/>
          <w:lang w:val="cs-CZ"/>
        </w:rPr>
        <w:t xml:space="preserve"> </w:t>
      </w:r>
      <w:r>
        <w:rPr>
          <w:rFonts w:ascii="Garamond" w:eastAsia="Garamond" w:hAnsi="Garamond" w:cs="Garamond"/>
          <w:w w:val="95"/>
          <w:bdr w:val="nil"/>
          <w:lang w:val="cs-CZ"/>
        </w:rPr>
        <w:t>chladiče</w:t>
      </w:r>
      <w:r w:rsidR="009C0043">
        <w:rPr>
          <w:rFonts w:ascii="Garamond" w:eastAsia="Garamond" w:hAnsi="Garamond" w:cs="Garamond"/>
          <w:w w:val="95"/>
          <w:bdr w:val="nil"/>
          <w:lang w:val="cs-CZ"/>
        </w:rPr>
        <w:t xml:space="preserve"> </w:t>
      </w:r>
      <w:r>
        <w:rPr>
          <w:rFonts w:ascii="Garamond" w:eastAsia="Garamond" w:hAnsi="Garamond" w:cs="Garamond"/>
          <w:w w:val="95"/>
          <w:bdr w:val="nil"/>
          <w:lang w:val="cs-CZ"/>
        </w:rPr>
        <w:t>Master</w:t>
      </w:r>
      <w:r w:rsidR="009C0043">
        <w:rPr>
          <w:rFonts w:ascii="Garamond" w:eastAsia="Garamond" w:hAnsi="Garamond" w:cs="Garamond"/>
          <w:w w:val="95"/>
          <w:bdr w:val="nil"/>
          <w:lang w:val="cs-CZ"/>
        </w:rPr>
        <w:t xml:space="preserve"> </w:t>
      </w:r>
      <w:r>
        <w:rPr>
          <w:rFonts w:ascii="Garamond" w:eastAsia="Garamond" w:hAnsi="Garamond" w:cs="Garamond"/>
          <w:w w:val="95"/>
          <w:bdr w:val="nil"/>
          <w:lang w:val="cs-CZ"/>
        </w:rPr>
        <w:t>jsou</w:t>
      </w:r>
      <w:r w:rsidR="008C2421">
        <w:rPr>
          <w:rFonts w:ascii="Garamond" w:eastAsia="Garamond" w:hAnsi="Garamond" w:cs="Garamond"/>
          <w:w w:val="95"/>
          <w:bdr w:val="nil"/>
          <w:lang w:val="cs-CZ"/>
        </w:rPr>
        <w:t xml:space="preserve"> </w:t>
      </w:r>
      <w:r>
        <w:rPr>
          <w:rFonts w:ascii="Garamond" w:eastAsia="Garamond" w:hAnsi="Garamond" w:cs="Garamond"/>
          <w:w w:val="95"/>
          <w:bdr w:val="nil"/>
          <w:lang w:val="cs-CZ"/>
        </w:rPr>
        <w:t>efektivní, energeticky úsporné výrobky šetrné k životnímu prostředí.</w:t>
      </w:r>
      <w:r w:rsidR="0031762B">
        <w:rPr>
          <w:rFonts w:ascii="Garamond" w:eastAsia="Garamond" w:hAnsi="Garamond" w:cs="Garamond"/>
          <w:w w:val="95"/>
          <w:bdr w:val="nil"/>
          <w:lang w:val="cs-CZ"/>
        </w:rPr>
        <w:t xml:space="preserve"> </w:t>
      </w:r>
      <w:r>
        <w:rPr>
          <w:rFonts w:ascii="Garamond" w:eastAsia="Garamond" w:hAnsi="Garamond" w:cs="Garamond"/>
          <w:w w:val="95"/>
          <w:bdr w:val="nil"/>
          <w:lang w:val="cs-CZ"/>
        </w:rPr>
        <w:t xml:space="preserve">Pracují na základě principu chlazení odpařováním a jako odpařovací médium se v nich používá </w:t>
      </w:r>
      <w:r w:rsidR="008C2421">
        <w:rPr>
          <w:rFonts w:ascii="Garamond" w:eastAsia="Garamond" w:hAnsi="Garamond" w:cs="Garamond"/>
          <w:w w:val="95"/>
          <w:bdr w:val="nil"/>
          <w:lang w:val="cs-CZ"/>
        </w:rPr>
        <w:t>čistá voda</w:t>
      </w:r>
      <w:bookmarkStart w:id="0" w:name="_GoBack"/>
      <w:bookmarkEnd w:id="0"/>
      <w:r>
        <w:rPr>
          <w:rFonts w:ascii="Garamond" w:eastAsia="Garamond" w:hAnsi="Garamond" w:cs="Garamond"/>
          <w:w w:val="95"/>
          <w:bdr w:val="nil"/>
          <w:lang w:val="cs-CZ"/>
        </w:rPr>
        <w:t>. Ventilátor žene vzduch přes odpařovací panely. Vody hnaná čerpadlem cirkuluje od shora dolů po odpařovacích panelech.</w:t>
      </w:r>
      <w:r w:rsidR="0031762B">
        <w:rPr>
          <w:rFonts w:ascii="Garamond" w:eastAsia="Garamond" w:hAnsi="Garamond" w:cs="Garamond"/>
          <w:w w:val="95"/>
          <w:bdr w:val="nil"/>
          <w:lang w:val="cs-CZ"/>
        </w:rPr>
        <w:t xml:space="preserve"> </w:t>
      </w:r>
      <w:r>
        <w:rPr>
          <w:rFonts w:ascii="Garamond" w:eastAsia="Garamond" w:hAnsi="Garamond" w:cs="Garamond"/>
          <w:w w:val="95"/>
          <w:bdr w:val="nil"/>
          <w:lang w:val="cs-CZ"/>
        </w:rPr>
        <w:t>Vzduch vede teplo do vody, ta se odpařuje a dochází ke chlazení vzduchu. Voda se musí</w:t>
      </w:r>
    </w:p>
    <w:p w:rsidR="0019247E" w:rsidRDefault="0031762B">
      <w:pPr>
        <w:numPr>
          <w:ilvl w:val="1"/>
          <w:numId w:val="50"/>
        </w:numPr>
        <w:tabs>
          <w:tab w:val="left" w:pos="724"/>
        </w:tabs>
        <w:spacing w:before="82"/>
        <w:ind w:left="723" w:hanging="207"/>
        <w:jc w:val="both"/>
        <w:rPr>
          <w:rFonts w:ascii="Garamond" w:eastAsia="Garamond" w:hAnsi="Garamond" w:cs="Garamond"/>
        </w:rPr>
      </w:pPr>
      <w:r>
        <w:rPr>
          <w:rFonts w:ascii="Garamond" w:eastAsia="Garamond" w:hAnsi="Garamond" w:cs="Garamond"/>
          <w:bdr w:val="nil"/>
          <w:lang w:val="cs-CZ"/>
        </w:rPr>
        <w:br w:type="column"/>
      </w:r>
      <w:r>
        <w:rPr>
          <w:rFonts w:ascii="Garamond" w:eastAsia="Garamond" w:hAnsi="Garamond" w:cs="Garamond"/>
          <w:bdr w:val="nil"/>
          <w:lang w:val="cs-CZ"/>
        </w:rPr>
        <w:t xml:space="preserve">Stisknutím </w:t>
      </w:r>
      <w:r w:rsidR="00E00EB1">
        <w:rPr>
          <w:rFonts w:ascii="Garamond" w:eastAsia="Garamond" w:hAnsi="Garamond" w:cs="Garamond"/>
          <w:bdr w:val="nil"/>
          <w:lang w:val="cs-CZ"/>
        </w:rPr>
        <w:t>zapnete nebo vypnete funkci chlazení.</w:t>
      </w:r>
    </w:p>
    <w:p w:rsidR="0019247E" w:rsidRDefault="005E08D9">
      <w:pPr>
        <w:numPr>
          <w:ilvl w:val="1"/>
          <w:numId w:val="50"/>
        </w:numPr>
        <w:tabs>
          <w:tab w:val="left" w:pos="776"/>
          <w:tab w:val="left" w:pos="1931"/>
        </w:tabs>
        <w:spacing w:before="134" w:line="246" w:lineRule="auto"/>
        <w:ind w:right="141" w:firstLine="1"/>
        <w:jc w:val="both"/>
        <w:rPr>
          <w:rFonts w:ascii="Garamond" w:eastAsia="Garamond" w:hAnsi="Garamond" w:cs="Garamond"/>
        </w:rPr>
      </w:pPr>
      <w:r>
        <w:pict>
          <v:group id="_x0000_s1287" style="position:absolute;left:0;text-align:left;margin-left:344.35pt;margin-top:-18.8pt;width:32.8pt;height:35pt;z-index:-251635712;mso-position-horizontal-relative:page" coordorigin="6887,-376" coordsize="656,700">
            <v:shape id="_x0000_s1288" type="#_x0000_t75" style="position:absolute;left:6887;top:-376;width:481;height:318">
              <v:imagedata r:id="rId21" o:title=""/>
            </v:shape>
            <v:shape id="_x0000_s1289" type="#_x0000_t75" style="position:absolute;left:7048;top:1;width:496;height:323">
              <v:imagedata r:id="rId22" o:title=""/>
            </v:shape>
            <w10:wrap anchorx="page"/>
          </v:group>
        </w:pict>
      </w:r>
      <w:r w:rsidR="00E00EB1">
        <w:rPr>
          <w:rFonts w:ascii="Garamond" w:eastAsia="Garamond" w:hAnsi="Garamond" w:cs="Garamond"/>
          <w:spacing w:val="-1"/>
          <w:w w:val="95"/>
          <w:bdr w:val="nil"/>
          <w:lang w:val="cs-CZ"/>
        </w:rPr>
        <w:t>Stisknutím</w:t>
      </w:r>
      <w:r w:rsidR="00E00EB1">
        <w:rPr>
          <w:rFonts w:ascii="Garamond" w:eastAsia="Garamond" w:hAnsi="Garamond" w:cs="Garamond"/>
          <w:spacing w:val="-1"/>
          <w:w w:val="95"/>
          <w:bdr w:val="nil"/>
          <w:lang w:val="cs-CZ"/>
        </w:rPr>
        <w:tab/>
        <w:t>navolíte rychlost ventilátoru, k dispozici jsou tři úrovně: Vysoká/střední/nízká, na displeji se rozsvítí příslušný indikátor (High/Middle/Low).</w:t>
      </w:r>
    </w:p>
    <w:p w:rsidR="0019247E" w:rsidRDefault="00E00EB1">
      <w:pPr>
        <w:numPr>
          <w:ilvl w:val="1"/>
          <w:numId w:val="50"/>
        </w:numPr>
        <w:tabs>
          <w:tab w:val="left" w:pos="724"/>
        </w:tabs>
        <w:spacing w:line="243" w:lineRule="auto"/>
        <w:ind w:right="490" w:firstLine="0"/>
        <w:jc w:val="left"/>
        <w:rPr>
          <w:rFonts w:ascii="Garamond" w:eastAsia="Garamond" w:hAnsi="Garamond" w:cs="Garamond"/>
        </w:rPr>
      </w:pPr>
      <w:r>
        <w:rPr>
          <w:rFonts w:ascii="Garamond" w:eastAsia="Garamond" w:hAnsi="Garamond" w:cs="Garamond"/>
          <w:spacing w:val="-1"/>
          <w:w w:val="95"/>
          <w:bdr w:val="nil"/>
          <w:lang w:val="cs-CZ"/>
        </w:rPr>
        <w:t xml:space="preserve">Stisknutím </w:t>
      </w:r>
      <w:r>
        <w:rPr>
          <w:rFonts w:ascii="Garamond"/>
          <w:noProof/>
          <w:spacing w:val="2"/>
          <w:lang w:val="cs-CZ" w:eastAsia="cs-CZ"/>
        </w:rPr>
        <w:drawing>
          <wp:inline distT="0" distB="0" distL="0" distR="0">
            <wp:extent cx="311665" cy="229715"/>
            <wp:effectExtent l="0" t="0" r="0" b="0"/>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3" cstate="print"/>
                    <a:stretch>
                      <a:fillRect/>
                    </a:stretch>
                  </pic:blipFill>
                  <pic:spPr>
                    <a:xfrm>
                      <a:off x="0" y="0"/>
                      <a:ext cx="311665" cy="229715"/>
                    </a:xfrm>
                    <a:prstGeom prst="rect">
                      <a:avLst/>
                    </a:prstGeom>
                  </pic:spPr>
                </pic:pic>
              </a:graphicData>
            </a:graphic>
          </wp:inline>
        </w:drawing>
      </w:r>
      <w:r>
        <w:rPr>
          <w:rFonts w:ascii="Garamond" w:eastAsia="Garamond" w:hAnsi="Garamond" w:cs="Garamond"/>
          <w:spacing w:val="-1"/>
          <w:w w:val="95"/>
          <w:bdr w:val="nil"/>
          <w:lang w:val="cs-CZ"/>
        </w:rPr>
        <w:t>spustíte nebo zastavíte boční pohyb lopatek (směrování vzduchu).</w:t>
      </w:r>
    </w:p>
    <w:p w:rsidR="0019247E" w:rsidRDefault="00E00EB1">
      <w:pPr>
        <w:numPr>
          <w:ilvl w:val="1"/>
          <w:numId w:val="50"/>
        </w:numPr>
        <w:tabs>
          <w:tab w:val="left" w:pos="738"/>
        </w:tabs>
        <w:spacing w:line="244" w:lineRule="auto"/>
        <w:ind w:right="142" w:firstLine="0"/>
        <w:jc w:val="left"/>
        <w:rPr>
          <w:rFonts w:ascii="Garamond" w:eastAsia="Garamond" w:hAnsi="Garamond" w:cs="Garamond"/>
        </w:rPr>
      </w:pPr>
      <w:r>
        <w:rPr>
          <w:rFonts w:ascii="Garamond" w:eastAsia="Garamond" w:hAnsi="Garamond" w:cs="Garamond"/>
          <w:spacing w:val="-1"/>
          <w:w w:val="95"/>
          <w:bdr w:val="nil"/>
          <w:lang w:val="cs-CZ"/>
        </w:rPr>
        <w:t xml:space="preserve">Stisknutím </w:t>
      </w:r>
      <w:r>
        <w:rPr>
          <w:rFonts w:ascii="Garamond"/>
          <w:noProof/>
          <w:spacing w:val="16"/>
          <w:lang w:val="cs-CZ" w:eastAsia="cs-CZ"/>
        </w:rPr>
        <w:drawing>
          <wp:inline distT="0" distB="0" distL="0" distR="0">
            <wp:extent cx="314658" cy="214204"/>
            <wp:effectExtent l="0" t="0" r="0" b="0"/>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4" cstate="print"/>
                    <a:stretch>
                      <a:fillRect/>
                    </a:stretch>
                  </pic:blipFill>
                  <pic:spPr>
                    <a:xfrm>
                      <a:off x="0" y="0"/>
                      <a:ext cx="314658" cy="214204"/>
                    </a:xfrm>
                    <a:prstGeom prst="rect">
                      <a:avLst/>
                    </a:prstGeom>
                  </pic:spPr>
                </pic:pic>
              </a:graphicData>
            </a:graphic>
          </wp:inline>
        </w:drawing>
      </w:r>
      <w:r>
        <w:rPr>
          <w:rFonts w:ascii="Times New Roman" w:eastAsia="Times New Roman" w:hAnsi="Times New Roman" w:cs="Times New Roman"/>
          <w:spacing w:val="-1"/>
          <w:w w:val="95"/>
          <w:bdr w:val="nil"/>
          <w:lang w:val="cs-CZ"/>
        </w:rPr>
        <w:t xml:space="preserve"> </w:t>
      </w:r>
      <w:r>
        <w:rPr>
          <w:rFonts w:ascii="Garamond" w:eastAsia="Garamond" w:hAnsi="Garamond" w:cs="Garamond"/>
          <w:spacing w:val="-1"/>
          <w:w w:val="95"/>
          <w:bdr w:val="nil"/>
          <w:lang w:val="cs-CZ"/>
        </w:rPr>
        <w:t>zapnete nebo vypnete funkci ionizování vzduchu (anion).</w:t>
      </w:r>
    </w:p>
    <w:p w:rsidR="0019247E" w:rsidRDefault="00E00EB1">
      <w:pPr>
        <w:numPr>
          <w:ilvl w:val="1"/>
          <w:numId w:val="50"/>
        </w:numPr>
        <w:tabs>
          <w:tab w:val="left" w:pos="724"/>
        </w:tabs>
        <w:spacing w:line="392" w:lineRule="exact"/>
        <w:ind w:left="723"/>
        <w:jc w:val="both"/>
        <w:rPr>
          <w:rFonts w:ascii="Garamond" w:eastAsia="Garamond" w:hAnsi="Garamond" w:cs="Garamond"/>
        </w:rPr>
      </w:pPr>
      <w:r>
        <w:rPr>
          <w:rFonts w:ascii="Garamond" w:eastAsia="Garamond" w:hAnsi="Garamond" w:cs="Garamond"/>
          <w:spacing w:val="-1"/>
          <w:w w:val="95"/>
          <w:bdr w:val="nil"/>
          <w:lang w:val="cs-CZ"/>
        </w:rPr>
        <w:t xml:space="preserve">Stisknutím </w:t>
      </w:r>
      <w:r>
        <w:rPr>
          <w:rFonts w:ascii="Garamond"/>
          <w:noProof/>
          <w:spacing w:val="2"/>
          <w:lang w:val="cs-CZ" w:eastAsia="cs-CZ"/>
        </w:rPr>
        <w:drawing>
          <wp:inline distT="0" distB="0" distL="0" distR="0">
            <wp:extent cx="317658" cy="214198"/>
            <wp:effectExtent l="0" t="0" r="0" b="0"/>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25" cstate="print"/>
                    <a:stretch>
                      <a:fillRect/>
                    </a:stretch>
                  </pic:blipFill>
                  <pic:spPr>
                    <a:xfrm>
                      <a:off x="0" y="0"/>
                      <a:ext cx="317658" cy="214198"/>
                    </a:xfrm>
                    <a:prstGeom prst="rect">
                      <a:avLst/>
                    </a:prstGeom>
                  </pic:spPr>
                </pic:pic>
              </a:graphicData>
            </a:graphic>
          </wp:inline>
        </w:drawing>
      </w:r>
      <w:r>
        <w:rPr>
          <w:rFonts w:ascii="Garamond" w:eastAsia="Garamond" w:hAnsi="Garamond" w:cs="Garamond"/>
          <w:spacing w:val="-1"/>
          <w:w w:val="95"/>
          <w:bdr w:val="nil"/>
          <w:lang w:val="cs-CZ"/>
        </w:rPr>
        <w:t>navolíte režimy Běžný, Spánek nebo Vánek</w:t>
      </w:r>
    </w:p>
    <w:p w:rsidR="0019247E" w:rsidRDefault="00E00EB1">
      <w:pPr>
        <w:spacing w:before="6" w:line="246" w:lineRule="auto"/>
        <w:ind w:left="1908" w:right="141" w:firstLine="4"/>
        <w:jc w:val="both"/>
        <w:rPr>
          <w:rFonts w:ascii="Garamond" w:eastAsia="Garamond" w:hAnsi="Garamond" w:cs="Garamond"/>
        </w:rPr>
      </w:pPr>
      <w:r>
        <w:rPr>
          <w:rFonts w:ascii="Garamond" w:eastAsia="Garamond" w:hAnsi="Garamond" w:cs="Garamond"/>
          <w:spacing w:val="-1"/>
          <w:bdr w:val="nil"/>
          <w:lang w:val="cs-CZ"/>
        </w:rPr>
        <w:t>BĚŽNÝ: rychlost ventilátoru lze nastavit ručně SPÁNEK: rychlost ventilátoru se automaticky nastaví na VYSOKOU</w:t>
      </w:r>
    </w:p>
    <w:p w:rsidR="0019247E" w:rsidRDefault="00E00EB1">
      <w:pPr>
        <w:spacing w:line="246" w:lineRule="auto"/>
        <w:ind w:left="1908" w:right="141"/>
        <w:jc w:val="both"/>
        <w:rPr>
          <w:rFonts w:ascii="Garamond" w:eastAsia="Garamond" w:hAnsi="Garamond" w:cs="Garamond"/>
        </w:rPr>
      </w:pPr>
      <w:r>
        <w:rPr>
          <w:rFonts w:ascii="Garamond" w:eastAsia="Garamond" w:hAnsi="Garamond" w:cs="Garamond"/>
          <w:spacing w:val="-1"/>
          <w:bdr w:val="nil"/>
          <w:lang w:val="cs-CZ"/>
        </w:rPr>
        <w:t>VÁNEK: rychlost ventilátoru se automaticky nastaví na NÍZKOU, STŘEDNÍ, nebo VYSOKOU</w:t>
      </w:r>
    </w:p>
    <w:p w:rsidR="0019247E" w:rsidRDefault="00E00EB1">
      <w:pPr>
        <w:numPr>
          <w:ilvl w:val="1"/>
          <w:numId w:val="50"/>
        </w:numPr>
        <w:tabs>
          <w:tab w:val="left" w:pos="724"/>
        </w:tabs>
        <w:spacing w:line="404" w:lineRule="exact"/>
        <w:ind w:left="723" w:hanging="207"/>
        <w:jc w:val="both"/>
        <w:rPr>
          <w:rFonts w:ascii="Garamond" w:eastAsia="Garamond" w:hAnsi="Garamond" w:cs="Garamond"/>
        </w:rPr>
      </w:pPr>
      <w:r>
        <w:rPr>
          <w:rFonts w:ascii="Garamond" w:eastAsia="Garamond" w:hAnsi="Garamond" w:cs="Garamond"/>
          <w:spacing w:val="-1"/>
          <w:w w:val="95"/>
          <w:bdr w:val="nil"/>
          <w:lang w:val="cs-CZ"/>
        </w:rPr>
        <w:t xml:space="preserve">Stisknutím </w:t>
      </w:r>
      <w:r>
        <w:rPr>
          <w:rFonts w:ascii="Garamond"/>
          <w:noProof/>
          <w:spacing w:val="2"/>
          <w:lang w:val="cs-CZ" w:eastAsia="cs-CZ"/>
        </w:rPr>
        <w:drawing>
          <wp:inline distT="0" distB="0" distL="0" distR="0">
            <wp:extent cx="314662" cy="223514"/>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26" cstate="print"/>
                    <a:stretch>
                      <a:fillRect/>
                    </a:stretch>
                  </pic:blipFill>
                  <pic:spPr>
                    <a:xfrm>
                      <a:off x="0" y="0"/>
                      <a:ext cx="314662" cy="223514"/>
                    </a:xfrm>
                    <a:prstGeom prst="rect">
                      <a:avLst/>
                    </a:prstGeom>
                  </pic:spPr>
                </pic:pic>
              </a:graphicData>
            </a:graphic>
          </wp:inline>
        </w:drawing>
      </w:r>
      <w:r>
        <w:rPr>
          <w:rFonts w:ascii="Garamond" w:eastAsia="Garamond" w:hAnsi="Garamond" w:cs="Garamond"/>
          <w:spacing w:val="-1"/>
          <w:w w:val="95"/>
          <w:bdr w:val="nil"/>
          <w:lang w:val="cs-CZ"/>
        </w:rPr>
        <w:t>aktivujete funkci časovače.</w:t>
      </w:r>
    </w:p>
    <w:p w:rsidR="0019247E" w:rsidRDefault="0019247E">
      <w:pPr>
        <w:spacing w:line="404" w:lineRule="exact"/>
        <w:jc w:val="both"/>
        <w:rPr>
          <w:rFonts w:ascii="Garamond" w:eastAsia="Garamond" w:hAnsi="Garamond" w:cs="Garamond"/>
        </w:rPr>
        <w:sectPr w:rsidR="0019247E">
          <w:type w:val="continuous"/>
          <w:pgSz w:w="11910" w:h="16840"/>
          <w:pgMar w:top="40" w:right="580" w:bottom="280" w:left="0" w:header="720" w:footer="720" w:gutter="0"/>
          <w:cols w:num="2" w:space="720" w:equalWidth="0">
            <w:col w:w="5681" w:space="40"/>
            <w:col w:w="5609"/>
          </w:cols>
        </w:sectPr>
      </w:pPr>
    </w:p>
    <w:p w:rsidR="0019247E" w:rsidRDefault="0019247E">
      <w:pPr>
        <w:spacing w:before="2"/>
        <w:rPr>
          <w:rFonts w:ascii="Garamond" w:eastAsia="Garamond" w:hAnsi="Garamond" w:cs="Garamond"/>
          <w:sz w:val="12"/>
          <w:szCs w:val="12"/>
        </w:rPr>
      </w:pPr>
    </w:p>
    <w:p w:rsidR="0019247E" w:rsidRDefault="005E08D9">
      <w:pPr>
        <w:spacing w:before="16"/>
        <w:ind w:right="286"/>
        <w:jc w:val="right"/>
        <w:rPr>
          <w:rFonts w:ascii="Arial Black" w:eastAsia="Arial Black" w:hAnsi="Arial Black" w:cs="Arial Black"/>
          <w:sz w:val="26"/>
          <w:szCs w:val="26"/>
        </w:rPr>
      </w:pPr>
      <w:r>
        <w:pict>
          <v:group id="_x0000_s1290" style="position:absolute;left:0;text-align:left;margin-left:34pt;margin-top:-2.7pt;width:561.3pt;height:28.35pt;z-index:-251634688;mso-position-horizontal-relative:page" coordorigin="680,-54" coordsize="11226,567">
            <v:group id="_x0000_s1291" style="position:absolute;left:11270;top:-54;width:636;height:567" coordorigin="11270,-54" coordsize="636,567">
              <v:shape id="_x0000_s1292" style="position:absolute;left:11270;top:-54;width:636;height:567" coordorigin="11270,-54" coordsize="636,567" path="m11270,513r635,l11905,-54r-635,l11270,513xe" fillcolor="black" stroked="f">
                <v:path arrowok="t"/>
              </v:shape>
              <v:shape id="_x0000_s1293" type="#_x0000_t75" style="position:absolute;left:680;top:201;width:10531;height:111">
                <v:imagedata r:id="rId11" o:title=""/>
              </v:shape>
            </v:group>
            <w10:wrap anchorx="page"/>
          </v:group>
        </w:pict>
      </w:r>
      <w:r w:rsidR="00E00EB1">
        <w:rPr>
          <w:rFonts w:ascii="Arial Black" w:eastAsia="Arial Black" w:hAnsi="Arial Black" w:cs="Arial Black"/>
          <w:b/>
          <w:bCs/>
          <w:color w:val="FFFFFF"/>
          <w:w w:val="95"/>
          <w:sz w:val="26"/>
          <w:szCs w:val="26"/>
          <w:bdr w:val="nil"/>
          <w:lang w:val="cs-CZ"/>
        </w:rPr>
        <w:t>cs</w:t>
      </w:r>
    </w:p>
    <w:p w:rsidR="0019247E" w:rsidRDefault="00E00EB1">
      <w:pPr>
        <w:spacing w:before="57"/>
        <w:ind w:left="182" w:right="6052"/>
        <w:jc w:val="both"/>
        <w:rPr>
          <w:rFonts w:ascii="Garamond" w:eastAsia="Garamond" w:hAnsi="Garamond" w:cs="Garamond"/>
        </w:rPr>
      </w:pPr>
      <w:r>
        <w:rPr>
          <w:rFonts w:ascii="Garamond" w:eastAsia="Garamond" w:hAnsi="Garamond" w:cs="Garamond"/>
          <w:spacing w:val="-2"/>
          <w:bdr w:val="nil"/>
          <w:lang w:val="cs-CZ"/>
        </w:rPr>
        <w:t>Dálkové ovládání má stejná tlačítka jako ovládací panel na desce jednotky.</w:t>
      </w:r>
    </w:p>
    <w:p w:rsidR="0019247E" w:rsidRDefault="0019247E">
      <w:pPr>
        <w:rPr>
          <w:rFonts w:ascii="Garamond" w:eastAsia="Garamond" w:hAnsi="Garamond" w:cs="Garamond"/>
          <w:sz w:val="21"/>
          <w:szCs w:val="21"/>
        </w:rPr>
      </w:pPr>
    </w:p>
    <w:p w:rsidR="0019247E" w:rsidRDefault="00E00EB1">
      <w:pPr>
        <w:numPr>
          <w:ilvl w:val="0"/>
          <w:numId w:val="50"/>
        </w:numPr>
        <w:tabs>
          <w:tab w:val="left" w:pos="495"/>
        </w:tabs>
        <w:spacing w:line="254" w:lineRule="auto"/>
        <w:ind w:right="7116" w:firstLine="0"/>
        <w:jc w:val="left"/>
        <w:rPr>
          <w:rFonts w:ascii="Arial" w:eastAsia="Arial" w:hAnsi="Arial" w:cs="Arial"/>
          <w:sz w:val="27"/>
          <w:szCs w:val="27"/>
        </w:rPr>
      </w:pPr>
      <w:r>
        <w:rPr>
          <w:rFonts w:ascii="Arial" w:eastAsia="Arial" w:hAnsi="Arial" w:cs="Arial"/>
          <w:b/>
          <w:bCs/>
          <w:spacing w:val="-3"/>
          <w:w w:val="105"/>
          <w:sz w:val="27"/>
          <w:szCs w:val="27"/>
          <w:bdr w:val="nil"/>
          <w:lang w:val="cs-CZ"/>
        </w:rPr>
        <w:t>Výhody ionizace vzduchu (anionty)</w:t>
      </w:r>
    </w:p>
    <w:p w:rsidR="0019247E" w:rsidRDefault="005E08D9">
      <w:pPr>
        <w:spacing w:before="206"/>
        <w:ind w:left="182" w:right="6049"/>
        <w:jc w:val="both"/>
        <w:rPr>
          <w:rFonts w:ascii="Garamond" w:eastAsia="Garamond" w:hAnsi="Garamond" w:cs="Garamond"/>
        </w:rPr>
      </w:pPr>
      <w:r>
        <w:rPr>
          <w:rFonts w:ascii="Garamond" w:eastAsia="Garamond" w:hAnsi="Garamond" w:cs="Garamond"/>
          <w:noProof/>
          <w:spacing w:val="-1"/>
          <w:lang w:val="cs-CZ" w:eastAsia="cs-CZ"/>
        </w:rPr>
        <w:pict>
          <v:group id="_x0000_s3976" style="position:absolute;left:0;text-align:left;margin-left:292.3pt;margin-top:7.45pt;width:246.65pt;height:185.7pt;z-index:251745280" coordorigin="6406,2163" coordsize="4933,3714">
            <v:shape id="_x0000_s1297" style="position:absolute;left:6406;top:2163;width:4933;height:3714" coordorigin="6406,815" coordsize="4933,3714" path="m6406,4529r4933,l11339,815r-4933,l6406,4529xe" stroked="f">
              <v:path arrowok="t"/>
            </v:shape>
            <v:shape id="_x0000_s1298" type="#_x0000_t75" style="position:absolute;left:8745;top:3542;width:810;height:1549">
              <v:imagedata r:id="rId27" o:title=""/>
            </v:shape>
            <v:shape id="_x0000_s1299" type="#_x0000_t75" style="position:absolute;left:9695;top:3069;width:1213;height:2215">
              <v:imagedata r:id="rId28" o:title=""/>
            </v:shape>
            <v:shape id="_x0000_s1300" type="#_x0000_t75" style="position:absolute;left:7038;top:3012;width:1321;height:2541">
              <v:imagedata r:id="rId29" o:title=""/>
            </v:shape>
            <v:shape id="_x0000_s1301" type="#_x0000_t202" style="position:absolute;left:6700;top:2924;width:813;height:96" filled="f" stroked="f">
              <v:textbox inset="0,0,0,0">
                <w:txbxContent>
                  <w:p w:rsidR="0019247E" w:rsidRDefault="00E00EB1">
                    <w:pPr>
                      <w:spacing w:line="95" w:lineRule="exact"/>
                      <w:rPr>
                        <w:rFonts w:ascii="Arial" w:eastAsia="Arial" w:hAnsi="Arial" w:cs="Arial"/>
                        <w:sz w:val="9"/>
                        <w:szCs w:val="9"/>
                      </w:rPr>
                    </w:pPr>
                    <w:r>
                      <w:rPr>
                        <w:rFonts w:ascii="Arial" w:eastAsia="Arial" w:hAnsi="Arial" w:cs="Arial"/>
                        <w:b/>
                        <w:bCs/>
                        <w:w w:val="105"/>
                        <w:sz w:val="9"/>
                        <w:szCs w:val="9"/>
                        <w:bdr w:val="nil"/>
                        <w:lang w:val="cs-CZ"/>
                      </w:rPr>
                      <w:t>EXTERNÍ PLÁŠŤ</w:t>
                    </w:r>
                  </w:p>
                </w:txbxContent>
              </v:textbox>
            </v:shape>
            <v:shape id="_x0000_s1302" type="#_x0000_t202" style="position:absolute;left:10425;top:3109;width:278;height:84" filled="f" stroked="f">
              <v:textbox inset="0,0,0,0">
                <w:txbxContent>
                  <w:p w:rsidR="0019247E" w:rsidRDefault="00E00EB1">
                    <w:pPr>
                      <w:spacing w:line="83" w:lineRule="exact"/>
                      <w:rPr>
                        <w:rFonts w:ascii="Arial" w:eastAsia="Arial" w:hAnsi="Arial" w:cs="Arial"/>
                        <w:sz w:val="8"/>
                        <w:szCs w:val="8"/>
                      </w:rPr>
                    </w:pPr>
                    <w:r>
                      <w:rPr>
                        <w:rFonts w:ascii="Arial" w:eastAsia="Arial" w:hAnsi="Arial" w:cs="Arial"/>
                        <w:b/>
                        <w:bCs/>
                        <w:sz w:val="8"/>
                        <w:szCs w:val="8"/>
                        <w:bdr w:val="nil"/>
                        <w:lang w:val="cs-CZ"/>
                      </w:rPr>
                      <w:t>"Zámek"</w:t>
                    </w:r>
                  </w:p>
                </w:txbxContent>
              </v:textbox>
            </v:shape>
            <v:shape id="_x0000_s1303" type="#_x0000_t202" style="position:absolute;left:8560;top:3193;width:800;height:370" filled="f" stroked="f">
              <v:textbox inset="0,0,0,0">
                <w:txbxContent>
                  <w:p w:rsidR="0019247E" w:rsidRDefault="00E00EB1">
                    <w:pPr>
                      <w:spacing w:line="96" w:lineRule="exact"/>
                      <w:rPr>
                        <w:rFonts w:ascii="Arial" w:eastAsia="Arial" w:hAnsi="Arial" w:cs="Arial"/>
                        <w:sz w:val="9"/>
                        <w:szCs w:val="9"/>
                      </w:rPr>
                    </w:pPr>
                    <w:r>
                      <w:rPr>
                        <w:rFonts w:ascii="Arial" w:eastAsia="Arial" w:hAnsi="Arial" w:cs="Arial"/>
                        <w:b/>
                        <w:bCs/>
                        <w:w w:val="105"/>
                        <w:sz w:val="9"/>
                        <w:szCs w:val="9"/>
                        <w:bdr w:val="nil"/>
                        <w:lang w:val="cs-CZ"/>
                      </w:rPr>
                      <w:t>CHLADICÍ</w:t>
                    </w:r>
                  </w:p>
                  <w:p w:rsidR="0019247E" w:rsidRDefault="00E00EB1">
                    <w:pPr>
                      <w:spacing w:before="10" w:line="102" w:lineRule="exact"/>
                      <w:ind w:left="250"/>
                      <w:rPr>
                        <w:rFonts w:ascii="Arial" w:eastAsia="Arial" w:hAnsi="Arial" w:cs="Arial"/>
                        <w:sz w:val="9"/>
                        <w:szCs w:val="9"/>
                      </w:rPr>
                    </w:pPr>
                    <w:r>
                      <w:rPr>
                        <w:rFonts w:ascii="Arial" w:eastAsia="Arial" w:hAnsi="Arial" w:cs="Arial"/>
                        <w:b/>
                        <w:bCs/>
                        <w:spacing w:val="-3"/>
                        <w:w w:val="105"/>
                        <w:sz w:val="9"/>
                        <w:szCs w:val="9"/>
                        <w:bdr w:val="nil"/>
                        <w:lang w:val="cs-CZ"/>
                      </w:rPr>
                      <w:t>PODLOŽKA</w:t>
                    </w:r>
                  </w:p>
                </w:txbxContent>
              </v:textbox>
            </v:shape>
            <v:shape id="_x0000_s1304" type="#_x0000_t202" style="position:absolute;left:9555;top:3757;width:660;height:210" filled="f" stroked="f">
              <v:textbox inset="0,0,0,0">
                <w:txbxContent>
                  <w:p w:rsidR="0019247E" w:rsidRDefault="00E00EB1">
                    <w:pPr>
                      <w:spacing w:line="96" w:lineRule="exact"/>
                      <w:ind w:left="135" w:hanging="136"/>
                      <w:rPr>
                        <w:rFonts w:ascii="Arial" w:eastAsia="Arial" w:hAnsi="Arial" w:cs="Arial"/>
                        <w:sz w:val="9"/>
                        <w:szCs w:val="9"/>
                      </w:rPr>
                    </w:pPr>
                    <w:r>
                      <w:rPr>
                        <w:rFonts w:ascii="Arial" w:eastAsia="Arial" w:hAnsi="Arial" w:cs="Arial"/>
                        <w:b/>
                        <w:bCs/>
                        <w:spacing w:val="-2"/>
                        <w:w w:val="105"/>
                        <w:sz w:val="9"/>
                        <w:szCs w:val="9"/>
                        <w:bdr w:val="nil"/>
                        <w:lang w:val="cs-CZ"/>
                      </w:rPr>
                      <w:t>FILTRAČNÍ</w:t>
                    </w:r>
                  </w:p>
                  <w:p w:rsidR="0019247E" w:rsidRDefault="00E00EB1">
                    <w:pPr>
                      <w:spacing w:before="10" w:line="102" w:lineRule="exact"/>
                      <w:ind w:left="135"/>
                      <w:rPr>
                        <w:rFonts w:ascii="Arial" w:eastAsia="Arial" w:hAnsi="Arial" w:cs="Arial"/>
                        <w:sz w:val="9"/>
                        <w:szCs w:val="9"/>
                      </w:rPr>
                    </w:pPr>
                    <w:r>
                      <w:rPr>
                        <w:rFonts w:ascii="Arial" w:eastAsia="Arial" w:hAnsi="Arial" w:cs="Arial"/>
                        <w:b/>
                        <w:bCs/>
                        <w:w w:val="105"/>
                        <w:sz w:val="9"/>
                        <w:szCs w:val="9"/>
                        <w:bdr w:val="nil"/>
                        <w:lang w:val="cs-CZ"/>
                      </w:rPr>
                      <w:t>SÍŤ</w:t>
                    </w:r>
                  </w:p>
                </w:txbxContent>
              </v:textbox>
            </v:shape>
          </v:group>
        </w:pict>
      </w:r>
      <w:r>
        <w:rPr>
          <w:rFonts w:ascii="Garamond" w:eastAsia="Garamond" w:hAnsi="Garamond" w:cs="Garamond"/>
          <w:noProof/>
          <w:spacing w:val="-1"/>
          <w:lang w:val="cs-CZ" w:eastAsia="cs-CZ"/>
        </w:rPr>
        <w:pict>
          <v:shape id="_x0000_s1295" type="#_x0000_t75" style="position:absolute;left:0;text-align:left;margin-left:284.35pt;margin-top:3.25pt;width:255.25pt;height:184.5pt;z-index:251735040">
            <v:imagedata r:id="rId30" o:title=""/>
          </v:shape>
        </w:pict>
      </w:r>
      <w:r w:rsidR="00E00EB1">
        <w:rPr>
          <w:rFonts w:ascii="Garamond" w:eastAsia="Garamond" w:hAnsi="Garamond" w:cs="Garamond"/>
          <w:spacing w:val="-1"/>
          <w:bdr w:val="nil"/>
          <w:lang w:val="cs-CZ"/>
        </w:rPr>
        <w:t>Směrodatný výzkum ukazuje, že obsah aniontů ve vzduchu je jedním z nejdůležitějších faktorů kvality ovzduší. Anionty přispívají k tomu, že orgány lidského těla lépe absorbují kyslík, což pomáhá udržovat zdraví a pohodlí.</w:t>
      </w:r>
    </w:p>
    <w:p w:rsidR="0019247E" w:rsidRDefault="00E00EB1">
      <w:pPr>
        <w:ind w:left="182" w:right="6048"/>
        <w:jc w:val="both"/>
        <w:rPr>
          <w:rFonts w:ascii="Garamond" w:eastAsia="Garamond" w:hAnsi="Garamond" w:cs="Garamond"/>
        </w:rPr>
      </w:pPr>
      <w:r>
        <w:rPr>
          <w:rFonts w:ascii="Garamond" w:eastAsia="Garamond" w:hAnsi="Garamond" w:cs="Garamond"/>
          <w:spacing w:val="-1"/>
          <w:bdr w:val="nil"/>
          <w:lang w:val="cs-CZ"/>
        </w:rPr>
        <w:t xml:space="preserve">V uzavřených místnostech s nepřetržitě zapnutou klimatizací bez jiné výměny vzduchu obsah kladných iontů ve vzduchu rychle stoupá, což způsobuje takzvanou </w:t>
      </w:r>
      <w:r w:rsidR="00434BA5">
        <w:rPr>
          <w:rFonts w:ascii="Garamond" w:eastAsia="Garamond" w:hAnsi="Garamond" w:cs="Garamond"/>
          <w:spacing w:val="-1"/>
          <w:bdr w:val="nil"/>
          <w:lang w:val="cs-CZ"/>
        </w:rPr>
        <w:t>„</w:t>
      </w:r>
      <w:r>
        <w:rPr>
          <w:rFonts w:ascii="Garamond" w:eastAsia="Garamond" w:hAnsi="Garamond" w:cs="Garamond"/>
          <w:spacing w:val="-1"/>
          <w:bdr w:val="nil"/>
          <w:lang w:val="cs-CZ"/>
        </w:rPr>
        <w:t>nemoc z</w:t>
      </w:r>
      <w:r w:rsidR="00434BA5">
        <w:rPr>
          <w:rFonts w:ascii="Garamond" w:eastAsia="Garamond" w:hAnsi="Garamond" w:cs="Garamond"/>
          <w:spacing w:val="-1"/>
          <w:bdr w:val="nil"/>
          <w:lang w:val="cs-CZ"/>
        </w:rPr>
        <w:t> </w:t>
      </w:r>
      <w:r>
        <w:rPr>
          <w:rFonts w:ascii="Garamond" w:eastAsia="Garamond" w:hAnsi="Garamond" w:cs="Garamond"/>
          <w:spacing w:val="-1"/>
          <w:bdr w:val="nil"/>
          <w:lang w:val="cs-CZ"/>
        </w:rPr>
        <w:t>klimatizace</w:t>
      </w:r>
      <w:r w:rsidR="00434BA5">
        <w:rPr>
          <w:rFonts w:ascii="Garamond" w:eastAsia="Garamond" w:hAnsi="Garamond" w:cs="Garamond"/>
          <w:spacing w:val="-1"/>
          <w:bdr w:val="nil"/>
          <w:lang w:val="cs-CZ"/>
        </w:rPr>
        <w:t>“</w:t>
      </w:r>
      <w:r>
        <w:rPr>
          <w:rFonts w:ascii="Garamond" w:eastAsia="Garamond" w:hAnsi="Garamond" w:cs="Garamond"/>
          <w:spacing w:val="-1"/>
          <w:bdr w:val="nil"/>
          <w:lang w:val="cs-CZ"/>
        </w:rPr>
        <w:t xml:space="preserve"> (závratě, nespavost, stres a další zdravotní problémy).</w:t>
      </w:r>
    </w:p>
    <w:p w:rsidR="0019247E" w:rsidRDefault="00E00EB1">
      <w:pPr>
        <w:tabs>
          <w:tab w:val="left" w:pos="1318"/>
          <w:tab w:val="left" w:pos="2166"/>
          <w:tab w:val="left" w:pos="3180"/>
          <w:tab w:val="left" w:pos="3794"/>
          <w:tab w:val="left" w:pos="4808"/>
        </w:tabs>
        <w:ind w:left="182" w:right="6049"/>
        <w:rPr>
          <w:rFonts w:ascii="Garamond" w:eastAsia="Garamond" w:hAnsi="Garamond" w:cs="Garamond"/>
        </w:rPr>
      </w:pPr>
      <w:r>
        <w:rPr>
          <w:rFonts w:ascii="Garamond" w:eastAsia="Garamond" w:hAnsi="Garamond" w:cs="Garamond"/>
          <w:spacing w:val="-2"/>
          <w:bdr w:val="nil"/>
          <w:lang w:val="cs-CZ"/>
        </w:rPr>
        <w:t>Vzduchové chladiče Master CCX produkují 2 000 000 aniontů za vteřinu. Po několika hodinách provozu se obsah iontů vyrovná zhruba počtu ze zalesněné oblasti s vodopádem, a tím pádem zlepšuje</w:t>
      </w:r>
      <w:r>
        <w:rPr>
          <w:rFonts w:ascii="Garamond" w:eastAsia="Garamond" w:hAnsi="Garamond" w:cs="Garamond"/>
          <w:spacing w:val="-2"/>
          <w:bdr w:val="nil"/>
          <w:lang w:val="cs-CZ"/>
        </w:rPr>
        <w:tab/>
        <w:t>funkce</w:t>
      </w:r>
      <w:r>
        <w:rPr>
          <w:rFonts w:ascii="Garamond" w:eastAsia="Garamond" w:hAnsi="Garamond" w:cs="Garamond"/>
          <w:spacing w:val="-2"/>
          <w:bdr w:val="nil"/>
          <w:lang w:val="cs-CZ"/>
        </w:rPr>
        <w:tab/>
        <w:t>srdce,</w:t>
      </w:r>
      <w:r>
        <w:rPr>
          <w:rFonts w:ascii="Garamond" w:eastAsia="Garamond" w:hAnsi="Garamond" w:cs="Garamond"/>
          <w:spacing w:val="-2"/>
          <w:bdr w:val="nil"/>
          <w:lang w:val="cs-CZ"/>
        </w:rPr>
        <w:tab/>
        <w:t>plic</w:t>
      </w:r>
      <w:r>
        <w:rPr>
          <w:rFonts w:ascii="Garamond" w:eastAsia="Garamond" w:hAnsi="Garamond" w:cs="Garamond"/>
          <w:spacing w:val="-2"/>
          <w:bdr w:val="nil"/>
          <w:lang w:val="cs-CZ"/>
        </w:rPr>
        <w:tab/>
        <w:t>,</w:t>
      </w:r>
      <w:r>
        <w:rPr>
          <w:rFonts w:ascii="Garamond" w:eastAsia="Garamond" w:hAnsi="Garamond" w:cs="Garamond"/>
          <w:spacing w:val="-2"/>
          <w:bdr w:val="nil"/>
          <w:lang w:val="cs-CZ"/>
        </w:rPr>
        <w:tab/>
        <w:t>spánek, metabolismus, atd. Vysoký obsah záporných iontů (aniontů) ve vzduchu také zabraňuje tvorbě prachu a bakterií.</w:t>
      </w:r>
    </w:p>
    <w:p w:rsidR="0019247E" w:rsidRDefault="0019247E">
      <w:pPr>
        <w:rPr>
          <w:rFonts w:ascii="Garamond" w:eastAsia="Garamond" w:hAnsi="Garamond" w:cs="Garamond"/>
          <w:sz w:val="30"/>
          <w:szCs w:val="30"/>
        </w:rPr>
      </w:pPr>
    </w:p>
    <w:p w:rsidR="0019247E" w:rsidRDefault="00E00EB1">
      <w:pPr>
        <w:numPr>
          <w:ilvl w:val="0"/>
          <w:numId w:val="50"/>
        </w:numPr>
        <w:tabs>
          <w:tab w:val="left" w:pos="495"/>
        </w:tabs>
        <w:ind w:left="494" w:hanging="312"/>
        <w:jc w:val="both"/>
        <w:rPr>
          <w:rFonts w:ascii="Arial" w:eastAsia="Arial" w:hAnsi="Arial" w:cs="Arial"/>
          <w:sz w:val="27"/>
          <w:szCs w:val="27"/>
        </w:rPr>
      </w:pPr>
      <w:r>
        <w:rPr>
          <w:rFonts w:ascii="Arial" w:eastAsia="Arial" w:hAnsi="Arial" w:cs="Arial"/>
          <w:b/>
          <w:bCs/>
          <w:spacing w:val="-1"/>
          <w:w w:val="105"/>
          <w:sz w:val="27"/>
          <w:szCs w:val="27"/>
          <w:bdr w:val="nil"/>
          <w:lang w:val="cs-CZ"/>
        </w:rPr>
        <w:t>Části jednotky</w:t>
      </w:r>
    </w:p>
    <w:p w:rsidR="0019247E" w:rsidRDefault="005E08D9">
      <w:pPr>
        <w:rPr>
          <w:rFonts w:ascii="Arial" w:eastAsia="Arial" w:hAnsi="Arial" w:cs="Arial"/>
          <w:b/>
          <w:bCs/>
          <w:sz w:val="20"/>
          <w:szCs w:val="20"/>
        </w:rPr>
      </w:pPr>
      <w:r>
        <w:rPr>
          <w:rFonts w:ascii="Arial" w:eastAsia="Arial" w:hAnsi="Arial" w:cs="Arial"/>
          <w:b/>
          <w:bCs/>
          <w:noProof/>
          <w:sz w:val="20"/>
          <w:szCs w:val="20"/>
          <w:lang w:val="cs-CZ" w:eastAsia="cs-CZ"/>
        </w:rPr>
        <w:pict>
          <v:group id="_x0000_s3977" style="position:absolute;margin-left:7.3pt;margin-top:3.8pt;width:262.95pt;height:154.5pt;z-index:251727872" coordorigin="706,6914" coordsize="5259,3090">
            <v:shape id="_x0000_s1308" style="position:absolute;left:706;top:6914;width:5259;height:3090" coordorigin="706,-384" coordsize="5259,3090" path="m706,2706r5258,l5964,-384r-5258,l706,2706xe" stroked="f">
              <v:path arrowok="t"/>
            </v:shape>
            <v:shape id="_x0000_s1309" type="#_x0000_t75" style="position:absolute;left:1243;top:7162;width:2403;height:2060">
              <v:imagedata r:id="rId31" o:title=""/>
            </v:shape>
            <v:shape id="_x0000_s1310" type="#_x0000_t75" style="position:absolute;left:3969;top:7168;width:1961;height:2066">
              <v:imagedata r:id="rId32" o:title=""/>
            </v:shape>
            <v:shape id="_x0000_s1311" type="#_x0000_t202" style="position:absolute;left:786;top:7094;width:1235;height:198" filled="f" stroked="f">
              <v:textbox inset="0,0,0,0">
                <w:txbxContent>
                  <w:p w:rsidR="0019247E" w:rsidRDefault="00E00EB1">
                    <w:pPr>
                      <w:spacing w:line="92" w:lineRule="exact"/>
                      <w:ind w:firstLine="371"/>
                      <w:rPr>
                        <w:rFonts w:ascii="Arial" w:eastAsia="Arial" w:hAnsi="Arial" w:cs="Arial"/>
                        <w:sz w:val="9"/>
                        <w:szCs w:val="9"/>
                      </w:rPr>
                    </w:pPr>
                    <w:r>
                      <w:rPr>
                        <w:rFonts w:ascii="Arial" w:eastAsia="Arial" w:hAnsi="Arial" w:cs="Arial"/>
                        <w:b/>
                        <w:bCs/>
                        <w:sz w:val="9"/>
                        <w:szCs w:val="9"/>
                        <w:bdr w:val="nil"/>
                        <w:lang w:val="cs-CZ"/>
                      </w:rPr>
                      <w:t>MÍSTO ULOŽENÍ</w:t>
                    </w:r>
                  </w:p>
                  <w:p w:rsidR="0019247E" w:rsidRDefault="00E00EB1">
                    <w:pPr>
                      <w:spacing w:before="4" w:line="101" w:lineRule="exact"/>
                      <w:rPr>
                        <w:rFonts w:ascii="Arial" w:eastAsia="Arial" w:hAnsi="Arial" w:cs="Arial"/>
                        <w:sz w:val="9"/>
                        <w:szCs w:val="9"/>
                      </w:rPr>
                    </w:pPr>
                    <w:r>
                      <w:rPr>
                        <w:rFonts w:ascii="Arial" w:eastAsia="Arial" w:hAnsi="Arial" w:cs="Arial"/>
                        <w:b/>
                        <w:bCs/>
                        <w:sz w:val="9"/>
                        <w:szCs w:val="9"/>
                        <w:bdr w:val="nil"/>
                        <w:lang w:val="cs-CZ"/>
                      </w:rPr>
                      <w:t>DÁLKOVÉHO OVLÁDÁNÍ</w:t>
                    </w:r>
                  </w:p>
                </w:txbxContent>
              </v:textbox>
            </v:shape>
            <v:shape id="_x0000_s1312" type="#_x0000_t202" style="position:absolute;left:3525;top:6974;width:1127;height:540" filled="f" stroked="f">
              <v:textbox inset="0,0,0,0">
                <w:txbxContent>
                  <w:p w:rsidR="0019247E" w:rsidRDefault="00E00EB1">
                    <w:pPr>
                      <w:spacing w:line="92" w:lineRule="exact"/>
                      <w:ind w:firstLine="290"/>
                      <w:rPr>
                        <w:rFonts w:ascii="Arial" w:eastAsia="Arial" w:hAnsi="Arial" w:cs="Arial"/>
                        <w:sz w:val="9"/>
                        <w:szCs w:val="9"/>
                      </w:rPr>
                    </w:pPr>
                    <w:r>
                      <w:rPr>
                        <w:rFonts w:ascii="Arial" w:eastAsia="Arial" w:hAnsi="Arial" w:cs="Arial"/>
                        <w:b/>
                        <w:bCs/>
                        <w:spacing w:val="-1"/>
                        <w:sz w:val="9"/>
                        <w:szCs w:val="9"/>
                        <w:bdr w:val="nil"/>
                        <w:lang w:val="cs-CZ"/>
                      </w:rPr>
                      <w:t>HORNÍ RUKOJEŤ</w:t>
                    </w:r>
                  </w:p>
                  <w:p w:rsidR="0019247E" w:rsidRDefault="0019247E">
                    <w:pPr>
                      <w:rPr>
                        <w:rFonts w:ascii="Arial" w:eastAsia="Arial" w:hAnsi="Arial" w:cs="Arial"/>
                        <w:b/>
                        <w:bCs/>
                        <w:sz w:val="8"/>
                        <w:szCs w:val="8"/>
                      </w:rPr>
                    </w:pPr>
                  </w:p>
                  <w:p w:rsidR="0019247E" w:rsidRDefault="00E00EB1">
                    <w:pPr>
                      <w:spacing w:before="50" w:line="101" w:lineRule="exact"/>
                      <w:rPr>
                        <w:rFonts w:ascii="Arial" w:eastAsia="Arial" w:hAnsi="Arial" w:cs="Arial"/>
                        <w:sz w:val="9"/>
                        <w:szCs w:val="9"/>
                      </w:rPr>
                    </w:pPr>
                    <w:r>
                      <w:rPr>
                        <w:rFonts w:ascii="Arial" w:eastAsia="Arial" w:hAnsi="Arial" w:cs="Arial"/>
                        <w:b/>
                        <w:bCs/>
                        <w:sz w:val="9"/>
                        <w:szCs w:val="9"/>
                        <w:bdr w:val="nil"/>
                        <w:lang w:val="cs-CZ"/>
                      </w:rPr>
                      <w:t>ZÁSTRČKA / NAPÁJECÍ KABEL</w:t>
                    </w:r>
                  </w:p>
                </w:txbxContent>
              </v:textbox>
            </v:shape>
            <v:shape id="_x0000_s1313" type="#_x0000_t202" style="position:absolute;left:1153;top:7419;width:802;height:185"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1"/>
                        <w:sz w:val="9"/>
                        <w:szCs w:val="9"/>
                        <w:bdr w:val="nil"/>
                        <w:lang w:val="cs-CZ"/>
                      </w:rPr>
                      <w:t>VÝSTUP VZDUCHU</w:t>
                    </w:r>
                  </w:p>
                </w:txbxContent>
              </v:textbox>
            </v:shape>
            <v:shape id="_x0000_s1314" type="#_x0000_t202" style="position:absolute;left:4165;top:7514;width:487;height:232"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1"/>
                        <w:sz w:val="9"/>
                        <w:szCs w:val="9"/>
                        <w:bdr w:val="nil"/>
                        <w:lang w:val="cs-CZ"/>
                      </w:rPr>
                      <w:t>VZDUCHOVÝ FILTR</w:t>
                    </w:r>
                  </w:p>
                </w:txbxContent>
              </v:textbox>
            </v:shape>
            <v:shape id="_x0000_s1315" type="#_x0000_t202" style="position:absolute;left:3262;top:7649;width:608;height:322"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BOČNÍ RUKOJEŤ</w:t>
                    </w:r>
                  </w:p>
                </w:txbxContent>
              </v:textbox>
            </v:shape>
            <v:shape id="_x0000_s1316" type="#_x0000_t202" style="position:absolute;left:1172;top:7746;width:764;height:225"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OVLÁDACÍ PANEL</w:t>
                    </w:r>
                  </w:p>
                </w:txbxContent>
              </v:textbox>
            </v:shape>
            <v:shape id="_x0000_s1317" type="#_x0000_t202" style="position:absolute;left:3262;top:8478;width:601;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3"/>
                        <w:sz w:val="9"/>
                        <w:szCs w:val="9"/>
                        <w:bdr w:val="nil"/>
                        <w:lang w:val="cs-CZ"/>
                      </w:rPr>
                      <w:t>PŘÍVOD VODY</w:t>
                    </w:r>
                  </w:p>
                </w:txbxContent>
              </v:textbox>
            </v:shape>
            <v:shape id="_x0000_s1318" type="#_x0000_t202" style="position:absolute;left:789;top:8670;width:1142;height:283" filled="f" stroked="f">
              <v:textbox inset="0,0,0,0">
                <w:txbxContent>
                  <w:p w:rsidR="0019247E" w:rsidRDefault="00E00EB1">
                    <w:pPr>
                      <w:spacing w:line="92" w:lineRule="exact"/>
                      <w:jc w:val="right"/>
                      <w:rPr>
                        <w:rFonts w:ascii="Arial" w:eastAsia="Arial" w:hAnsi="Arial" w:cs="Arial"/>
                        <w:sz w:val="9"/>
                        <w:szCs w:val="9"/>
                      </w:rPr>
                    </w:pPr>
                    <w:r>
                      <w:rPr>
                        <w:rFonts w:ascii="Arial" w:eastAsia="Arial" w:hAnsi="Arial" w:cs="Arial"/>
                        <w:b/>
                        <w:bCs/>
                        <w:spacing w:val="-3"/>
                        <w:sz w:val="9"/>
                        <w:szCs w:val="9"/>
                        <w:bdr w:val="nil"/>
                        <w:lang w:val="cs-CZ"/>
                      </w:rPr>
                      <w:t>UKAZATEL HLADINY VODY</w:t>
                    </w:r>
                  </w:p>
                  <w:p w:rsidR="0019247E" w:rsidRDefault="0019247E">
                    <w:pPr>
                      <w:spacing w:before="9"/>
                      <w:rPr>
                        <w:rFonts w:ascii="Arial" w:eastAsia="Arial" w:hAnsi="Arial" w:cs="Arial"/>
                        <w:b/>
                        <w:bCs/>
                        <w:sz w:val="7"/>
                        <w:szCs w:val="7"/>
                      </w:rPr>
                    </w:pPr>
                  </w:p>
                  <w:p w:rsidR="0019247E" w:rsidRDefault="00E00EB1">
                    <w:pPr>
                      <w:spacing w:line="101" w:lineRule="exact"/>
                      <w:ind w:right="9"/>
                      <w:jc w:val="right"/>
                      <w:rPr>
                        <w:rFonts w:ascii="Arial" w:eastAsia="Arial" w:hAnsi="Arial" w:cs="Arial"/>
                        <w:sz w:val="9"/>
                        <w:szCs w:val="9"/>
                      </w:rPr>
                    </w:pPr>
                    <w:r>
                      <w:rPr>
                        <w:rFonts w:ascii="Arial" w:eastAsia="Arial" w:hAnsi="Arial" w:cs="Arial"/>
                        <w:b/>
                        <w:bCs/>
                        <w:w w:val="95"/>
                        <w:sz w:val="9"/>
                        <w:szCs w:val="9"/>
                        <w:bdr w:val="nil"/>
                        <w:lang w:val="cs-CZ"/>
                      </w:rPr>
                      <w:t>KOLEČKO</w:t>
                    </w:r>
                  </w:p>
                </w:txbxContent>
              </v:textbox>
            </v:shape>
            <v:shape id="_x0000_s1319" type="#_x0000_t202" style="position:absolute;left:4165;top:8803;width:499;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w w:val="95"/>
                        <w:sz w:val="9"/>
                        <w:szCs w:val="9"/>
                        <w:bdr w:val="nil"/>
                        <w:lang w:val="cs-CZ"/>
                      </w:rPr>
                      <w:t>VÝPUSŤ</w:t>
                    </w:r>
                  </w:p>
                </w:txbxContent>
              </v:textbox>
            </v:shape>
          </v:group>
        </w:pict>
      </w:r>
      <w:r>
        <w:rPr>
          <w:rFonts w:ascii="Arial" w:eastAsia="Arial" w:hAnsi="Arial" w:cs="Arial"/>
          <w:b/>
          <w:bCs/>
          <w:noProof/>
          <w:sz w:val="20"/>
          <w:szCs w:val="20"/>
          <w:lang w:val="cs-CZ" w:eastAsia="cs-CZ"/>
        </w:rPr>
        <w:pict>
          <v:shape id="_x0000_s1306" type="#_x0000_t75" style="position:absolute;margin-left:5.65pt;margin-top:9.75pt;width:255.25pt;height:135pt;z-index:251720704">
            <v:imagedata r:id="rId33" o:title=""/>
          </v:shape>
        </w:pict>
      </w:r>
    </w:p>
    <w:p w:rsidR="0019247E" w:rsidRDefault="0019247E">
      <w:pPr>
        <w:rPr>
          <w:rFonts w:ascii="Arial" w:eastAsia="Arial" w:hAnsi="Arial" w:cs="Arial"/>
          <w:b/>
          <w:bCs/>
          <w:sz w:val="20"/>
          <w:szCs w:val="20"/>
        </w:rPr>
      </w:pPr>
    </w:p>
    <w:p w:rsidR="0019247E" w:rsidRDefault="00E00EB1">
      <w:pPr>
        <w:numPr>
          <w:ilvl w:val="0"/>
          <w:numId w:val="50"/>
        </w:numPr>
        <w:tabs>
          <w:tab w:val="left" w:pos="6180"/>
        </w:tabs>
        <w:spacing w:before="191"/>
        <w:ind w:left="6179" w:hanging="312"/>
        <w:jc w:val="left"/>
        <w:rPr>
          <w:rFonts w:ascii="Arial" w:eastAsia="Arial" w:hAnsi="Arial" w:cs="Arial"/>
          <w:sz w:val="27"/>
          <w:szCs w:val="27"/>
        </w:rPr>
      </w:pPr>
      <w:r>
        <w:rPr>
          <w:rFonts w:ascii="Arial" w:eastAsia="Arial" w:hAnsi="Arial" w:cs="Arial"/>
          <w:b/>
          <w:bCs/>
          <w:spacing w:val="-2"/>
          <w:w w:val="105"/>
          <w:sz w:val="27"/>
          <w:szCs w:val="27"/>
          <w:bdr w:val="nil"/>
          <w:lang w:val="cs-CZ"/>
        </w:rPr>
        <w:t>Technické specifikace</w:t>
      </w:r>
    </w:p>
    <w:p w:rsidR="0019247E" w:rsidRDefault="0019247E">
      <w:pPr>
        <w:spacing w:before="5"/>
        <w:rPr>
          <w:rFonts w:ascii="Arial" w:eastAsia="Arial" w:hAnsi="Arial" w:cs="Arial"/>
          <w:b/>
          <w:bCs/>
          <w:sz w:val="21"/>
          <w:szCs w:val="21"/>
        </w:rPr>
      </w:pPr>
    </w:p>
    <w:tbl>
      <w:tblPr>
        <w:tblW w:w="0" w:type="auto"/>
        <w:tblInd w:w="5952" w:type="dxa"/>
        <w:tblLayout w:type="fixed"/>
        <w:tblCellMar>
          <w:left w:w="0" w:type="dxa"/>
          <w:right w:w="0" w:type="dxa"/>
        </w:tblCellMar>
        <w:tblLook w:val="01E0" w:firstRow="1" w:lastRow="1" w:firstColumn="1" w:lastColumn="1" w:noHBand="0" w:noVBand="0"/>
      </w:tblPr>
      <w:tblGrid>
        <w:gridCol w:w="1706"/>
        <w:gridCol w:w="1901"/>
      </w:tblGrid>
      <w:tr w:rsidR="0019247E">
        <w:trPr>
          <w:trHeight w:hRule="exact" w:val="214"/>
        </w:trPr>
        <w:tc>
          <w:tcPr>
            <w:tcW w:w="1706" w:type="dxa"/>
            <w:tcBorders>
              <w:top w:val="single" w:sz="5" w:space="0" w:color="000000"/>
              <w:left w:val="single" w:sz="5" w:space="0" w:color="000000"/>
              <w:bottom w:val="single" w:sz="5" w:space="0" w:color="000000"/>
              <w:right w:val="single" w:sz="8" w:space="0" w:color="000000"/>
            </w:tcBorders>
          </w:tcPr>
          <w:p w:rsidR="0019247E" w:rsidRDefault="0019247E"/>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line="202" w:lineRule="exact"/>
              <w:ind w:left="627"/>
              <w:rPr>
                <w:rFonts w:ascii="Garamond" w:eastAsia="Garamond" w:hAnsi="Garamond" w:cs="Garamond"/>
                <w:sz w:val="18"/>
                <w:szCs w:val="18"/>
              </w:rPr>
            </w:pPr>
            <w:r>
              <w:rPr>
                <w:rFonts w:ascii="Garamond" w:eastAsia="Garamond" w:hAnsi="Garamond" w:cs="Garamond"/>
                <w:spacing w:val="-1"/>
                <w:sz w:val="18"/>
                <w:szCs w:val="18"/>
                <w:bdr w:val="nil"/>
                <w:lang w:val="cs-CZ"/>
              </w:rPr>
              <w:t>CCX 2.5</w:t>
            </w:r>
          </w:p>
        </w:tc>
      </w:tr>
      <w:tr w:rsidR="0019247E">
        <w:trPr>
          <w:trHeight w:hRule="exact" w:val="214"/>
        </w:trPr>
        <w:tc>
          <w:tcPr>
            <w:tcW w:w="1706"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1"/>
                <w:sz w:val="18"/>
                <w:szCs w:val="18"/>
                <w:bdr w:val="nil"/>
                <w:lang w:val="cs-CZ"/>
              </w:rPr>
              <w:t>Proud vzduchu</w:t>
            </w:r>
          </w:p>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line="202" w:lineRule="exact"/>
              <w:ind w:left="549"/>
              <w:rPr>
                <w:rFonts w:ascii="Garamond" w:eastAsia="Garamond" w:hAnsi="Garamond" w:cs="Garamond"/>
                <w:sz w:val="18"/>
                <w:szCs w:val="18"/>
              </w:rPr>
            </w:pPr>
            <w:r>
              <w:rPr>
                <w:rFonts w:ascii="Garamond" w:eastAsia="Garamond" w:hAnsi="Garamond" w:cs="Garamond"/>
                <w:sz w:val="18"/>
                <w:szCs w:val="18"/>
                <w:bdr w:val="nil"/>
                <w:lang w:val="cs-CZ"/>
              </w:rPr>
              <w:t>2500 m³/h</w:t>
            </w:r>
          </w:p>
        </w:tc>
      </w:tr>
      <w:tr w:rsidR="0019247E">
        <w:trPr>
          <w:trHeight w:hRule="exact" w:val="214"/>
        </w:trPr>
        <w:tc>
          <w:tcPr>
            <w:tcW w:w="1706"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1"/>
                <w:sz w:val="18"/>
                <w:szCs w:val="18"/>
                <w:bdr w:val="nil"/>
                <w:lang w:val="cs-CZ"/>
              </w:rPr>
              <w:t>Napětí</w:t>
            </w:r>
          </w:p>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line="202" w:lineRule="exact"/>
              <w:ind w:left="476"/>
              <w:rPr>
                <w:rFonts w:ascii="Garamond" w:eastAsia="Garamond" w:hAnsi="Garamond" w:cs="Garamond"/>
                <w:sz w:val="18"/>
                <w:szCs w:val="18"/>
              </w:rPr>
            </w:pPr>
            <w:r>
              <w:rPr>
                <w:rFonts w:ascii="Garamond" w:eastAsia="Garamond" w:hAnsi="Garamond" w:cs="Garamond"/>
                <w:sz w:val="18"/>
                <w:szCs w:val="18"/>
                <w:bdr w:val="nil"/>
                <w:lang w:val="cs-CZ"/>
              </w:rPr>
              <w:t>220-240 V 50 Hz</w:t>
            </w:r>
          </w:p>
        </w:tc>
      </w:tr>
      <w:tr w:rsidR="0019247E">
        <w:trPr>
          <w:trHeight w:hRule="exact" w:val="214"/>
        </w:trPr>
        <w:tc>
          <w:tcPr>
            <w:tcW w:w="1706"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2"/>
                <w:sz w:val="18"/>
                <w:szCs w:val="18"/>
                <w:bdr w:val="nil"/>
                <w:lang w:val="cs-CZ"/>
              </w:rPr>
              <w:t>Výkon</w:t>
            </w:r>
          </w:p>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line="202" w:lineRule="exact"/>
              <w:ind w:left="2"/>
              <w:jc w:val="center"/>
              <w:rPr>
                <w:rFonts w:ascii="Garamond" w:eastAsia="Garamond" w:hAnsi="Garamond" w:cs="Garamond"/>
                <w:sz w:val="18"/>
                <w:szCs w:val="18"/>
              </w:rPr>
            </w:pPr>
            <w:r>
              <w:rPr>
                <w:rFonts w:ascii="Garamond" w:eastAsia="Garamond" w:hAnsi="Garamond" w:cs="Garamond"/>
                <w:sz w:val="18"/>
                <w:szCs w:val="18"/>
                <w:bdr w:val="nil"/>
                <w:lang w:val="cs-CZ"/>
              </w:rPr>
              <w:t>280 W</w:t>
            </w:r>
          </w:p>
        </w:tc>
      </w:tr>
      <w:tr w:rsidR="0019247E">
        <w:trPr>
          <w:trHeight w:hRule="exact" w:val="214"/>
        </w:trPr>
        <w:tc>
          <w:tcPr>
            <w:tcW w:w="1706"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2"/>
                <w:sz w:val="18"/>
                <w:szCs w:val="18"/>
                <w:bdr w:val="nil"/>
                <w:lang w:val="cs-CZ"/>
              </w:rPr>
              <w:t>Proud</w:t>
            </w:r>
          </w:p>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line="202" w:lineRule="exact"/>
              <w:ind w:right="81"/>
              <w:jc w:val="center"/>
              <w:rPr>
                <w:rFonts w:ascii="Garamond" w:eastAsia="Garamond" w:hAnsi="Garamond" w:cs="Garamond"/>
                <w:sz w:val="18"/>
                <w:szCs w:val="18"/>
              </w:rPr>
            </w:pPr>
            <w:r>
              <w:rPr>
                <w:rFonts w:ascii="Garamond" w:eastAsia="Garamond" w:hAnsi="Garamond" w:cs="Garamond"/>
                <w:sz w:val="18"/>
                <w:szCs w:val="18"/>
                <w:bdr w:val="nil"/>
                <w:lang w:val="cs-CZ"/>
              </w:rPr>
              <w:t>1,2 A</w:t>
            </w:r>
          </w:p>
        </w:tc>
      </w:tr>
      <w:tr w:rsidR="0019247E">
        <w:trPr>
          <w:trHeight w:hRule="exact" w:val="214"/>
        </w:trPr>
        <w:tc>
          <w:tcPr>
            <w:tcW w:w="1706"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1"/>
                <w:sz w:val="18"/>
                <w:szCs w:val="18"/>
                <w:bdr w:val="nil"/>
                <w:lang w:val="cs-CZ"/>
              </w:rPr>
              <w:t>Spotřeba vody</w:t>
            </w:r>
          </w:p>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line="202" w:lineRule="exact"/>
              <w:ind w:left="1"/>
              <w:jc w:val="center"/>
              <w:rPr>
                <w:rFonts w:ascii="Garamond" w:eastAsia="Garamond" w:hAnsi="Garamond" w:cs="Garamond"/>
                <w:sz w:val="18"/>
                <w:szCs w:val="18"/>
              </w:rPr>
            </w:pPr>
            <w:r>
              <w:rPr>
                <w:rFonts w:ascii="Garamond" w:eastAsia="Garamond" w:hAnsi="Garamond" w:cs="Garamond"/>
                <w:sz w:val="18"/>
                <w:szCs w:val="18"/>
                <w:bdr w:val="nil"/>
                <w:lang w:val="cs-CZ"/>
              </w:rPr>
              <w:t>3-4 l/h</w:t>
            </w:r>
          </w:p>
        </w:tc>
      </w:tr>
      <w:tr w:rsidR="0019247E">
        <w:trPr>
          <w:trHeight w:hRule="exact" w:val="214"/>
        </w:trPr>
        <w:tc>
          <w:tcPr>
            <w:tcW w:w="1706"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2"/>
                <w:sz w:val="18"/>
                <w:szCs w:val="18"/>
                <w:bdr w:val="nil"/>
                <w:lang w:val="cs-CZ"/>
              </w:rPr>
              <w:t>Kapacita nádrže</w:t>
            </w:r>
          </w:p>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line="202" w:lineRule="exact"/>
              <w:ind w:right="1"/>
              <w:jc w:val="center"/>
              <w:rPr>
                <w:rFonts w:ascii="Garamond" w:eastAsia="Garamond" w:hAnsi="Garamond" w:cs="Garamond"/>
                <w:sz w:val="18"/>
                <w:szCs w:val="18"/>
              </w:rPr>
            </w:pPr>
            <w:r>
              <w:rPr>
                <w:rFonts w:ascii="Garamond" w:eastAsia="Garamond" w:hAnsi="Garamond" w:cs="Garamond"/>
                <w:sz w:val="18"/>
                <w:szCs w:val="18"/>
                <w:bdr w:val="nil"/>
                <w:lang w:val="cs-CZ"/>
              </w:rPr>
              <w:t>35 l</w:t>
            </w:r>
          </w:p>
        </w:tc>
      </w:tr>
      <w:tr w:rsidR="0019247E">
        <w:trPr>
          <w:trHeight w:hRule="exact" w:val="419"/>
        </w:trPr>
        <w:tc>
          <w:tcPr>
            <w:tcW w:w="1706"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1" w:line="242" w:lineRule="auto"/>
              <w:ind w:left="106" w:right="352"/>
              <w:rPr>
                <w:rFonts w:ascii="Garamond" w:eastAsia="Garamond" w:hAnsi="Garamond" w:cs="Garamond"/>
                <w:sz w:val="18"/>
                <w:szCs w:val="18"/>
              </w:rPr>
            </w:pPr>
            <w:r>
              <w:rPr>
                <w:rFonts w:ascii="Garamond" w:eastAsia="Garamond" w:hAnsi="Garamond" w:cs="Garamond"/>
                <w:i/>
                <w:iCs/>
                <w:spacing w:val="-1"/>
                <w:sz w:val="18"/>
                <w:szCs w:val="18"/>
                <w:bdr w:val="nil"/>
                <w:lang w:val="cs-CZ"/>
              </w:rPr>
              <w:t>Celkové rozměry (š×h×v)</w:t>
            </w:r>
          </w:p>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ind w:left="218"/>
              <w:rPr>
                <w:rFonts w:ascii="Garamond" w:eastAsia="Garamond" w:hAnsi="Garamond" w:cs="Garamond"/>
                <w:sz w:val="18"/>
                <w:szCs w:val="18"/>
              </w:rPr>
            </w:pPr>
            <w:r>
              <w:rPr>
                <w:rFonts w:ascii="Garamond" w:eastAsia="Garamond" w:hAnsi="Garamond" w:cs="Garamond"/>
                <w:spacing w:val="-1"/>
                <w:sz w:val="18"/>
                <w:szCs w:val="18"/>
                <w:bdr w:val="nil"/>
                <w:lang w:val="cs-CZ"/>
              </w:rPr>
              <w:t>620×440×1170 mm</w:t>
            </w:r>
          </w:p>
        </w:tc>
      </w:tr>
      <w:tr w:rsidR="0019247E">
        <w:trPr>
          <w:trHeight w:hRule="exact" w:val="214"/>
        </w:trPr>
        <w:tc>
          <w:tcPr>
            <w:tcW w:w="1706"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1"/>
                <w:sz w:val="18"/>
                <w:szCs w:val="18"/>
                <w:bdr w:val="nil"/>
                <w:lang w:val="cs-CZ"/>
              </w:rPr>
              <w:t>Hmotnost bez vody</w:t>
            </w:r>
          </w:p>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line="202" w:lineRule="exact"/>
              <w:jc w:val="center"/>
              <w:rPr>
                <w:rFonts w:ascii="Garamond" w:eastAsia="Garamond" w:hAnsi="Garamond" w:cs="Garamond"/>
                <w:sz w:val="18"/>
                <w:szCs w:val="18"/>
              </w:rPr>
            </w:pPr>
            <w:r>
              <w:rPr>
                <w:rFonts w:ascii="Garamond" w:eastAsia="Garamond" w:hAnsi="Garamond" w:cs="Garamond"/>
                <w:sz w:val="18"/>
                <w:szCs w:val="18"/>
                <w:bdr w:val="nil"/>
                <w:lang w:val="cs-CZ"/>
              </w:rPr>
              <w:t>23 kg</w:t>
            </w:r>
          </w:p>
        </w:tc>
      </w:tr>
      <w:tr w:rsidR="0019247E">
        <w:trPr>
          <w:trHeight w:hRule="exact" w:val="214"/>
        </w:trPr>
        <w:tc>
          <w:tcPr>
            <w:tcW w:w="1706"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1"/>
                <w:sz w:val="18"/>
                <w:szCs w:val="18"/>
                <w:bdr w:val="nil"/>
                <w:lang w:val="cs-CZ"/>
              </w:rPr>
              <w:t>Chlazený prostor</w:t>
            </w:r>
          </w:p>
        </w:tc>
        <w:tc>
          <w:tcPr>
            <w:tcW w:w="1901"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1" w:line="202" w:lineRule="exact"/>
              <w:ind w:left="613"/>
              <w:rPr>
                <w:rFonts w:ascii="Garamond" w:eastAsia="Garamond" w:hAnsi="Garamond" w:cs="Garamond"/>
                <w:sz w:val="18"/>
                <w:szCs w:val="18"/>
              </w:rPr>
            </w:pPr>
            <w:r>
              <w:rPr>
                <w:rFonts w:ascii="Garamond" w:eastAsia="Garamond" w:hAnsi="Garamond" w:cs="Garamond"/>
                <w:sz w:val="18"/>
                <w:szCs w:val="18"/>
                <w:bdr w:val="nil"/>
                <w:lang w:val="cs-CZ"/>
              </w:rPr>
              <w:t>20-40 m²</w:t>
            </w:r>
          </w:p>
        </w:tc>
      </w:tr>
    </w:tbl>
    <w:p w:rsidR="0019247E" w:rsidRDefault="0019247E">
      <w:pPr>
        <w:spacing w:before="3"/>
        <w:rPr>
          <w:rFonts w:ascii="Arial" w:eastAsia="Arial" w:hAnsi="Arial" w:cs="Arial"/>
          <w:b/>
          <w:bCs/>
          <w:sz w:val="15"/>
          <w:szCs w:val="15"/>
        </w:rPr>
      </w:pPr>
    </w:p>
    <w:p w:rsidR="0019247E" w:rsidRDefault="00E00EB1">
      <w:pPr>
        <w:numPr>
          <w:ilvl w:val="0"/>
          <w:numId w:val="50"/>
        </w:numPr>
        <w:tabs>
          <w:tab w:val="left" w:pos="924"/>
        </w:tabs>
        <w:spacing w:before="70"/>
        <w:ind w:left="923" w:hanging="312"/>
        <w:jc w:val="left"/>
        <w:rPr>
          <w:rFonts w:ascii="Arial" w:eastAsia="Arial" w:hAnsi="Arial" w:cs="Arial"/>
          <w:sz w:val="27"/>
          <w:szCs w:val="27"/>
        </w:rPr>
      </w:pPr>
      <w:r>
        <w:rPr>
          <w:rFonts w:ascii="Arial" w:eastAsia="Arial" w:hAnsi="Arial" w:cs="Arial"/>
          <w:b/>
          <w:bCs/>
          <w:spacing w:val="-2"/>
          <w:w w:val="105"/>
          <w:sz w:val="27"/>
          <w:szCs w:val="27"/>
          <w:bdr w:val="nil"/>
          <w:lang w:val="cs-CZ"/>
        </w:rPr>
        <w:t>Řešení problémů</w:t>
      </w:r>
    </w:p>
    <w:p w:rsidR="0019247E" w:rsidRDefault="0019247E">
      <w:pPr>
        <w:spacing w:before="11"/>
        <w:rPr>
          <w:rFonts w:ascii="Arial" w:eastAsia="Arial" w:hAnsi="Arial" w:cs="Arial"/>
          <w:b/>
          <w:bCs/>
          <w:sz w:val="23"/>
          <w:szCs w:val="23"/>
        </w:rPr>
      </w:pPr>
    </w:p>
    <w:tbl>
      <w:tblPr>
        <w:tblW w:w="0" w:type="auto"/>
        <w:tblInd w:w="493" w:type="dxa"/>
        <w:tblLayout w:type="fixed"/>
        <w:tblCellMar>
          <w:left w:w="0" w:type="dxa"/>
          <w:right w:w="0" w:type="dxa"/>
        </w:tblCellMar>
        <w:tblLook w:val="01E0" w:firstRow="1" w:lastRow="1" w:firstColumn="1" w:lastColumn="1" w:noHBand="0" w:noVBand="0"/>
      </w:tblPr>
      <w:tblGrid>
        <w:gridCol w:w="2706"/>
        <w:gridCol w:w="3740"/>
        <w:gridCol w:w="3857"/>
      </w:tblGrid>
      <w:tr w:rsidR="0019247E">
        <w:trPr>
          <w:trHeight w:hRule="exact" w:val="214"/>
        </w:trPr>
        <w:tc>
          <w:tcPr>
            <w:tcW w:w="270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2"/>
                <w:sz w:val="18"/>
                <w:szCs w:val="18"/>
                <w:bdr w:val="nil"/>
                <w:lang w:val="cs-CZ"/>
              </w:rPr>
              <w:t>Problém</w:t>
            </w:r>
          </w:p>
        </w:tc>
        <w:tc>
          <w:tcPr>
            <w:tcW w:w="3740"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1" w:line="202" w:lineRule="exact"/>
              <w:ind w:left="101"/>
              <w:rPr>
                <w:rFonts w:ascii="Garamond" w:eastAsia="Garamond" w:hAnsi="Garamond" w:cs="Garamond"/>
                <w:sz w:val="18"/>
                <w:szCs w:val="18"/>
              </w:rPr>
            </w:pPr>
            <w:r>
              <w:rPr>
                <w:rFonts w:ascii="Garamond" w:eastAsia="Garamond" w:hAnsi="Garamond" w:cs="Garamond"/>
                <w:i/>
                <w:iCs/>
                <w:spacing w:val="-1"/>
                <w:sz w:val="18"/>
                <w:szCs w:val="18"/>
                <w:bdr w:val="nil"/>
                <w:lang w:val="cs-CZ"/>
              </w:rPr>
              <w:t>Příčina</w:t>
            </w:r>
          </w:p>
        </w:tc>
        <w:tc>
          <w:tcPr>
            <w:tcW w:w="3857"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1" w:line="202" w:lineRule="exact"/>
              <w:ind w:left="106"/>
              <w:rPr>
                <w:rFonts w:ascii="Garamond" w:eastAsia="Garamond" w:hAnsi="Garamond" w:cs="Garamond"/>
                <w:sz w:val="18"/>
                <w:szCs w:val="18"/>
              </w:rPr>
            </w:pPr>
            <w:r>
              <w:rPr>
                <w:rFonts w:ascii="Garamond" w:eastAsia="Garamond" w:hAnsi="Garamond" w:cs="Garamond"/>
                <w:i/>
                <w:iCs/>
                <w:spacing w:val="-1"/>
                <w:sz w:val="18"/>
                <w:szCs w:val="18"/>
                <w:bdr w:val="nil"/>
                <w:lang w:val="cs-CZ"/>
              </w:rPr>
              <w:t>Řešení</w:t>
            </w:r>
          </w:p>
        </w:tc>
      </w:tr>
      <w:tr w:rsidR="0019247E">
        <w:trPr>
          <w:trHeight w:hRule="exact" w:val="829"/>
        </w:trPr>
        <w:tc>
          <w:tcPr>
            <w:tcW w:w="270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1"/>
              <w:ind w:left="106"/>
              <w:rPr>
                <w:rFonts w:ascii="Garamond" w:eastAsia="Garamond" w:hAnsi="Garamond" w:cs="Garamond"/>
                <w:sz w:val="18"/>
                <w:szCs w:val="18"/>
              </w:rPr>
            </w:pPr>
            <w:r>
              <w:rPr>
                <w:rFonts w:ascii="Garamond" w:eastAsia="Garamond" w:hAnsi="Garamond" w:cs="Garamond"/>
                <w:sz w:val="18"/>
                <w:szCs w:val="18"/>
                <w:bdr w:val="nil"/>
                <w:lang w:val="cs-CZ"/>
              </w:rPr>
              <w:t>1. Indikátor nesvítí</w:t>
            </w:r>
          </w:p>
        </w:tc>
        <w:tc>
          <w:tcPr>
            <w:tcW w:w="3740"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9"/>
              </w:numPr>
              <w:tabs>
                <w:tab w:val="left" w:pos="277"/>
              </w:tabs>
              <w:spacing w:before="1"/>
              <w:ind w:hanging="175"/>
              <w:rPr>
                <w:rFonts w:ascii="Garamond" w:eastAsia="Garamond" w:hAnsi="Garamond" w:cs="Garamond"/>
                <w:sz w:val="18"/>
                <w:szCs w:val="18"/>
              </w:rPr>
            </w:pPr>
            <w:r>
              <w:rPr>
                <w:rFonts w:ascii="Garamond" w:eastAsia="Garamond" w:hAnsi="Garamond" w:cs="Garamond"/>
                <w:spacing w:val="-1"/>
                <w:sz w:val="18"/>
                <w:szCs w:val="18"/>
                <w:bdr w:val="nil"/>
                <w:lang w:val="cs-CZ"/>
              </w:rPr>
              <w:t>Není energie.</w:t>
            </w:r>
          </w:p>
          <w:p w:rsidR="0019247E" w:rsidRDefault="00E00EB1">
            <w:pPr>
              <w:pStyle w:val="Odstavecseseznamem"/>
              <w:numPr>
                <w:ilvl w:val="0"/>
                <w:numId w:val="49"/>
              </w:numPr>
              <w:tabs>
                <w:tab w:val="left" w:pos="277"/>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Vadná hlavní řídicí deska</w:t>
            </w:r>
          </w:p>
          <w:p w:rsidR="0019247E" w:rsidRDefault="00E00EB1">
            <w:pPr>
              <w:pStyle w:val="Odstavecseseznamem"/>
              <w:numPr>
                <w:ilvl w:val="0"/>
                <w:numId w:val="49"/>
              </w:numPr>
              <w:tabs>
                <w:tab w:val="left" w:pos="277"/>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Pojistka vyhořela.</w:t>
            </w:r>
          </w:p>
          <w:p w:rsidR="0019247E" w:rsidRDefault="00E00EB1">
            <w:pPr>
              <w:pStyle w:val="Odstavecseseznamem"/>
              <w:numPr>
                <w:ilvl w:val="0"/>
                <w:numId w:val="49"/>
              </w:numPr>
              <w:tabs>
                <w:tab w:val="left" w:pos="278"/>
              </w:tabs>
              <w:spacing w:before="2" w:line="202" w:lineRule="exact"/>
              <w:ind w:left="277"/>
              <w:rPr>
                <w:rFonts w:ascii="Garamond" w:eastAsia="Garamond" w:hAnsi="Garamond" w:cs="Garamond"/>
                <w:sz w:val="18"/>
                <w:szCs w:val="18"/>
              </w:rPr>
            </w:pPr>
            <w:r>
              <w:rPr>
                <w:rFonts w:ascii="Garamond" w:eastAsia="Garamond" w:hAnsi="Garamond" w:cs="Garamond"/>
                <w:spacing w:val="-1"/>
                <w:sz w:val="18"/>
                <w:szCs w:val="18"/>
                <w:bdr w:val="nil"/>
                <w:lang w:val="cs-CZ"/>
              </w:rPr>
              <w:t>Vadný ovládací panel</w:t>
            </w:r>
          </w:p>
        </w:tc>
        <w:tc>
          <w:tcPr>
            <w:tcW w:w="3857"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8"/>
              </w:numPr>
              <w:tabs>
                <w:tab w:val="left" w:pos="282"/>
              </w:tabs>
              <w:spacing w:before="1"/>
              <w:ind w:hanging="175"/>
              <w:rPr>
                <w:rFonts w:ascii="Garamond" w:eastAsia="Garamond" w:hAnsi="Garamond" w:cs="Garamond"/>
                <w:sz w:val="18"/>
                <w:szCs w:val="18"/>
              </w:rPr>
            </w:pPr>
            <w:r>
              <w:rPr>
                <w:rFonts w:ascii="Garamond" w:eastAsia="Garamond" w:hAnsi="Garamond" w:cs="Garamond"/>
                <w:spacing w:val="-1"/>
                <w:sz w:val="18"/>
                <w:szCs w:val="18"/>
                <w:bdr w:val="nil"/>
                <w:lang w:val="cs-CZ"/>
              </w:rPr>
              <w:t>Zkontrolujte elektrické napájení</w:t>
            </w:r>
          </w:p>
          <w:p w:rsidR="0019247E" w:rsidRDefault="00E00EB1">
            <w:pPr>
              <w:pStyle w:val="Odstavecseseznamem"/>
              <w:numPr>
                <w:ilvl w:val="0"/>
                <w:numId w:val="48"/>
              </w:numPr>
              <w:tabs>
                <w:tab w:val="left" w:pos="282"/>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Vyměňte hlavní řídicí desku</w:t>
            </w:r>
          </w:p>
          <w:p w:rsidR="0019247E" w:rsidRDefault="00E00EB1">
            <w:pPr>
              <w:pStyle w:val="Odstavecseseznamem"/>
              <w:numPr>
                <w:ilvl w:val="0"/>
                <w:numId w:val="48"/>
              </w:numPr>
              <w:tabs>
                <w:tab w:val="left" w:pos="282"/>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Vyměňte pojistku</w:t>
            </w:r>
          </w:p>
          <w:p w:rsidR="0019247E" w:rsidRDefault="00E00EB1">
            <w:pPr>
              <w:pStyle w:val="Odstavecseseznamem"/>
              <w:numPr>
                <w:ilvl w:val="0"/>
                <w:numId w:val="48"/>
              </w:numPr>
              <w:tabs>
                <w:tab w:val="left" w:pos="282"/>
              </w:tabs>
              <w:spacing w:before="2" w:line="201" w:lineRule="exact"/>
              <w:ind w:hanging="175"/>
              <w:rPr>
                <w:rFonts w:ascii="Garamond" w:eastAsia="Garamond" w:hAnsi="Garamond" w:cs="Garamond"/>
                <w:sz w:val="18"/>
                <w:szCs w:val="18"/>
              </w:rPr>
            </w:pPr>
            <w:r>
              <w:rPr>
                <w:rFonts w:ascii="Garamond" w:eastAsia="Garamond" w:hAnsi="Garamond" w:cs="Garamond"/>
                <w:spacing w:val="-1"/>
                <w:sz w:val="18"/>
                <w:szCs w:val="18"/>
                <w:bdr w:val="nil"/>
                <w:lang w:val="cs-CZ"/>
              </w:rPr>
              <w:t>Vyměňte ovládací panel</w:t>
            </w:r>
          </w:p>
        </w:tc>
      </w:tr>
      <w:tr w:rsidR="0019247E">
        <w:trPr>
          <w:trHeight w:hRule="exact" w:val="624"/>
        </w:trPr>
        <w:tc>
          <w:tcPr>
            <w:tcW w:w="270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1"/>
              <w:ind w:left="106"/>
              <w:rPr>
                <w:rFonts w:ascii="Garamond" w:eastAsia="Garamond" w:hAnsi="Garamond" w:cs="Garamond"/>
                <w:sz w:val="18"/>
                <w:szCs w:val="18"/>
              </w:rPr>
            </w:pPr>
            <w:r>
              <w:rPr>
                <w:rFonts w:ascii="Garamond" w:eastAsia="Garamond" w:hAnsi="Garamond" w:cs="Garamond"/>
                <w:sz w:val="18"/>
                <w:szCs w:val="18"/>
                <w:bdr w:val="nil"/>
                <w:lang w:val="cs-CZ"/>
              </w:rPr>
              <w:t>2. Ovládací prvky nefungují</w:t>
            </w:r>
          </w:p>
        </w:tc>
        <w:tc>
          <w:tcPr>
            <w:tcW w:w="3740"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7"/>
              </w:numPr>
              <w:tabs>
                <w:tab w:val="left" w:pos="277"/>
              </w:tabs>
              <w:spacing w:before="1"/>
              <w:ind w:hanging="175"/>
              <w:rPr>
                <w:rFonts w:ascii="Garamond" w:eastAsia="Garamond" w:hAnsi="Garamond" w:cs="Garamond"/>
                <w:sz w:val="18"/>
                <w:szCs w:val="18"/>
              </w:rPr>
            </w:pPr>
            <w:r>
              <w:rPr>
                <w:rFonts w:ascii="Garamond" w:eastAsia="Garamond" w:hAnsi="Garamond" w:cs="Garamond"/>
                <w:spacing w:val="-1"/>
                <w:sz w:val="18"/>
                <w:szCs w:val="18"/>
                <w:bdr w:val="nil"/>
                <w:lang w:val="cs-CZ"/>
              </w:rPr>
              <w:t>Rušení elektrické soustavy</w:t>
            </w:r>
          </w:p>
          <w:p w:rsidR="0019247E" w:rsidRDefault="00E00EB1">
            <w:pPr>
              <w:pStyle w:val="Odstavecseseznamem"/>
              <w:numPr>
                <w:ilvl w:val="0"/>
                <w:numId w:val="47"/>
              </w:numPr>
              <w:tabs>
                <w:tab w:val="left" w:pos="277"/>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Okolní rušení</w:t>
            </w:r>
          </w:p>
          <w:p w:rsidR="0019247E" w:rsidRDefault="00E00EB1">
            <w:pPr>
              <w:pStyle w:val="Odstavecseseznamem"/>
              <w:numPr>
                <w:ilvl w:val="0"/>
                <w:numId w:val="47"/>
              </w:numPr>
              <w:tabs>
                <w:tab w:val="left" w:pos="277"/>
              </w:tabs>
              <w:spacing w:before="2" w:line="202" w:lineRule="exact"/>
              <w:ind w:hanging="175"/>
              <w:rPr>
                <w:rFonts w:ascii="Garamond" w:eastAsia="Garamond" w:hAnsi="Garamond" w:cs="Garamond"/>
                <w:sz w:val="18"/>
                <w:szCs w:val="18"/>
              </w:rPr>
            </w:pPr>
            <w:r>
              <w:rPr>
                <w:rFonts w:ascii="Garamond" w:eastAsia="Garamond" w:hAnsi="Garamond" w:cs="Garamond"/>
                <w:spacing w:val="-1"/>
                <w:sz w:val="18"/>
                <w:szCs w:val="18"/>
                <w:bdr w:val="nil"/>
                <w:lang w:val="cs-CZ"/>
              </w:rPr>
              <w:t>Vadný ovládací panel</w:t>
            </w:r>
          </w:p>
        </w:tc>
        <w:tc>
          <w:tcPr>
            <w:tcW w:w="3857"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6"/>
              </w:numPr>
              <w:tabs>
                <w:tab w:val="left" w:pos="282"/>
              </w:tabs>
              <w:spacing w:before="1"/>
              <w:ind w:hanging="175"/>
              <w:rPr>
                <w:rFonts w:ascii="Garamond" w:eastAsia="Garamond" w:hAnsi="Garamond" w:cs="Garamond"/>
                <w:sz w:val="18"/>
                <w:szCs w:val="18"/>
              </w:rPr>
            </w:pPr>
            <w:r>
              <w:rPr>
                <w:rFonts w:ascii="Garamond" w:eastAsia="Garamond" w:hAnsi="Garamond" w:cs="Garamond"/>
                <w:spacing w:val="-1"/>
                <w:sz w:val="18"/>
                <w:szCs w:val="18"/>
                <w:bdr w:val="nil"/>
                <w:lang w:val="cs-CZ"/>
              </w:rPr>
              <w:t>Odstraňte zdroj rušení</w:t>
            </w:r>
          </w:p>
          <w:p w:rsidR="0019247E" w:rsidRDefault="00E00EB1">
            <w:pPr>
              <w:pStyle w:val="Odstavecseseznamem"/>
              <w:numPr>
                <w:ilvl w:val="0"/>
                <w:numId w:val="46"/>
              </w:numPr>
              <w:tabs>
                <w:tab w:val="left" w:pos="282"/>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Odstraňte zdroj rušení</w:t>
            </w:r>
          </w:p>
          <w:p w:rsidR="0019247E" w:rsidRDefault="00E00EB1">
            <w:pPr>
              <w:pStyle w:val="Odstavecseseznamem"/>
              <w:numPr>
                <w:ilvl w:val="0"/>
                <w:numId w:val="46"/>
              </w:numPr>
              <w:tabs>
                <w:tab w:val="left" w:pos="282"/>
              </w:tabs>
              <w:spacing w:before="2" w:line="201" w:lineRule="exact"/>
              <w:ind w:hanging="175"/>
              <w:rPr>
                <w:rFonts w:ascii="Garamond" w:eastAsia="Garamond" w:hAnsi="Garamond" w:cs="Garamond"/>
                <w:sz w:val="18"/>
                <w:szCs w:val="18"/>
              </w:rPr>
            </w:pPr>
            <w:r>
              <w:rPr>
                <w:rFonts w:ascii="Garamond" w:eastAsia="Garamond" w:hAnsi="Garamond" w:cs="Garamond"/>
                <w:spacing w:val="-1"/>
                <w:sz w:val="18"/>
                <w:szCs w:val="18"/>
                <w:bdr w:val="nil"/>
                <w:lang w:val="cs-CZ"/>
              </w:rPr>
              <w:t>Vyměňte ovládací panel</w:t>
            </w:r>
          </w:p>
        </w:tc>
      </w:tr>
      <w:tr w:rsidR="0019247E">
        <w:trPr>
          <w:trHeight w:hRule="exact" w:val="829"/>
        </w:trPr>
        <w:tc>
          <w:tcPr>
            <w:tcW w:w="2706" w:type="dxa"/>
            <w:tcBorders>
              <w:top w:val="single" w:sz="5" w:space="0" w:color="000000"/>
              <w:left w:val="single" w:sz="5" w:space="0" w:color="000000"/>
              <w:bottom w:val="single" w:sz="5" w:space="0" w:color="000000"/>
              <w:right w:val="single" w:sz="5" w:space="0" w:color="000000"/>
            </w:tcBorders>
          </w:tcPr>
          <w:p w:rsidR="0019247E" w:rsidRDefault="00E00EB1" w:rsidP="009C0043">
            <w:pPr>
              <w:pStyle w:val="TableParagraph"/>
              <w:spacing w:before="1"/>
              <w:ind w:left="106"/>
              <w:rPr>
                <w:rFonts w:ascii="Garamond" w:eastAsia="Garamond" w:hAnsi="Garamond" w:cs="Garamond"/>
                <w:sz w:val="18"/>
                <w:szCs w:val="18"/>
              </w:rPr>
            </w:pPr>
            <w:r>
              <w:rPr>
                <w:rFonts w:ascii="Garamond" w:eastAsia="Garamond" w:hAnsi="Garamond" w:cs="Garamond"/>
                <w:sz w:val="18"/>
                <w:szCs w:val="18"/>
                <w:bdr w:val="nil"/>
                <w:lang w:val="cs-CZ"/>
              </w:rPr>
              <w:t>3. Žádný nebo příliš nízk</w:t>
            </w:r>
            <w:r w:rsidR="009C0043">
              <w:rPr>
                <w:rFonts w:ascii="Garamond" w:eastAsia="Garamond" w:hAnsi="Garamond" w:cs="Garamond"/>
                <w:sz w:val="18"/>
                <w:szCs w:val="18"/>
                <w:bdr w:val="nil"/>
                <w:lang w:val="cs-CZ"/>
              </w:rPr>
              <w:t>ý</w:t>
            </w:r>
            <w:r>
              <w:rPr>
                <w:rFonts w:ascii="Garamond" w:eastAsia="Garamond" w:hAnsi="Garamond" w:cs="Garamond"/>
                <w:sz w:val="18"/>
                <w:szCs w:val="18"/>
                <w:bdr w:val="nil"/>
                <w:lang w:val="cs-CZ"/>
              </w:rPr>
              <w:t xml:space="preserve"> průtok vzduchu</w:t>
            </w:r>
          </w:p>
        </w:tc>
        <w:tc>
          <w:tcPr>
            <w:tcW w:w="3740"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5"/>
              </w:numPr>
              <w:tabs>
                <w:tab w:val="left" w:pos="277"/>
              </w:tabs>
              <w:spacing w:before="1"/>
              <w:ind w:hanging="175"/>
              <w:rPr>
                <w:rFonts w:ascii="Garamond" w:eastAsia="Garamond" w:hAnsi="Garamond" w:cs="Garamond"/>
                <w:sz w:val="18"/>
                <w:szCs w:val="18"/>
              </w:rPr>
            </w:pPr>
            <w:r>
              <w:rPr>
                <w:rFonts w:ascii="Garamond" w:eastAsia="Garamond" w:hAnsi="Garamond" w:cs="Garamond"/>
                <w:spacing w:val="-2"/>
                <w:sz w:val="18"/>
                <w:szCs w:val="18"/>
                <w:bdr w:val="nil"/>
                <w:lang w:val="cs-CZ"/>
              </w:rPr>
              <w:t xml:space="preserve">Ventilátor </w:t>
            </w:r>
            <w:r w:rsidR="0031762B">
              <w:rPr>
                <w:rFonts w:ascii="Garamond" w:eastAsia="Garamond" w:hAnsi="Garamond" w:cs="Garamond"/>
                <w:spacing w:val="-2"/>
                <w:sz w:val="18"/>
                <w:szCs w:val="18"/>
                <w:bdr w:val="nil"/>
                <w:lang w:val="cs-CZ"/>
              </w:rPr>
              <w:t>se zasekl</w:t>
            </w:r>
          </w:p>
          <w:p w:rsidR="0019247E" w:rsidRDefault="00E00EB1">
            <w:pPr>
              <w:pStyle w:val="Odstavecseseznamem"/>
              <w:numPr>
                <w:ilvl w:val="0"/>
                <w:numId w:val="45"/>
              </w:numPr>
              <w:tabs>
                <w:tab w:val="left" w:pos="277"/>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 xml:space="preserve">Vodní filtr nebo filtrační </w:t>
            </w:r>
            <w:r w:rsidR="0031762B">
              <w:rPr>
                <w:rFonts w:ascii="Garamond" w:eastAsia="Garamond" w:hAnsi="Garamond" w:cs="Garamond"/>
                <w:spacing w:val="-1"/>
                <w:sz w:val="18"/>
                <w:szCs w:val="18"/>
                <w:bdr w:val="nil"/>
                <w:lang w:val="cs-CZ"/>
              </w:rPr>
              <w:t>síť</w:t>
            </w:r>
            <w:r>
              <w:rPr>
                <w:rFonts w:ascii="Garamond" w:eastAsia="Garamond" w:hAnsi="Garamond" w:cs="Garamond"/>
                <w:spacing w:val="-1"/>
                <w:sz w:val="18"/>
                <w:szCs w:val="18"/>
                <w:bdr w:val="nil"/>
                <w:lang w:val="cs-CZ"/>
              </w:rPr>
              <w:t xml:space="preserve"> jsou </w:t>
            </w:r>
            <w:r w:rsidR="0031762B">
              <w:rPr>
                <w:rFonts w:ascii="Garamond" w:eastAsia="Garamond" w:hAnsi="Garamond" w:cs="Garamond"/>
                <w:spacing w:val="-1"/>
                <w:sz w:val="18"/>
                <w:szCs w:val="18"/>
                <w:bdr w:val="nil"/>
                <w:lang w:val="cs-CZ"/>
              </w:rPr>
              <w:t>zanesené</w:t>
            </w:r>
          </w:p>
          <w:p w:rsidR="0019247E" w:rsidRDefault="00E00EB1">
            <w:pPr>
              <w:pStyle w:val="Odstavecseseznamem"/>
              <w:numPr>
                <w:ilvl w:val="0"/>
                <w:numId w:val="45"/>
              </w:numPr>
              <w:tabs>
                <w:tab w:val="left" w:pos="277"/>
              </w:tabs>
              <w:spacing w:before="2"/>
              <w:ind w:hanging="175"/>
              <w:rPr>
                <w:rFonts w:ascii="Garamond" w:eastAsia="Garamond" w:hAnsi="Garamond" w:cs="Garamond"/>
                <w:sz w:val="18"/>
                <w:szCs w:val="18"/>
              </w:rPr>
            </w:pPr>
            <w:r>
              <w:rPr>
                <w:rFonts w:ascii="Garamond" w:eastAsia="Garamond" w:hAnsi="Garamond" w:cs="Garamond"/>
                <w:spacing w:val="-2"/>
                <w:sz w:val="18"/>
                <w:szCs w:val="18"/>
                <w:bdr w:val="nil"/>
                <w:lang w:val="cs-CZ"/>
              </w:rPr>
              <w:t>Ventilátor je ohnutý</w:t>
            </w:r>
          </w:p>
          <w:p w:rsidR="0019247E" w:rsidRDefault="00E00EB1">
            <w:pPr>
              <w:pStyle w:val="Odstavecseseznamem"/>
              <w:numPr>
                <w:ilvl w:val="0"/>
                <w:numId w:val="45"/>
              </w:numPr>
              <w:tabs>
                <w:tab w:val="left" w:pos="278"/>
              </w:tabs>
              <w:spacing w:before="2" w:line="202" w:lineRule="exact"/>
              <w:ind w:left="277"/>
              <w:rPr>
                <w:rFonts w:ascii="Garamond" w:eastAsia="Garamond" w:hAnsi="Garamond" w:cs="Garamond"/>
                <w:sz w:val="18"/>
                <w:szCs w:val="18"/>
              </w:rPr>
            </w:pPr>
            <w:r>
              <w:rPr>
                <w:rFonts w:ascii="Garamond" w:eastAsia="Garamond" w:hAnsi="Garamond" w:cs="Garamond"/>
                <w:spacing w:val="-1"/>
                <w:sz w:val="18"/>
                <w:szCs w:val="18"/>
                <w:bdr w:val="nil"/>
                <w:lang w:val="cs-CZ"/>
              </w:rPr>
              <w:t>Hlavní řídicí deska je porouchaná</w:t>
            </w:r>
          </w:p>
        </w:tc>
        <w:tc>
          <w:tcPr>
            <w:tcW w:w="3857"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4"/>
              </w:numPr>
              <w:tabs>
                <w:tab w:val="left" w:pos="282"/>
              </w:tabs>
              <w:spacing w:before="1"/>
              <w:ind w:hanging="175"/>
              <w:rPr>
                <w:rFonts w:ascii="Garamond" w:eastAsia="Garamond" w:hAnsi="Garamond" w:cs="Garamond"/>
                <w:sz w:val="18"/>
                <w:szCs w:val="18"/>
              </w:rPr>
            </w:pPr>
            <w:r>
              <w:rPr>
                <w:rFonts w:ascii="Garamond" w:eastAsia="Garamond" w:hAnsi="Garamond" w:cs="Garamond"/>
                <w:spacing w:val="-1"/>
                <w:sz w:val="18"/>
                <w:szCs w:val="18"/>
                <w:bdr w:val="nil"/>
                <w:lang w:val="cs-CZ"/>
              </w:rPr>
              <w:t>Zkontrolujte stroj, upínací kroužek a ventilátor</w:t>
            </w:r>
          </w:p>
          <w:p w:rsidR="0019247E" w:rsidRDefault="00E00EB1">
            <w:pPr>
              <w:pStyle w:val="Odstavecseseznamem"/>
              <w:numPr>
                <w:ilvl w:val="0"/>
                <w:numId w:val="44"/>
              </w:numPr>
              <w:tabs>
                <w:tab w:val="left" w:pos="282"/>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Vyčistěte nebo vyměňte vodní filtr nebo filtrační síť</w:t>
            </w:r>
          </w:p>
          <w:p w:rsidR="0019247E" w:rsidRDefault="00E00EB1">
            <w:pPr>
              <w:pStyle w:val="Odstavecseseznamem"/>
              <w:numPr>
                <w:ilvl w:val="0"/>
                <w:numId w:val="44"/>
              </w:numPr>
              <w:tabs>
                <w:tab w:val="left" w:pos="282"/>
              </w:tabs>
              <w:spacing w:before="2"/>
              <w:ind w:hanging="175"/>
              <w:rPr>
                <w:rFonts w:ascii="Garamond" w:eastAsia="Garamond" w:hAnsi="Garamond" w:cs="Garamond"/>
                <w:sz w:val="18"/>
                <w:szCs w:val="18"/>
              </w:rPr>
            </w:pPr>
            <w:r>
              <w:rPr>
                <w:rFonts w:ascii="Garamond" w:eastAsia="Garamond" w:hAnsi="Garamond" w:cs="Garamond"/>
                <w:spacing w:val="-2"/>
                <w:sz w:val="18"/>
                <w:szCs w:val="18"/>
                <w:bdr w:val="nil"/>
                <w:lang w:val="cs-CZ"/>
              </w:rPr>
              <w:t>Vyměňte ventilátor</w:t>
            </w:r>
          </w:p>
          <w:p w:rsidR="0019247E" w:rsidRDefault="00E00EB1">
            <w:pPr>
              <w:pStyle w:val="Odstavecseseznamem"/>
              <w:numPr>
                <w:ilvl w:val="0"/>
                <w:numId w:val="44"/>
              </w:numPr>
              <w:tabs>
                <w:tab w:val="left" w:pos="282"/>
              </w:tabs>
              <w:spacing w:before="2" w:line="201" w:lineRule="exact"/>
              <w:ind w:hanging="175"/>
              <w:rPr>
                <w:rFonts w:ascii="Garamond" w:eastAsia="Garamond" w:hAnsi="Garamond" w:cs="Garamond"/>
                <w:sz w:val="18"/>
                <w:szCs w:val="18"/>
              </w:rPr>
            </w:pPr>
            <w:r>
              <w:rPr>
                <w:rFonts w:ascii="Garamond" w:eastAsia="Garamond" w:hAnsi="Garamond" w:cs="Garamond"/>
                <w:spacing w:val="-2"/>
                <w:sz w:val="18"/>
                <w:szCs w:val="18"/>
                <w:bdr w:val="nil"/>
                <w:lang w:val="cs-CZ"/>
              </w:rPr>
              <w:t>Vyměňte hlavní řídicí desku</w:t>
            </w:r>
          </w:p>
        </w:tc>
      </w:tr>
      <w:tr w:rsidR="0019247E">
        <w:trPr>
          <w:trHeight w:hRule="exact" w:val="624"/>
        </w:trPr>
        <w:tc>
          <w:tcPr>
            <w:tcW w:w="270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1" w:line="242" w:lineRule="auto"/>
              <w:ind w:left="106" w:right="648"/>
              <w:rPr>
                <w:rFonts w:ascii="Garamond" w:eastAsia="Garamond" w:hAnsi="Garamond" w:cs="Garamond"/>
                <w:sz w:val="18"/>
                <w:szCs w:val="18"/>
              </w:rPr>
            </w:pPr>
            <w:r>
              <w:rPr>
                <w:rFonts w:ascii="Garamond" w:eastAsia="Garamond" w:hAnsi="Garamond" w:cs="Garamond"/>
                <w:sz w:val="18"/>
                <w:szCs w:val="18"/>
                <w:bdr w:val="nil"/>
                <w:lang w:val="cs-CZ"/>
              </w:rPr>
              <w:t>4. Rychlost ventilátoru nelze ovládat</w:t>
            </w:r>
          </w:p>
        </w:tc>
        <w:tc>
          <w:tcPr>
            <w:tcW w:w="3740"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3"/>
              </w:numPr>
              <w:tabs>
                <w:tab w:val="left" w:pos="277"/>
              </w:tabs>
              <w:spacing w:before="1"/>
              <w:ind w:hanging="175"/>
              <w:rPr>
                <w:rFonts w:ascii="Garamond" w:eastAsia="Garamond" w:hAnsi="Garamond" w:cs="Garamond"/>
                <w:sz w:val="18"/>
                <w:szCs w:val="18"/>
              </w:rPr>
            </w:pPr>
            <w:r>
              <w:rPr>
                <w:rFonts w:ascii="Garamond" w:eastAsia="Garamond" w:hAnsi="Garamond" w:cs="Garamond"/>
                <w:spacing w:val="-1"/>
                <w:sz w:val="18"/>
                <w:szCs w:val="18"/>
                <w:bdr w:val="nil"/>
                <w:lang w:val="cs-CZ"/>
              </w:rPr>
              <w:t>Vadná hlavní řídicí deska</w:t>
            </w:r>
          </w:p>
          <w:p w:rsidR="0019247E" w:rsidRDefault="00E00EB1">
            <w:pPr>
              <w:pStyle w:val="Odstavecseseznamem"/>
              <w:numPr>
                <w:ilvl w:val="0"/>
                <w:numId w:val="43"/>
              </w:numPr>
              <w:tabs>
                <w:tab w:val="left" w:pos="277"/>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Vadný ovládací panel</w:t>
            </w:r>
          </w:p>
        </w:tc>
        <w:tc>
          <w:tcPr>
            <w:tcW w:w="3857"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2"/>
              </w:numPr>
              <w:tabs>
                <w:tab w:val="left" w:pos="282"/>
              </w:tabs>
              <w:spacing w:before="1"/>
              <w:ind w:hanging="175"/>
              <w:rPr>
                <w:rFonts w:ascii="Garamond" w:eastAsia="Garamond" w:hAnsi="Garamond" w:cs="Garamond"/>
                <w:sz w:val="18"/>
                <w:szCs w:val="18"/>
              </w:rPr>
            </w:pPr>
            <w:r>
              <w:rPr>
                <w:rFonts w:ascii="Garamond" w:eastAsia="Garamond" w:hAnsi="Garamond" w:cs="Garamond"/>
                <w:spacing w:val="-1"/>
                <w:sz w:val="18"/>
                <w:szCs w:val="18"/>
                <w:bdr w:val="nil"/>
                <w:lang w:val="cs-CZ"/>
              </w:rPr>
              <w:t>Vyměňte hlavní řídicí desku</w:t>
            </w:r>
          </w:p>
          <w:p w:rsidR="0019247E" w:rsidRDefault="00E00EB1">
            <w:pPr>
              <w:pStyle w:val="Odstavecseseznamem"/>
              <w:numPr>
                <w:ilvl w:val="0"/>
                <w:numId w:val="42"/>
              </w:numPr>
              <w:tabs>
                <w:tab w:val="left" w:pos="282"/>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Vyměňte ovládací panel</w:t>
            </w:r>
          </w:p>
        </w:tc>
      </w:tr>
      <w:tr w:rsidR="0019247E">
        <w:trPr>
          <w:trHeight w:hRule="exact" w:val="624"/>
        </w:trPr>
        <w:tc>
          <w:tcPr>
            <w:tcW w:w="270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1"/>
              <w:ind w:left="106"/>
              <w:rPr>
                <w:rFonts w:ascii="Garamond" w:eastAsia="Garamond" w:hAnsi="Garamond" w:cs="Garamond"/>
                <w:sz w:val="18"/>
                <w:szCs w:val="18"/>
              </w:rPr>
            </w:pPr>
            <w:r>
              <w:rPr>
                <w:rFonts w:ascii="Garamond" w:eastAsia="Garamond" w:hAnsi="Garamond" w:cs="Garamond"/>
                <w:sz w:val="18"/>
                <w:szCs w:val="18"/>
                <w:bdr w:val="nil"/>
                <w:lang w:val="cs-CZ"/>
              </w:rPr>
              <w:t>5. Voda uniká z vypouštěcího ventilu</w:t>
            </w:r>
          </w:p>
        </w:tc>
        <w:tc>
          <w:tcPr>
            <w:tcW w:w="3740"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1"/>
              </w:numPr>
              <w:tabs>
                <w:tab w:val="left" w:pos="278"/>
              </w:tabs>
              <w:spacing w:before="1"/>
              <w:rPr>
                <w:rFonts w:ascii="Garamond" w:eastAsia="Garamond" w:hAnsi="Garamond" w:cs="Garamond"/>
                <w:sz w:val="18"/>
                <w:szCs w:val="18"/>
              </w:rPr>
            </w:pPr>
            <w:r>
              <w:rPr>
                <w:rFonts w:ascii="Garamond" w:eastAsia="Garamond" w:hAnsi="Garamond" w:cs="Garamond"/>
                <w:spacing w:val="-1"/>
                <w:sz w:val="18"/>
                <w:szCs w:val="18"/>
                <w:bdr w:val="nil"/>
                <w:lang w:val="cs-CZ"/>
              </w:rPr>
              <w:t>Vadná cívka</w:t>
            </w:r>
          </w:p>
          <w:p w:rsidR="0019247E" w:rsidRDefault="00E00EB1">
            <w:pPr>
              <w:pStyle w:val="Odstavecseseznamem"/>
              <w:numPr>
                <w:ilvl w:val="0"/>
                <w:numId w:val="41"/>
              </w:numPr>
              <w:tabs>
                <w:tab w:val="left" w:pos="277"/>
              </w:tabs>
              <w:spacing w:before="2"/>
              <w:ind w:left="276" w:hanging="175"/>
              <w:rPr>
                <w:rFonts w:ascii="Garamond" w:eastAsia="Garamond" w:hAnsi="Garamond" w:cs="Garamond"/>
                <w:sz w:val="18"/>
                <w:szCs w:val="18"/>
              </w:rPr>
            </w:pPr>
            <w:r>
              <w:rPr>
                <w:rFonts w:ascii="Garamond" w:eastAsia="Garamond" w:hAnsi="Garamond" w:cs="Garamond"/>
                <w:spacing w:val="-2"/>
                <w:sz w:val="18"/>
                <w:szCs w:val="18"/>
                <w:bdr w:val="nil"/>
                <w:lang w:val="cs-CZ"/>
              </w:rPr>
              <w:t>Poškozený ventil</w:t>
            </w:r>
          </w:p>
          <w:p w:rsidR="0019247E" w:rsidRDefault="00E00EB1">
            <w:pPr>
              <w:pStyle w:val="Odstavecseseznamem"/>
              <w:numPr>
                <w:ilvl w:val="0"/>
                <w:numId w:val="41"/>
              </w:numPr>
              <w:tabs>
                <w:tab w:val="left" w:pos="277"/>
              </w:tabs>
              <w:spacing w:before="2" w:line="202" w:lineRule="exact"/>
              <w:ind w:left="276" w:hanging="175"/>
              <w:rPr>
                <w:rFonts w:ascii="Garamond" w:eastAsia="Garamond" w:hAnsi="Garamond" w:cs="Garamond"/>
                <w:sz w:val="18"/>
                <w:szCs w:val="18"/>
              </w:rPr>
            </w:pPr>
            <w:r>
              <w:rPr>
                <w:rFonts w:ascii="Garamond" w:eastAsia="Garamond" w:hAnsi="Garamond" w:cs="Garamond"/>
                <w:spacing w:val="-1"/>
                <w:sz w:val="18"/>
                <w:szCs w:val="18"/>
                <w:bdr w:val="nil"/>
                <w:lang w:val="cs-CZ"/>
              </w:rPr>
              <w:t>Vadná řídicí deska</w:t>
            </w:r>
          </w:p>
        </w:tc>
        <w:tc>
          <w:tcPr>
            <w:tcW w:w="3857"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0"/>
              </w:numPr>
              <w:tabs>
                <w:tab w:val="left" w:pos="282"/>
              </w:tabs>
              <w:spacing w:before="1"/>
              <w:ind w:hanging="175"/>
              <w:rPr>
                <w:rFonts w:ascii="Garamond" w:eastAsia="Garamond" w:hAnsi="Garamond" w:cs="Garamond"/>
                <w:sz w:val="18"/>
                <w:szCs w:val="18"/>
              </w:rPr>
            </w:pPr>
            <w:r>
              <w:rPr>
                <w:rFonts w:ascii="Garamond" w:eastAsia="Garamond" w:hAnsi="Garamond" w:cs="Garamond"/>
                <w:spacing w:val="-1"/>
                <w:sz w:val="18"/>
                <w:szCs w:val="18"/>
                <w:bdr w:val="nil"/>
                <w:lang w:val="cs-CZ"/>
              </w:rPr>
              <w:t>Vyměňte cívku</w:t>
            </w:r>
          </w:p>
          <w:p w:rsidR="0019247E" w:rsidRDefault="00E00EB1">
            <w:pPr>
              <w:pStyle w:val="Odstavecseseznamem"/>
              <w:numPr>
                <w:ilvl w:val="0"/>
                <w:numId w:val="40"/>
              </w:numPr>
              <w:tabs>
                <w:tab w:val="left" w:pos="282"/>
              </w:tabs>
              <w:spacing w:before="2"/>
              <w:ind w:hanging="175"/>
              <w:rPr>
                <w:rFonts w:ascii="Garamond" w:eastAsia="Garamond" w:hAnsi="Garamond" w:cs="Garamond"/>
                <w:sz w:val="18"/>
                <w:szCs w:val="18"/>
              </w:rPr>
            </w:pPr>
            <w:r>
              <w:rPr>
                <w:rFonts w:ascii="Garamond" w:eastAsia="Garamond" w:hAnsi="Garamond" w:cs="Garamond"/>
                <w:spacing w:val="-1"/>
                <w:sz w:val="18"/>
                <w:szCs w:val="18"/>
                <w:bdr w:val="nil"/>
                <w:lang w:val="cs-CZ"/>
              </w:rPr>
              <w:t>Vyměňte ventil</w:t>
            </w:r>
          </w:p>
          <w:p w:rsidR="0019247E" w:rsidRDefault="00E00EB1">
            <w:pPr>
              <w:pStyle w:val="Odstavecseseznamem"/>
              <w:numPr>
                <w:ilvl w:val="0"/>
                <w:numId w:val="40"/>
              </w:numPr>
              <w:tabs>
                <w:tab w:val="left" w:pos="282"/>
              </w:tabs>
              <w:spacing w:before="2" w:line="201" w:lineRule="exact"/>
              <w:ind w:hanging="175"/>
              <w:rPr>
                <w:rFonts w:ascii="Garamond" w:eastAsia="Garamond" w:hAnsi="Garamond" w:cs="Garamond"/>
                <w:sz w:val="18"/>
                <w:szCs w:val="18"/>
              </w:rPr>
            </w:pPr>
            <w:r>
              <w:rPr>
                <w:rFonts w:ascii="Garamond" w:eastAsia="Garamond" w:hAnsi="Garamond" w:cs="Garamond"/>
                <w:spacing w:val="-1"/>
                <w:sz w:val="18"/>
                <w:szCs w:val="18"/>
                <w:bdr w:val="nil"/>
                <w:lang w:val="cs-CZ"/>
              </w:rPr>
              <w:t>Vyměňte řídicí desku</w:t>
            </w:r>
          </w:p>
        </w:tc>
      </w:tr>
    </w:tbl>
    <w:p w:rsidR="0019247E" w:rsidRDefault="0019247E">
      <w:pPr>
        <w:spacing w:line="201" w:lineRule="exact"/>
        <w:rPr>
          <w:rFonts w:ascii="Garamond" w:eastAsia="Garamond" w:hAnsi="Garamond" w:cs="Garamond"/>
          <w:sz w:val="18"/>
          <w:szCs w:val="18"/>
        </w:rPr>
        <w:sectPr w:rsidR="0019247E">
          <w:footerReference w:type="default" r:id="rId34"/>
          <w:pgSz w:w="11910" w:h="16840"/>
          <w:pgMar w:top="40" w:right="0" w:bottom="520" w:left="560" w:header="0" w:footer="323" w:gutter="0"/>
          <w:cols w:space="720"/>
        </w:sectPr>
      </w:pPr>
    </w:p>
    <w:p w:rsidR="0019247E" w:rsidRDefault="005E08D9">
      <w:pPr>
        <w:pStyle w:val="Nadpis11"/>
        <w:numPr>
          <w:ilvl w:val="1"/>
          <w:numId w:val="50"/>
        </w:numPr>
        <w:tabs>
          <w:tab w:val="left" w:pos="1035"/>
        </w:tabs>
        <w:spacing w:before="39"/>
        <w:ind w:left="1034" w:hanging="302"/>
        <w:jc w:val="left"/>
        <w:rPr>
          <w:b w:val="0"/>
          <w:bCs w:val="0"/>
        </w:rPr>
      </w:pPr>
      <w:r>
        <w:lastRenderedPageBreak/>
        <w:pict>
          <v:group id="_x0000_s1320" style="position:absolute;left:0;text-align:left;margin-left:0;margin-top:10.05pt;width:31.8pt;height:28.35pt;z-index:251662336;mso-position-horizontal-relative:page" coordorigin=",201" coordsize="636,567">
            <v:group id="_x0000_s1321" style="position:absolute;top:201;width:636;height:567" coordorigin=",201" coordsize="636,567">
              <v:shape id="_x0000_s1322" style="position:absolute;top:201;width:636;height:567" coordorigin=",201" coordsize="636,567" path="m,768r636,l636,201,,201,,768xe" fillcolor="black" stroked="f">
                <v:path arrowok="t"/>
              </v:shape>
              <v:shape id="_x0000_s1323" type="#_x0000_t202" style="position:absolute;top:201;width:636;height:567" filled="f" stroked="f">
                <v:textbox inset="0,0,0,0">
                  <w:txbxContent>
                    <w:p w:rsidR="0019247E" w:rsidRDefault="00E00EB1">
                      <w:pPr>
                        <w:spacing w:before="70"/>
                        <w:jc w:val="right"/>
                        <w:rPr>
                          <w:rFonts w:ascii="Arial Black" w:eastAsia="Arial Black" w:hAnsi="Arial Black" w:cs="Arial Black"/>
                          <w:sz w:val="26"/>
                          <w:szCs w:val="26"/>
                        </w:rPr>
                      </w:pPr>
                      <w:r>
                        <w:rPr>
                          <w:rFonts w:ascii="Arial Black" w:eastAsia="Arial Black" w:hAnsi="Arial Black" w:cs="Arial Black"/>
                          <w:b/>
                          <w:bCs/>
                          <w:color w:val="FFFFFF"/>
                          <w:w w:val="95"/>
                          <w:sz w:val="26"/>
                          <w:szCs w:val="26"/>
                          <w:bdr w:val="nil"/>
                          <w:lang w:val="cs-CZ"/>
                        </w:rPr>
                        <w:t>it</w:t>
                      </w:r>
                    </w:p>
                  </w:txbxContent>
                </v:textbox>
              </v:shape>
            </v:group>
            <w10:wrap anchorx="page"/>
          </v:group>
        </w:pict>
      </w:r>
      <w:r w:rsidR="00E00EB1">
        <w:rPr>
          <w:rFonts w:cs="Arial"/>
          <w:spacing w:val="-1"/>
          <w:w w:val="95"/>
          <w:bdr w:val="nil"/>
          <w:lang w:val="cs-CZ"/>
        </w:rPr>
        <w:t>Prefazione / Norme di sicurezza</w:t>
      </w:r>
    </w:p>
    <w:p w:rsidR="0019247E" w:rsidRDefault="0019247E">
      <w:pPr>
        <w:spacing w:before="9"/>
        <w:rPr>
          <w:rFonts w:ascii="Arial" w:eastAsia="Arial" w:hAnsi="Arial" w:cs="Arial"/>
          <w:b/>
          <w:bCs/>
          <w:sz w:val="23"/>
          <w:szCs w:val="23"/>
        </w:rPr>
      </w:pPr>
    </w:p>
    <w:p w:rsidR="0019247E" w:rsidRDefault="00E00EB1">
      <w:pPr>
        <w:spacing w:line="247" w:lineRule="auto"/>
        <w:ind w:left="732" w:right="216"/>
        <w:rPr>
          <w:rFonts w:ascii="Garamond" w:eastAsia="Garamond" w:hAnsi="Garamond" w:cs="Garamond"/>
          <w:sz w:val="23"/>
          <w:szCs w:val="23"/>
        </w:rPr>
      </w:pPr>
      <w:r>
        <w:rPr>
          <w:rFonts w:ascii="Garamond" w:eastAsia="Garamond" w:hAnsi="Garamond" w:cs="Garamond"/>
          <w:spacing w:val="-2"/>
          <w:sz w:val="23"/>
          <w:szCs w:val="23"/>
          <w:bdr w:val="nil"/>
          <w:lang w:val="cs-CZ"/>
        </w:rPr>
        <w:t>Grazie per aver scelto un raffrescatore evaporativo Master CCX. Leggere attentamente le presenti istruzioni prima dell’uso e conservarle per riferimento futuro.</w:t>
      </w:r>
    </w:p>
    <w:p w:rsidR="0019247E" w:rsidRDefault="0019247E">
      <w:pPr>
        <w:spacing w:before="8"/>
        <w:rPr>
          <w:rFonts w:ascii="Garamond" w:eastAsia="Garamond" w:hAnsi="Garamond" w:cs="Garamond"/>
          <w:sz w:val="23"/>
          <w:szCs w:val="23"/>
        </w:rPr>
      </w:pPr>
    </w:p>
    <w:p w:rsidR="0019247E" w:rsidRDefault="00E00EB1">
      <w:pPr>
        <w:spacing w:line="247" w:lineRule="auto"/>
        <w:ind w:left="732"/>
        <w:rPr>
          <w:rFonts w:ascii="Garamond" w:eastAsia="Garamond" w:hAnsi="Garamond" w:cs="Garamond"/>
          <w:sz w:val="23"/>
          <w:szCs w:val="23"/>
        </w:rPr>
      </w:pPr>
      <w:r>
        <w:rPr>
          <w:rFonts w:ascii="Garamond" w:eastAsia="Garamond" w:hAnsi="Garamond" w:cs="Garamond"/>
          <w:spacing w:val="-2"/>
          <w:sz w:val="23"/>
          <w:szCs w:val="23"/>
          <w:bdr w:val="nil"/>
          <w:lang w:val="cs-CZ"/>
        </w:rPr>
        <w:t>In seguito alla nostra politica di miglioramento continuo, il prodotto può differire leggermente rispetto a quello illustrato nelle presenti istruzioni. Tuttavia, questo non influenza le prestazioni del prodotto acquistato.</w:t>
      </w:r>
    </w:p>
    <w:p w:rsidR="0019247E" w:rsidRDefault="00E00EB1">
      <w:pPr>
        <w:spacing w:before="36"/>
        <w:ind w:left="532"/>
        <w:rPr>
          <w:rFonts w:ascii="Garamond" w:eastAsia="Garamond" w:hAnsi="Garamond" w:cs="Garamond"/>
          <w:sz w:val="23"/>
          <w:szCs w:val="23"/>
        </w:rPr>
      </w:pPr>
      <w:r>
        <w:rPr>
          <w:rFonts w:ascii="Calibri" w:eastAsia="Calibri" w:hAnsi="Calibri" w:cs="Calibri"/>
          <w:w w:val="95"/>
          <w:bdr w:val="nil"/>
          <w:lang w:val="cs-CZ"/>
        </w:rPr>
        <w:br w:type="column"/>
      </w:r>
      <w:r>
        <w:rPr>
          <w:rFonts w:ascii="Garamond" w:eastAsia="Garamond" w:hAnsi="Garamond" w:cs="Garamond"/>
          <w:w w:val="95"/>
          <w:sz w:val="23"/>
          <w:szCs w:val="23"/>
          <w:bdr w:val="nil"/>
          <w:lang w:val="cs-CZ"/>
        </w:rPr>
        <w:t>Alcuni esempi di applicazioni:</w:t>
      </w:r>
    </w:p>
    <w:p w:rsidR="0019247E" w:rsidRDefault="00E00EB1">
      <w:pPr>
        <w:numPr>
          <w:ilvl w:val="0"/>
          <w:numId w:val="39"/>
        </w:numPr>
        <w:tabs>
          <w:tab w:val="left" w:pos="655"/>
        </w:tabs>
        <w:spacing w:before="8"/>
        <w:ind w:firstLine="0"/>
        <w:rPr>
          <w:rFonts w:ascii="Garamond" w:eastAsia="Garamond" w:hAnsi="Garamond" w:cs="Garamond"/>
          <w:sz w:val="23"/>
          <w:szCs w:val="23"/>
        </w:rPr>
      </w:pPr>
      <w:r>
        <w:rPr>
          <w:rFonts w:ascii="Garamond" w:eastAsia="Garamond" w:hAnsi="Garamond" w:cs="Garamond"/>
          <w:spacing w:val="-1"/>
          <w:w w:val="95"/>
          <w:sz w:val="23"/>
          <w:szCs w:val="23"/>
          <w:bdr w:val="nil"/>
          <w:lang w:val="cs-CZ"/>
        </w:rPr>
        <w:t>industria manifatturiera (meccanica, tessile, chimica ecc.)</w:t>
      </w:r>
    </w:p>
    <w:p w:rsidR="0019247E" w:rsidRDefault="00E00EB1">
      <w:pPr>
        <w:numPr>
          <w:ilvl w:val="0"/>
          <w:numId w:val="39"/>
        </w:numPr>
        <w:tabs>
          <w:tab w:val="left" w:pos="768"/>
        </w:tabs>
        <w:spacing w:before="8" w:line="247" w:lineRule="auto"/>
        <w:ind w:right="168" w:firstLine="0"/>
        <w:rPr>
          <w:rFonts w:ascii="Garamond" w:eastAsia="Garamond" w:hAnsi="Garamond" w:cs="Garamond"/>
          <w:sz w:val="23"/>
          <w:szCs w:val="23"/>
        </w:rPr>
      </w:pPr>
      <w:r>
        <w:rPr>
          <w:rFonts w:ascii="Garamond" w:eastAsia="Garamond" w:hAnsi="Garamond" w:cs="Garamond"/>
          <w:spacing w:val="-2"/>
          <w:sz w:val="23"/>
          <w:szCs w:val="23"/>
          <w:bdr w:val="nil"/>
          <w:lang w:val="cs-CZ"/>
        </w:rPr>
        <w:t>industria  di lavorazione (verniciatura, rivestimento, placcatura, finitura, cottura, alimentare ecc.)</w:t>
      </w:r>
    </w:p>
    <w:p w:rsidR="0019247E" w:rsidRDefault="00E00EB1">
      <w:pPr>
        <w:numPr>
          <w:ilvl w:val="0"/>
          <w:numId w:val="39"/>
        </w:numPr>
        <w:tabs>
          <w:tab w:val="left" w:pos="655"/>
        </w:tabs>
        <w:ind w:left="654" w:hanging="122"/>
        <w:rPr>
          <w:rFonts w:ascii="Garamond" w:eastAsia="Garamond" w:hAnsi="Garamond" w:cs="Garamond"/>
          <w:sz w:val="23"/>
          <w:szCs w:val="23"/>
        </w:rPr>
      </w:pPr>
      <w:r>
        <w:rPr>
          <w:rFonts w:ascii="Garamond" w:eastAsia="Garamond" w:hAnsi="Garamond" w:cs="Garamond"/>
          <w:spacing w:val="-2"/>
          <w:sz w:val="23"/>
          <w:szCs w:val="23"/>
          <w:bdr w:val="nil"/>
          <w:lang w:val="cs-CZ"/>
        </w:rPr>
        <w:t>aree commerciali (sale per esposizioni, negozi ecc.)</w:t>
      </w:r>
    </w:p>
    <w:p w:rsidR="0019247E" w:rsidRDefault="00E00EB1">
      <w:pPr>
        <w:numPr>
          <w:ilvl w:val="0"/>
          <w:numId w:val="39"/>
        </w:numPr>
        <w:tabs>
          <w:tab w:val="left" w:pos="726"/>
        </w:tabs>
        <w:spacing w:before="8" w:line="247" w:lineRule="auto"/>
        <w:ind w:right="169" w:firstLine="0"/>
        <w:rPr>
          <w:rFonts w:ascii="Garamond" w:eastAsia="Garamond" w:hAnsi="Garamond" w:cs="Garamond"/>
          <w:sz w:val="23"/>
          <w:szCs w:val="23"/>
        </w:rPr>
      </w:pPr>
      <w:r>
        <w:rPr>
          <w:rFonts w:ascii="Garamond" w:eastAsia="Garamond" w:hAnsi="Garamond" w:cs="Garamond"/>
          <w:spacing w:val="-2"/>
          <w:sz w:val="23"/>
          <w:szCs w:val="23"/>
          <w:bdr w:val="nil"/>
          <w:lang w:val="cs-CZ"/>
        </w:rPr>
        <w:t>aree residenziali (sale di attesa, sale per conferenze, scuole, ospedali, impianti sportivi ecc.)</w:t>
      </w:r>
    </w:p>
    <w:p w:rsidR="0019247E" w:rsidRDefault="0019247E">
      <w:pPr>
        <w:spacing w:before="2"/>
        <w:rPr>
          <w:rFonts w:ascii="Garamond" w:eastAsia="Garamond" w:hAnsi="Garamond" w:cs="Garamond"/>
        </w:rPr>
      </w:pPr>
    </w:p>
    <w:p w:rsidR="0019247E" w:rsidRDefault="00E00EB1">
      <w:pPr>
        <w:numPr>
          <w:ilvl w:val="0"/>
          <w:numId w:val="38"/>
        </w:numPr>
        <w:tabs>
          <w:tab w:val="left" w:pos="834"/>
        </w:tabs>
        <w:ind w:hanging="301"/>
        <w:rPr>
          <w:rFonts w:ascii="Arial" w:eastAsia="Arial" w:hAnsi="Arial" w:cs="Arial"/>
          <w:sz w:val="29"/>
          <w:szCs w:val="29"/>
        </w:rPr>
      </w:pPr>
      <w:r>
        <w:rPr>
          <w:rFonts w:ascii="Arial" w:eastAsia="Arial" w:hAnsi="Arial" w:cs="Arial"/>
          <w:b/>
          <w:bCs/>
          <w:spacing w:val="-2"/>
          <w:w w:val="95"/>
          <w:sz w:val="29"/>
          <w:szCs w:val="29"/>
          <w:bdr w:val="nil"/>
          <w:lang w:val="cs-CZ"/>
        </w:rPr>
        <w:t>Istruzioni per l’uso</w:t>
      </w:r>
    </w:p>
    <w:p w:rsidR="0019247E" w:rsidRDefault="0019247E">
      <w:pPr>
        <w:spacing w:before="5"/>
        <w:rPr>
          <w:rFonts w:ascii="Arial" w:eastAsia="Arial" w:hAnsi="Arial" w:cs="Arial"/>
          <w:b/>
          <w:bCs/>
          <w:sz w:val="25"/>
          <w:szCs w:val="25"/>
        </w:rPr>
      </w:pPr>
    </w:p>
    <w:p w:rsidR="0019247E" w:rsidRDefault="005E08D9">
      <w:pPr>
        <w:ind w:left="532"/>
        <w:rPr>
          <w:rFonts w:ascii="Arial" w:eastAsia="Arial" w:hAnsi="Arial" w:cs="Arial"/>
          <w:sz w:val="23"/>
          <w:szCs w:val="23"/>
        </w:rPr>
      </w:pPr>
      <w:r>
        <w:pict>
          <v:shape id="_x0000_s1324" type="#_x0000_t202" style="position:absolute;left:0;text-align:left;margin-left:451.85pt;margin-top:87.95pt;width:49.95pt;height:7.45pt;z-index:-251633664;mso-position-horizontal-relative:page" filled="f" stroked="f">
            <v:textbox inset="0,0,0,0">
              <w:txbxContent>
                <w:p w:rsidR="0019247E" w:rsidRDefault="00E00EB1">
                  <w:pPr>
                    <w:spacing w:before="33"/>
                    <w:ind w:left="136"/>
                    <w:rPr>
                      <w:rFonts w:ascii="Arial" w:eastAsia="Arial" w:hAnsi="Arial" w:cs="Arial"/>
                      <w:sz w:val="9"/>
                      <w:szCs w:val="9"/>
                    </w:rPr>
                  </w:pPr>
                  <w:r>
                    <w:rPr>
                      <w:rFonts w:ascii="Arial" w:eastAsia="Arial" w:hAnsi="Arial" w:cs="Arial"/>
                      <w:sz w:val="9"/>
                      <w:szCs w:val="9"/>
                      <w:bdr w:val="nil"/>
                      <w:lang w:val="cs-CZ"/>
                    </w:rPr>
                    <w:t>Sleep Mode Icon</w:t>
                  </w:r>
                </w:p>
              </w:txbxContent>
            </v:textbox>
            <w10:wrap anchorx="page"/>
          </v:shape>
        </w:pict>
      </w:r>
      <w:r>
        <w:pict>
          <v:shape id="_x0000_s1325" type="#_x0000_t202" style="position:absolute;left:0;text-align:left;margin-left:298.35pt;margin-top:15.75pt;width:262.95pt;height:105.4pt;z-index:-251631616;mso-position-horizontal-relative:page" filled="f" stroked="f">
            <v:textbox inset="0,0,0,0">
              <w:txbxContent>
                <w:p w:rsidR="0019247E" w:rsidRDefault="0019247E">
                  <w:pPr>
                    <w:rPr>
                      <w:rFonts w:ascii="Garamond" w:eastAsia="Garamond" w:hAnsi="Garamond" w:cs="Garamond"/>
                      <w:sz w:val="10"/>
                      <w:szCs w:val="10"/>
                    </w:rPr>
                  </w:pPr>
                </w:p>
                <w:p w:rsidR="0019247E" w:rsidRDefault="0019247E">
                  <w:pPr>
                    <w:spacing w:before="10"/>
                    <w:rPr>
                      <w:rFonts w:ascii="Garamond" w:eastAsia="Garamond" w:hAnsi="Garamond" w:cs="Garamond"/>
                      <w:sz w:val="13"/>
                      <w:szCs w:val="13"/>
                    </w:rPr>
                  </w:pPr>
                </w:p>
                <w:p w:rsidR="0019247E" w:rsidRDefault="00E00EB1">
                  <w:pPr>
                    <w:ind w:left="405"/>
                    <w:rPr>
                      <w:rFonts w:ascii="Arial" w:eastAsia="Arial" w:hAnsi="Arial" w:cs="Arial"/>
                      <w:sz w:val="10"/>
                      <w:szCs w:val="10"/>
                    </w:rPr>
                  </w:pPr>
                  <w:r>
                    <w:rPr>
                      <w:rFonts w:ascii="Arial" w:eastAsia="Arial" w:hAnsi="Arial" w:cs="Arial"/>
                      <w:spacing w:val="-1"/>
                      <w:sz w:val="10"/>
                      <w:szCs w:val="10"/>
                      <w:bdr w:val="nil"/>
                      <w:lang w:val="cs-CZ"/>
                    </w:rPr>
                    <w:t>Velocità aria</w:t>
                  </w: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8"/>
                      <w:szCs w:val="8"/>
                    </w:rPr>
                  </w:pPr>
                </w:p>
                <w:p w:rsidR="0019247E" w:rsidRDefault="00E00EB1">
                  <w:pPr>
                    <w:tabs>
                      <w:tab w:val="left" w:pos="4080"/>
                    </w:tabs>
                    <w:ind w:left="342"/>
                    <w:jc w:val="center"/>
                    <w:rPr>
                      <w:rFonts w:ascii="Arial" w:eastAsia="Arial" w:hAnsi="Arial" w:cs="Arial"/>
                      <w:sz w:val="10"/>
                      <w:szCs w:val="10"/>
                    </w:rPr>
                  </w:pPr>
                  <w:r>
                    <w:rPr>
                      <w:rFonts w:ascii="Arial" w:eastAsia="Arial" w:hAnsi="Arial" w:cs="Arial"/>
                      <w:spacing w:val="-2"/>
                      <w:w w:val="95"/>
                      <w:position w:val="-3"/>
                      <w:sz w:val="10"/>
                      <w:szCs w:val="10"/>
                      <w:bdr w:val="nil"/>
                      <w:lang w:val="cs-CZ"/>
                    </w:rPr>
                    <w:t>Timer</w:t>
                  </w:r>
                  <w:r>
                    <w:rPr>
                      <w:rFonts w:ascii="Arial" w:eastAsia="Arial" w:hAnsi="Arial" w:cs="Arial"/>
                      <w:spacing w:val="-2"/>
                      <w:w w:val="95"/>
                      <w:position w:val="-3"/>
                      <w:sz w:val="10"/>
                      <w:szCs w:val="10"/>
                      <w:bdr w:val="nil"/>
                      <w:lang w:val="cs-CZ"/>
                    </w:rPr>
                    <w:tab/>
                    <w:t>Modo COOLING</w:t>
                  </w:r>
                </w:p>
                <w:p w:rsidR="0019247E" w:rsidRDefault="0019247E">
                  <w:pPr>
                    <w:spacing w:before="6"/>
                    <w:rPr>
                      <w:rFonts w:ascii="Garamond" w:eastAsia="Garamond" w:hAnsi="Garamond" w:cs="Garamond"/>
                      <w:sz w:val="19"/>
                      <w:szCs w:val="19"/>
                    </w:rPr>
                  </w:pPr>
                </w:p>
                <w:p w:rsidR="0019247E" w:rsidRDefault="00E00EB1">
                  <w:pPr>
                    <w:tabs>
                      <w:tab w:val="left" w:pos="4285"/>
                    </w:tabs>
                    <w:ind w:left="372"/>
                    <w:rPr>
                      <w:rFonts w:ascii="Arial" w:eastAsia="Arial" w:hAnsi="Arial" w:cs="Arial"/>
                      <w:sz w:val="10"/>
                      <w:szCs w:val="10"/>
                    </w:rPr>
                  </w:pPr>
                  <w:r>
                    <w:rPr>
                      <w:rFonts w:ascii="Arial" w:eastAsia="Arial" w:hAnsi="Arial" w:cs="Arial"/>
                      <w:spacing w:val="-1"/>
                      <w:sz w:val="10"/>
                      <w:szCs w:val="10"/>
                      <w:bdr w:val="nil"/>
                      <w:lang w:val="cs-CZ"/>
                    </w:rPr>
                    <w:t>Diffusione aria</w:t>
                  </w:r>
                  <w:r>
                    <w:rPr>
                      <w:rFonts w:ascii="Arial" w:eastAsia="Arial" w:hAnsi="Arial" w:cs="Arial"/>
                      <w:spacing w:val="-1"/>
                      <w:sz w:val="10"/>
                      <w:szCs w:val="10"/>
                      <w:bdr w:val="nil"/>
                      <w:lang w:val="cs-CZ"/>
                    </w:rPr>
                    <w:tab/>
                    <w:t>Modo ionizzazione</w:t>
                  </w:r>
                </w:p>
                <w:p w:rsidR="0019247E" w:rsidRDefault="00E00EB1">
                  <w:pPr>
                    <w:spacing w:before="13"/>
                    <w:ind w:left="485"/>
                    <w:rPr>
                      <w:rFonts w:ascii="Arial" w:eastAsia="Arial" w:hAnsi="Arial" w:cs="Arial"/>
                      <w:sz w:val="10"/>
                      <w:szCs w:val="10"/>
                    </w:rPr>
                  </w:pPr>
                  <w:r>
                    <w:rPr>
                      <w:rFonts w:ascii="Arial" w:eastAsia="Arial" w:hAnsi="Arial" w:cs="Arial"/>
                      <w:spacing w:val="-1"/>
                      <w:sz w:val="10"/>
                      <w:szCs w:val="10"/>
                      <w:bdr w:val="nil"/>
                      <w:lang w:val="cs-CZ"/>
                    </w:rPr>
                    <w:t>oscillante</w:t>
                  </w:r>
                </w:p>
                <w:p w:rsidR="0019247E" w:rsidRDefault="00E00EB1">
                  <w:pPr>
                    <w:spacing w:before="18" w:line="267" w:lineRule="auto"/>
                    <w:ind w:left="4459" w:right="177" w:hanging="245"/>
                    <w:rPr>
                      <w:rFonts w:ascii="Arial" w:eastAsia="Arial" w:hAnsi="Arial" w:cs="Arial"/>
                      <w:sz w:val="10"/>
                      <w:szCs w:val="10"/>
                    </w:rPr>
                  </w:pPr>
                  <w:r>
                    <w:rPr>
                      <w:rFonts w:ascii="Arial" w:eastAsia="Arial" w:hAnsi="Arial" w:cs="Arial"/>
                      <w:spacing w:val="-1"/>
                      <w:sz w:val="10"/>
                      <w:szCs w:val="10"/>
                      <w:bdr w:val="nil"/>
                      <w:lang w:val="cs-CZ"/>
                    </w:rPr>
                    <w:t>Indicatore presenza tensione</w:t>
                  </w:r>
                </w:p>
                <w:p w:rsidR="0019247E" w:rsidRDefault="00E00EB1">
                  <w:pPr>
                    <w:tabs>
                      <w:tab w:val="left" w:pos="1880"/>
                    </w:tabs>
                    <w:spacing w:line="156" w:lineRule="exact"/>
                    <w:ind w:left="416"/>
                    <w:jc w:val="center"/>
                    <w:rPr>
                      <w:rFonts w:ascii="Arial" w:eastAsia="Arial" w:hAnsi="Arial" w:cs="Arial"/>
                      <w:sz w:val="10"/>
                      <w:szCs w:val="10"/>
                    </w:rPr>
                  </w:pPr>
                  <w:r>
                    <w:rPr>
                      <w:rFonts w:ascii="Arial" w:eastAsia="Arial" w:hAnsi="Arial" w:cs="Arial"/>
                      <w:spacing w:val="-1"/>
                      <w:w w:val="95"/>
                      <w:sz w:val="10"/>
                      <w:szCs w:val="10"/>
                      <w:bdr w:val="nil"/>
                      <w:lang w:val="cs-CZ"/>
                    </w:rPr>
                    <w:t>Indicatore</w:t>
                  </w:r>
                  <w:r>
                    <w:rPr>
                      <w:rFonts w:ascii="Arial" w:eastAsia="Arial" w:hAnsi="Arial" w:cs="Arial"/>
                      <w:spacing w:val="-1"/>
                      <w:w w:val="95"/>
                      <w:sz w:val="10"/>
                      <w:szCs w:val="10"/>
                      <w:bdr w:val="nil"/>
                      <w:lang w:val="cs-CZ"/>
                    </w:rPr>
                    <w:tab/>
                    <w:t>Modo SLEEP</w:t>
                  </w:r>
                </w:p>
                <w:p w:rsidR="0019247E" w:rsidRDefault="00E00EB1">
                  <w:pPr>
                    <w:tabs>
                      <w:tab w:val="left" w:pos="3235"/>
                    </w:tabs>
                    <w:spacing w:before="13" w:line="390" w:lineRule="auto"/>
                    <w:ind w:left="3221" w:right="1352" w:hanging="1564"/>
                    <w:rPr>
                      <w:rFonts w:ascii="Arial" w:eastAsia="Arial" w:hAnsi="Arial" w:cs="Arial"/>
                      <w:sz w:val="10"/>
                      <w:szCs w:val="10"/>
                    </w:rPr>
                  </w:pPr>
                  <w:r>
                    <w:rPr>
                      <w:rFonts w:ascii="Arial" w:eastAsia="Arial" w:hAnsi="Arial" w:cs="Arial"/>
                      <w:spacing w:val="-4"/>
                      <w:sz w:val="10"/>
                      <w:szCs w:val="10"/>
                      <w:bdr w:val="nil"/>
                      <w:lang w:val="cs-CZ"/>
                    </w:rPr>
                    <w:t>mancanza acqua</w:t>
                  </w:r>
                  <w:r>
                    <w:rPr>
                      <w:rFonts w:ascii="Arial" w:eastAsia="Arial" w:hAnsi="Arial" w:cs="Arial"/>
                      <w:spacing w:val="-4"/>
                      <w:sz w:val="10"/>
                      <w:szCs w:val="10"/>
                      <w:bdr w:val="nil"/>
                      <w:lang w:val="cs-CZ"/>
                    </w:rPr>
                    <w:tab/>
                  </w:r>
                  <w:r>
                    <w:rPr>
                      <w:rFonts w:ascii="Arial" w:eastAsia="Arial" w:hAnsi="Arial" w:cs="Arial"/>
                      <w:spacing w:val="-4"/>
                      <w:sz w:val="10"/>
                      <w:szCs w:val="10"/>
                      <w:bdr w:val="nil"/>
                      <w:lang w:val="cs-CZ"/>
                    </w:rPr>
                    <w:tab/>
                    <w:t>Modo BREEZE Modo NORMAL</w:t>
                  </w:r>
                </w:p>
              </w:txbxContent>
            </v:textbox>
            <w10:wrap anchorx="page"/>
          </v:shape>
        </w:pict>
      </w:r>
      <w:r w:rsidR="00E00EB1">
        <w:rPr>
          <w:rFonts w:ascii="Arial" w:eastAsia="Arial" w:hAnsi="Arial" w:cs="Arial"/>
          <w:b/>
          <w:bCs/>
          <w:spacing w:val="-2"/>
          <w:w w:val="95"/>
          <w:sz w:val="23"/>
          <w:szCs w:val="23"/>
          <w:bdr w:val="nil"/>
          <w:lang w:val="cs-CZ"/>
        </w:rPr>
        <w:t>Indicatori sul display</w:t>
      </w:r>
    </w:p>
    <w:p w:rsidR="0019247E" w:rsidRDefault="0019247E">
      <w:pPr>
        <w:rPr>
          <w:rFonts w:ascii="Arial" w:eastAsia="Arial" w:hAnsi="Arial" w:cs="Arial"/>
          <w:sz w:val="23"/>
          <w:szCs w:val="23"/>
        </w:rPr>
        <w:sectPr w:rsidR="0019247E">
          <w:headerReference w:type="default" r:id="rId35"/>
          <w:pgSz w:w="11910" w:h="16840"/>
          <w:pgMar w:top="500" w:right="580" w:bottom="520" w:left="0" w:header="307" w:footer="323" w:gutter="0"/>
          <w:cols w:num="2" w:space="720" w:equalWidth="0">
            <w:col w:w="5650" w:space="40"/>
            <w:col w:w="5640"/>
          </w:cols>
        </w:sectPr>
      </w:pPr>
    </w:p>
    <w:p w:rsidR="0019247E" w:rsidRDefault="0019247E">
      <w:pPr>
        <w:spacing w:before="5"/>
        <w:rPr>
          <w:rFonts w:ascii="Arial" w:eastAsia="Arial" w:hAnsi="Arial" w:cs="Arial"/>
          <w:b/>
          <w:bCs/>
          <w:sz w:val="4"/>
          <w:szCs w:val="4"/>
        </w:rPr>
      </w:pPr>
    </w:p>
    <w:p w:rsidR="0019247E" w:rsidRDefault="005E08D9">
      <w:pPr>
        <w:spacing w:line="200" w:lineRule="atLeast"/>
        <w:ind w:left="596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26" style="width:262.95pt;height:117.3pt;mso-position-horizontal-relative:char;mso-position-vertical-relative:line" coordsize="5259,2346">
            <v:shape id="_x0000_s1327" type="#_x0000_t75" style="position:absolute;left:255;top:224;width:4910;height:1846">
              <v:imagedata r:id="rId36" o:title=""/>
            </v:shape>
            <v:group id="_x0000_s1328" style="position:absolute;left:265;top:255;width:838;height:154" coordorigin="265,255" coordsize="838,154">
              <v:shape id="_x0000_s1329" style="position:absolute;left:265;top:255;width:838;height:154" coordorigin="265,255" coordsize="838,154" path="m265,408r838,l1103,255r-838,l265,408xe" filled="f" strokeweight=".26pt">
                <v:path arrowok="t"/>
              </v:shape>
            </v:group>
            <v:group id="_x0000_s1330" style="position:absolute;left:279;top:614;width:834;height:154" coordorigin="279,614" coordsize="834,154">
              <v:shape id="_x0000_s1331" style="position:absolute;left:279;top:614;width:834;height:154" coordorigin="279,614" coordsize="834,154" path="m279,767r833,l1112,614r-833,l279,767xe" filled="f" strokeweight=".26pt">
                <v:path arrowok="t"/>
              </v:shape>
            </v:group>
            <v:group id="_x0000_s1332" style="position:absolute;left:279;top:957;width:834;height:252" coordorigin="279,957" coordsize="834,252">
              <v:shape id="_x0000_s1333" style="position:absolute;left:279;top:957;width:834;height:252" coordorigin="279,957" coordsize="834,252" path="m279,1208r833,l1112,957r-833,l279,1208xe" filled="f" strokeweight=".25pt">
                <v:path arrowok="t"/>
              </v:shape>
            </v:group>
            <v:group id="_x0000_s1334" style="position:absolute;left:1611;top:1521;width:834;height:324" coordorigin="1611,1521" coordsize="834,324">
              <v:shape id="_x0000_s1335" style="position:absolute;left:1611;top:1521;width:834;height:324" coordorigin="1611,1521" coordsize="834,324" path="m1611,1844r833,l2444,1521r-833,l1611,1844xe" filled="f" strokeweight=".25pt">
                <v:path arrowok="t"/>
              </v:shape>
            </v:group>
            <v:group id="_x0000_s1336" style="position:absolute;left:3071;top:1444;width:999;height:149" coordorigin="3071,1444" coordsize="999,149">
              <v:shape id="_x0000_s1337" style="position:absolute;left:3071;top:1444;width:999;height:149" coordorigin="3071,1444" coordsize="999,149" path="m3071,1593r998,l4069,1444r-998,l3071,1593xe" filled="f" strokeweight=".26pt">
                <v:path arrowok="t"/>
              </v:shape>
            </v:group>
            <v:group id="_x0000_s1338" style="position:absolute;left:3071;top:1675;width:999;height:154" coordorigin="3071,1675" coordsize="999,154">
              <v:shape id="_x0000_s1339" style="position:absolute;left:3071;top:1675;width:999;height:154" coordorigin="3071,1675" coordsize="999,154" path="m3071,1829r998,l4069,1675r-998,l3071,1829xe" filled="f" strokeweight=".26pt">
                <v:path arrowok="t"/>
              </v:shape>
            </v:group>
            <v:group id="_x0000_s1340" style="position:absolute;left:3066;top:1880;width:999;height:149" coordorigin="3066,1880" coordsize="999,149">
              <v:shape id="_x0000_s1341" style="position:absolute;left:3066;top:1880;width:999;height:149" coordorigin="3066,1880" coordsize="999,149" path="m3066,2029r998,l4064,1880r-998,l3066,2029xe" filled="f" strokeweight=".26pt">
                <v:path arrowok="t"/>
              </v:shape>
            </v:group>
            <v:group id="_x0000_s1342" style="position:absolute;left:4224;top:573;width:890;height:154" coordorigin="4224,573" coordsize="890,154">
              <v:shape id="_x0000_s1343" style="position:absolute;left:4224;top:573;width:890;height:154" coordorigin="4224,573" coordsize="890,154" path="m4224,726r890,l5114,573r-890,l4224,726xe" filled="f" strokeweight=".26pt">
                <v:path arrowok="t"/>
              </v:shape>
            </v:group>
            <v:group id="_x0000_s1344" style="position:absolute;left:4243;top:947;width:890;height:165" coordorigin="4243,947" coordsize="890,165">
              <v:shape id="_x0000_s1345" style="position:absolute;left:4243;top:947;width:890;height:165" coordorigin="4243,947" coordsize="890,165" path="m4243,1111r890,l5133,947r-890,l4243,1111xe" filled="f" strokeweight=".26pt">
                <v:path arrowok="t"/>
              </v:shape>
            </v:group>
            <v:group id="_x0000_s1346" style="position:absolute;left:4172;top:1224;width:956;height:324" coordorigin="4172,1224" coordsize="956,324">
              <v:shape id="_x0000_s1347" style="position:absolute;left:4172;top:1224;width:956;height:324" coordorigin="4172,1224" coordsize="956,324" path="m4172,1547r956,l5128,1224r-956,l4172,1547xe" filled="f" strokeweight=".25pt">
                <v:path arrowok="t"/>
              </v:shape>
            </v:group>
            <v:group id="_x0000_s1348" style="position:absolute;width:5259;height:2108" coordsize="5259,2108">
              <v:shape id="_x0000_s1349" style="position:absolute;width:5259;height:2108" coordsize="5259,2108" path="m,2107r5258,l5258,,,,,2107xe" stroked="f">
                <v:path arrowok="t"/>
              </v:shape>
              <v:shape id="_x0000_s1350" type="#_x0000_t75" style="position:absolute;left:58;top:54;width:5156;height:1593">
                <v:imagedata r:id="rId37" o:title=""/>
              </v:shape>
              <v:shape id="_x0000_s1351" type="#_x0000_t202" style="position:absolute;left:157;top:81;width:668;height:504" filled="f" stroked="f">
                <v:textbox inset="0,0,0,0">
                  <w:txbxContent>
                    <w:p w:rsidR="0019247E" w:rsidRDefault="00E00EB1">
                      <w:pPr>
                        <w:spacing w:line="93" w:lineRule="exact"/>
                        <w:jc w:val="center"/>
                        <w:rPr>
                          <w:rFonts w:ascii="Arial" w:eastAsia="Arial" w:hAnsi="Arial" w:cs="Arial"/>
                          <w:sz w:val="9"/>
                          <w:szCs w:val="9"/>
                        </w:rPr>
                      </w:pPr>
                      <w:r>
                        <w:rPr>
                          <w:rFonts w:ascii="Arial" w:eastAsia="Arial" w:hAnsi="Arial" w:cs="Arial"/>
                          <w:b/>
                          <w:bCs/>
                          <w:sz w:val="9"/>
                          <w:szCs w:val="9"/>
                          <w:bdr w:val="nil"/>
                          <w:lang w:val="cs-CZ"/>
                        </w:rPr>
                        <w:t>VELOCITÀ</w:t>
                      </w:r>
                    </w:p>
                    <w:p w:rsidR="0019247E" w:rsidRDefault="00E00EB1">
                      <w:pPr>
                        <w:spacing w:before="5"/>
                        <w:jc w:val="center"/>
                        <w:rPr>
                          <w:rFonts w:ascii="Arial" w:eastAsia="Arial" w:hAnsi="Arial" w:cs="Arial"/>
                          <w:sz w:val="9"/>
                          <w:szCs w:val="9"/>
                        </w:rPr>
                      </w:pPr>
                      <w:r>
                        <w:rPr>
                          <w:rFonts w:ascii="Arial" w:eastAsia="Arial" w:hAnsi="Arial" w:cs="Arial"/>
                          <w:b/>
                          <w:bCs/>
                          <w:sz w:val="9"/>
                          <w:szCs w:val="9"/>
                          <w:bdr w:val="nil"/>
                          <w:lang w:val="cs-CZ"/>
                        </w:rPr>
                        <w:t>VENTILAZIONE</w:t>
                      </w:r>
                    </w:p>
                    <w:p w:rsidR="0019247E" w:rsidRDefault="0019247E">
                      <w:pPr>
                        <w:rPr>
                          <w:rFonts w:ascii="Arial" w:eastAsia="Arial" w:hAnsi="Arial" w:cs="Arial"/>
                          <w:b/>
                          <w:bCs/>
                          <w:sz w:val="8"/>
                          <w:szCs w:val="8"/>
                        </w:rPr>
                      </w:pPr>
                    </w:p>
                    <w:p w:rsidR="0019247E" w:rsidRDefault="0019247E">
                      <w:pPr>
                        <w:spacing w:before="4"/>
                        <w:rPr>
                          <w:rFonts w:ascii="Arial" w:eastAsia="Arial" w:hAnsi="Arial" w:cs="Arial"/>
                          <w:b/>
                          <w:bCs/>
                          <w:sz w:val="9"/>
                          <w:szCs w:val="9"/>
                        </w:rPr>
                      </w:pPr>
                    </w:p>
                    <w:p w:rsidR="0019247E" w:rsidRDefault="00E00EB1">
                      <w:pPr>
                        <w:spacing w:line="102" w:lineRule="exact"/>
                        <w:ind w:right="1"/>
                        <w:jc w:val="center"/>
                        <w:rPr>
                          <w:rFonts w:ascii="Arial" w:eastAsia="Arial" w:hAnsi="Arial" w:cs="Arial"/>
                          <w:sz w:val="9"/>
                          <w:szCs w:val="9"/>
                        </w:rPr>
                      </w:pPr>
                      <w:r>
                        <w:rPr>
                          <w:rFonts w:ascii="Arial" w:eastAsia="Arial" w:hAnsi="Arial" w:cs="Arial"/>
                          <w:b/>
                          <w:bCs/>
                          <w:sz w:val="9"/>
                          <w:szCs w:val="9"/>
                          <w:bdr w:val="nil"/>
                          <w:lang w:val="cs-CZ"/>
                        </w:rPr>
                        <w:t>TIMER</w:t>
                      </w:r>
                    </w:p>
                  </w:txbxContent>
                </v:textbox>
              </v:shape>
              <v:shape id="_x0000_s1352" type="#_x0000_t202" style="position:absolute;left:4241;top:370;width:888;height:505" filled="f" stroked="f">
                <v:textbox inset="0,0,0,0">
                  <w:txbxContent>
                    <w:p w:rsidR="0019247E" w:rsidRDefault="00E00EB1">
                      <w:pPr>
                        <w:spacing w:line="93" w:lineRule="exact"/>
                        <w:ind w:left="-1"/>
                        <w:jc w:val="center"/>
                        <w:rPr>
                          <w:rFonts w:ascii="Arial" w:eastAsia="Arial" w:hAnsi="Arial" w:cs="Arial"/>
                          <w:sz w:val="9"/>
                          <w:szCs w:val="9"/>
                        </w:rPr>
                      </w:pPr>
                      <w:r>
                        <w:rPr>
                          <w:rFonts w:ascii="Arial" w:eastAsia="Arial" w:hAnsi="Arial" w:cs="Arial"/>
                          <w:b/>
                          <w:bCs/>
                          <w:sz w:val="9"/>
                          <w:szCs w:val="9"/>
                          <w:bdr w:val="nil"/>
                          <w:lang w:val="cs-CZ"/>
                        </w:rPr>
                        <w:t>MODALITÀ</w:t>
                      </w:r>
                    </w:p>
                    <w:p w:rsidR="0019247E" w:rsidRDefault="00E00EB1">
                      <w:pPr>
                        <w:spacing w:before="5"/>
                        <w:jc w:val="center"/>
                        <w:rPr>
                          <w:rFonts w:ascii="Arial" w:eastAsia="Arial" w:hAnsi="Arial" w:cs="Arial"/>
                          <w:sz w:val="9"/>
                          <w:szCs w:val="9"/>
                        </w:rPr>
                      </w:pPr>
                      <w:r>
                        <w:rPr>
                          <w:rFonts w:ascii="Arial" w:eastAsia="Arial" w:hAnsi="Arial" w:cs="Arial"/>
                          <w:b/>
                          <w:bCs/>
                          <w:spacing w:val="-1"/>
                          <w:sz w:val="9"/>
                          <w:szCs w:val="9"/>
                          <w:bdr w:val="nil"/>
                          <w:lang w:val="cs-CZ"/>
                        </w:rPr>
                        <w:t>RAFFRESCAMENTO</w:t>
                      </w:r>
                    </w:p>
                    <w:p w:rsidR="0019247E" w:rsidRDefault="0019247E">
                      <w:pPr>
                        <w:rPr>
                          <w:rFonts w:ascii="Arial" w:eastAsia="Arial" w:hAnsi="Arial" w:cs="Arial"/>
                          <w:b/>
                          <w:bCs/>
                          <w:sz w:val="8"/>
                          <w:szCs w:val="8"/>
                        </w:rPr>
                      </w:pPr>
                    </w:p>
                    <w:p w:rsidR="0019247E" w:rsidRDefault="00E00EB1">
                      <w:pPr>
                        <w:spacing w:line="253" w:lineRule="auto"/>
                        <w:ind w:left="122" w:right="120" w:hanging="1"/>
                        <w:jc w:val="center"/>
                        <w:rPr>
                          <w:rFonts w:ascii="Arial" w:eastAsia="Arial" w:hAnsi="Arial" w:cs="Arial"/>
                          <w:sz w:val="9"/>
                          <w:szCs w:val="9"/>
                        </w:rPr>
                      </w:pPr>
                      <w:r>
                        <w:rPr>
                          <w:rFonts w:ascii="Arial" w:eastAsia="Arial" w:hAnsi="Arial" w:cs="Arial"/>
                          <w:b/>
                          <w:bCs/>
                          <w:sz w:val="9"/>
                          <w:szCs w:val="9"/>
                          <w:bdr w:val="nil"/>
                          <w:lang w:val="cs-CZ"/>
                        </w:rPr>
                        <w:t>MODALITÀ IONIZZAZIONE</w:t>
                      </w:r>
                    </w:p>
                  </w:txbxContent>
                </v:textbox>
              </v:shape>
              <v:shape id="_x0000_s1353" type="#_x0000_t202" style="position:absolute;left:108;top:1103;width:770;height:201" filled="f" stroked="f">
                <v:textbox inset="0,0,0,0">
                  <w:txbxContent>
                    <w:p w:rsidR="0019247E" w:rsidRDefault="00E00EB1">
                      <w:pPr>
                        <w:spacing w:line="93" w:lineRule="exact"/>
                        <w:jc w:val="center"/>
                        <w:rPr>
                          <w:rFonts w:ascii="Arial" w:eastAsia="Arial" w:hAnsi="Arial" w:cs="Arial"/>
                          <w:sz w:val="9"/>
                          <w:szCs w:val="9"/>
                        </w:rPr>
                      </w:pPr>
                      <w:r>
                        <w:rPr>
                          <w:rFonts w:ascii="Arial" w:eastAsia="Arial" w:hAnsi="Arial" w:cs="Arial"/>
                          <w:b/>
                          <w:bCs/>
                          <w:spacing w:val="-1"/>
                          <w:sz w:val="9"/>
                          <w:szCs w:val="9"/>
                          <w:bdr w:val="nil"/>
                          <w:lang w:val="cs-CZ"/>
                        </w:rPr>
                        <w:t>DIFFUSORE ARIA</w:t>
                      </w:r>
                    </w:p>
                    <w:p w:rsidR="0019247E" w:rsidRDefault="00E00EB1">
                      <w:pPr>
                        <w:spacing w:before="5" w:line="102" w:lineRule="exact"/>
                        <w:ind w:right="1"/>
                        <w:jc w:val="center"/>
                        <w:rPr>
                          <w:rFonts w:ascii="Arial" w:eastAsia="Arial" w:hAnsi="Arial" w:cs="Arial"/>
                          <w:sz w:val="9"/>
                          <w:szCs w:val="9"/>
                        </w:rPr>
                      </w:pPr>
                      <w:r>
                        <w:rPr>
                          <w:rFonts w:ascii="Arial" w:eastAsia="Arial" w:hAnsi="Arial" w:cs="Arial"/>
                          <w:b/>
                          <w:bCs/>
                          <w:sz w:val="9"/>
                          <w:szCs w:val="9"/>
                          <w:bdr w:val="nil"/>
                          <w:lang w:val="cs-CZ"/>
                        </w:rPr>
                        <w:t>OSCILANTE</w:t>
                      </w:r>
                    </w:p>
                  </w:txbxContent>
                </v:textbox>
              </v:shape>
              <v:shape id="_x0000_s1354" type="#_x0000_t202" style="position:absolute;left:4192;top:1001;width:983;height:201" filled="f" stroked="f">
                <v:textbox inset="0,0,0,0">
                  <w:txbxContent>
                    <w:p w:rsidR="0019247E" w:rsidRDefault="00E00EB1">
                      <w:pPr>
                        <w:spacing w:line="93" w:lineRule="exact"/>
                        <w:ind w:left="-1"/>
                        <w:jc w:val="center"/>
                        <w:rPr>
                          <w:rFonts w:ascii="Arial" w:eastAsia="Arial" w:hAnsi="Arial" w:cs="Arial"/>
                          <w:sz w:val="9"/>
                          <w:szCs w:val="9"/>
                        </w:rPr>
                      </w:pPr>
                      <w:r>
                        <w:rPr>
                          <w:rFonts w:ascii="Arial" w:eastAsia="Arial" w:hAnsi="Arial" w:cs="Arial"/>
                          <w:b/>
                          <w:bCs/>
                          <w:spacing w:val="-1"/>
                          <w:sz w:val="9"/>
                          <w:szCs w:val="9"/>
                          <w:bdr w:val="nil"/>
                          <w:lang w:val="cs-CZ"/>
                        </w:rPr>
                        <w:t>INDICATORE</w:t>
                      </w:r>
                    </w:p>
                    <w:p w:rsidR="0019247E" w:rsidRDefault="00E00EB1">
                      <w:pPr>
                        <w:spacing w:before="5" w:line="102" w:lineRule="exact"/>
                        <w:ind w:left="-1"/>
                        <w:jc w:val="center"/>
                        <w:rPr>
                          <w:rFonts w:ascii="Arial" w:eastAsia="Arial" w:hAnsi="Arial" w:cs="Arial"/>
                          <w:sz w:val="9"/>
                          <w:szCs w:val="9"/>
                        </w:rPr>
                      </w:pPr>
                      <w:r>
                        <w:rPr>
                          <w:rFonts w:ascii="Arial" w:eastAsia="Arial" w:hAnsi="Arial" w:cs="Arial"/>
                          <w:b/>
                          <w:bCs/>
                          <w:sz w:val="9"/>
                          <w:szCs w:val="9"/>
                          <w:bdr w:val="nil"/>
                          <w:lang w:val="cs-CZ"/>
                        </w:rPr>
                        <w:t>PRESENZA TENSIONE</w:t>
                      </w:r>
                    </w:p>
                  </w:txbxContent>
                </v:textbox>
              </v:shape>
              <v:shape id="_x0000_s1355" type="#_x0000_t202" style="position:absolute;left:1149;top:1263;width:878;height:201" filled="f" stroked="f">
                <v:textbox inset="0,0,0,0">
                  <w:txbxContent>
                    <w:p w:rsidR="0019247E" w:rsidRDefault="00E00EB1">
                      <w:pPr>
                        <w:spacing w:line="93" w:lineRule="exact"/>
                        <w:ind w:left="-4"/>
                        <w:jc w:val="center"/>
                        <w:rPr>
                          <w:rFonts w:ascii="Arial" w:eastAsia="Arial" w:hAnsi="Arial" w:cs="Arial"/>
                          <w:sz w:val="9"/>
                          <w:szCs w:val="9"/>
                        </w:rPr>
                      </w:pPr>
                      <w:r>
                        <w:rPr>
                          <w:rFonts w:ascii="Arial" w:eastAsia="Arial" w:hAnsi="Arial" w:cs="Arial"/>
                          <w:b/>
                          <w:bCs/>
                          <w:spacing w:val="-1"/>
                          <w:sz w:val="9"/>
                          <w:szCs w:val="9"/>
                          <w:bdr w:val="nil"/>
                          <w:lang w:val="cs-CZ"/>
                        </w:rPr>
                        <w:t>INDICATORE</w:t>
                      </w:r>
                    </w:p>
                    <w:p w:rsidR="0019247E" w:rsidRDefault="00E00EB1">
                      <w:pPr>
                        <w:spacing w:before="5" w:line="102" w:lineRule="exact"/>
                        <w:jc w:val="center"/>
                        <w:rPr>
                          <w:rFonts w:ascii="Arial" w:eastAsia="Arial" w:hAnsi="Arial" w:cs="Arial"/>
                          <w:sz w:val="9"/>
                          <w:szCs w:val="9"/>
                        </w:rPr>
                      </w:pPr>
                      <w:r>
                        <w:rPr>
                          <w:rFonts w:ascii="Arial" w:eastAsia="Arial" w:hAnsi="Arial" w:cs="Arial"/>
                          <w:b/>
                          <w:bCs/>
                          <w:sz w:val="9"/>
                          <w:szCs w:val="9"/>
                          <w:bdr w:val="nil"/>
                          <w:lang w:val="cs-CZ"/>
                        </w:rPr>
                        <w:t>MANCANZA ACQUA</w:t>
                      </w:r>
                    </w:p>
                  </w:txbxContent>
                </v:textbox>
              </v:shape>
              <v:shape id="_x0000_s1356" type="#_x0000_t202" style="position:absolute;left:2748;top:1173;width:1173;height:455" filled="f" stroked="f">
                <v:textbox inset="0,0,0,0">
                  <w:txbxContent>
                    <w:p w:rsidR="0019247E" w:rsidRDefault="00E00EB1">
                      <w:pPr>
                        <w:spacing w:line="93" w:lineRule="exact"/>
                        <w:ind w:firstLine="76"/>
                        <w:rPr>
                          <w:rFonts w:ascii="Arial" w:eastAsia="Arial" w:hAnsi="Arial" w:cs="Arial"/>
                          <w:sz w:val="9"/>
                          <w:szCs w:val="9"/>
                        </w:rPr>
                      </w:pPr>
                      <w:r>
                        <w:rPr>
                          <w:rFonts w:ascii="Arial" w:eastAsia="Arial" w:hAnsi="Arial" w:cs="Arial"/>
                          <w:b/>
                          <w:bCs/>
                          <w:sz w:val="9"/>
                          <w:szCs w:val="9"/>
                          <w:bdr w:val="nil"/>
                          <w:lang w:val="cs-CZ"/>
                        </w:rPr>
                        <w:t>MODALITÀ NOTTURNA</w:t>
                      </w:r>
                    </w:p>
                    <w:p w:rsidR="0019247E" w:rsidRDefault="00E00EB1">
                      <w:pPr>
                        <w:spacing w:before="23" w:line="170" w:lineRule="atLeast"/>
                        <w:ind w:left="100" w:hanging="101"/>
                        <w:rPr>
                          <w:rFonts w:ascii="Arial" w:eastAsia="Arial" w:hAnsi="Arial" w:cs="Arial"/>
                          <w:sz w:val="9"/>
                          <w:szCs w:val="9"/>
                        </w:rPr>
                      </w:pPr>
                      <w:r>
                        <w:rPr>
                          <w:rFonts w:ascii="Arial" w:eastAsia="Arial" w:hAnsi="Arial" w:cs="Arial"/>
                          <w:b/>
                          <w:bCs/>
                          <w:sz w:val="9"/>
                          <w:szCs w:val="9"/>
                          <w:bdr w:val="nil"/>
                          <w:lang w:val="cs-CZ"/>
                        </w:rPr>
                        <w:t>MODALITÀ VENTILAZIONE MODALITÀ NORMALE</w:t>
                      </w:r>
                    </w:p>
                  </w:txbxContent>
                </v:textbox>
              </v:shape>
              <v:shape id="_x0000_s1357" type="#_x0000_t202" style="position:absolute;left:255;top:2110;width:2129;height:236" filled="f" stroked="f">
                <v:textbox inset="0,0,0,0">
                  <w:txbxContent>
                    <w:p w:rsidR="0019247E" w:rsidRDefault="00E00EB1">
                      <w:pPr>
                        <w:spacing w:line="236" w:lineRule="exact"/>
                        <w:rPr>
                          <w:rFonts w:ascii="Arial" w:eastAsia="Arial" w:hAnsi="Arial" w:cs="Arial"/>
                          <w:sz w:val="23"/>
                          <w:szCs w:val="23"/>
                        </w:rPr>
                      </w:pPr>
                      <w:r>
                        <w:rPr>
                          <w:rFonts w:ascii="Arial" w:eastAsia="Arial" w:hAnsi="Arial" w:cs="Arial"/>
                          <w:b/>
                          <w:bCs/>
                          <w:spacing w:val="-1"/>
                          <w:w w:val="95"/>
                          <w:sz w:val="23"/>
                          <w:szCs w:val="23"/>
                          <w:bdr w:val="nil"/>
                          <w:lang w:val="cs-CZ"/>
                        </w:rPr>
                        <w:t>Pannello di controllo</w:t>
                      </w:r>
                    </w:p>
                  </w:txbxContent>
                </v:textbox>
              </v:shape>
            </v:group>
            <w10:wrap type="none"/>
            <w10:anchorlock/>
          </v:group>
        </w:pict>
      </w: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spacing w:before="10"/>
        <w:rPr>
          <w:rFonts w:ascii="Arial" w:eastAsia="Arial" w:hAnsi="Arial" w:cs="Arial"/>
          <w:b/>
          <w:bCs/>
          <w:sz w:val="19"/>
          <w:szCs w:val="19"/>
        </w:rPr>
      </w:pPr>
    </w:p>
    <w:p w:rsidR="0019247E" w:rsidRDefault="005E08D9">
      <w:pPr>
        <w:ind w:left="6222"/>
        <w:rPr>
          <w:rFonts w:ascii="Garamond" w:eastAsia="Garamond" w:hAnsi="Garamond" w:cs="Garamond"/>
          <w:sz w:val="23"/>
          <w:szCs w:val="23"/>
        </w:rPr>
      </w:pPr>
      <w:r>
        <w:pict>
          <v:shape id="_x0000_s1358" type="#_x0000_t202" style="position:absolute;left:0;text-align:left;margin-left:451.65pt;margin-top:-103.7pt;width:49.95pt;height:7.45pt;z-index:-251632640;mso-position-horizontal-relative:page" filled="f" stroked="f">
            <v:textbox inset="0,0,0,0">
              <w:txbxContent>
                <w:p w:rsidR="0019247E" w:rsidRDefault="00E00EB1">
                  <w:pPr>
                    <w:spacing w:before="43"/>
                    <w:ind w:left="145"/>
                    <w:rPr>
                      <w:rFonts w:ascii="Arial" w:eastAsia="Arial" w:hAnsi="Arial" w:cs="Arial"/>
                      <w:sz w:val="9"/>
                      <w:szCs w:val="9"/>
                    </w:rPr>
                  </w:pPr>
                  <w:r>
                    <w:rPr>
                      <w:rFonts w:ascii="Arial" w:eastAsia="Arial" w:hAnsi="Arial" w:cs="Arial"/>
                      <w:spacing w:val="-2"/>
                      <w:sz w:val="9"/>
                      <w:szCs w:val="9"/>
                      <w:bdr w:val="nil"/>
                      <w:lang w:val="cs-CZ"/>
                    </w:rPr>
                    <w:t>Normal Mode Icon</w:t>
                  </w:r>
                </w:p>
              </w:txbxContent>
            </v:textbox>
            <w10:wrap anchorx="page"/>
          </v:shape>
        </w:pict>
      </w:r>
      <w:r>
        <w:pict>
          <v:shape id="_x0000_s1359" type="#_x0000_t202" style="position:absolute;left:0;text-align:left;margin-left:298.35pt;margin-top:-80.75pt;width:262.95pt;height:80.05pt;z-index:-251630592;mso-position-horizontal-relative:page" filled="f" stroked="f">
            <v:textbox inset="0,0,0,0">
              <w:txbxContent>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19247E">
                  <w:pPr>
                    <w:spacing w:before="1"/>
                    <w:rPr>
                      <w:rFonts w:ascii="Garamond" w:eastAsia="Garamond" w:hAnsi="Garamond" w:cs="Garamond"/>
                      <w:sz w:val="9"/>
                      <w:szCs w:val="9"/>
                    </w:rPr>
                  </w:pPr>
                </w:p>
                <w:p w:rsidR="0019247E" w:rsidRDefault="00E00EB1">
                  <w:pPr>
                    <w:spacing w:line="267" w:lineRule="auto"/>
                    <w:ind w:left="4708" w:right="186" w:hanging="57"/>
                    <w:rPr>
                      <w:rFonts w:ascii="Arial" w:eastAsia="Arial" w:hAnsi="Arial" w:cs="Arial"/>
                      <w:sz w:val="10"/>
                      <w:szCs w:val="10"/>
                    </w:rPr>
                  </w:pPr>
                  <w:r>
                    <w:rPr>
                      <w:rFonts w:ascii="Arial" w:eastAsia="Arial" w:hAnsi="Arial" w:cs="Arial"/>
                      <w:spacing w:val="-4"/>
                      <w:sz w:val="10"/>
                      <w:szCs w:val="10"/>
                      <w:bdr w:val="nil"/>
                      <w:lang w:val="cs-CZ"/>
                    </w:rPr>
                    <w:t>Comando remoto</w:t>
                  </w:r>
                </w:p>
              </w:txbxContent>
            </v:textbox>
            <w10:wrap anchorx="page"/>
          </v:shape>
        </w:pict>
      </w:r>
      <w:r>
        <w:pict>
          <v:group id="_x0000_s1360" style="position:absolute;left:0;text-align:left;margin-left:298.35pt;margin-top:-80.75pt;width:262.95pt;height:80.65pt;z-index:-251629568;mso-position-horizontal-relative:page" coordorigin="5967,-1615" coordsize="5259,1613">
            <v:shape id="_x0000_s1361" type="#_x0000_t75" style="position:absolute;left:6222;top:-1330;width:4868;height:1323">
              <v:imagedata r:id="rId38" o:title=""/>
            </v:shape>
            <v:group id="_x0000_s1362" style="position:absolute;left:10492;top:-14;width:674;height:13" coordorigin="10492,-14" coordsize="674,13">
              <v:shape id="_x0000_s1363" style="position:absolute;left:10492;top:-14;width:674;height:13" coordorigin="10492,-14" coordsize="674,13" path="m10492,-14r673,l11165,-2r-673,l10492,-14xe" stroked="f">
                <v:path arrowok="t"/>
              </v:shape>
            </v:group>
            <v:group id="_x0000_s1364" style="position:absolute;left:5967;top:-1615;width:5259;height:1601" coordorigin="5967,-1615" coordsize="5259,1601">
              <v:shape id="_x0000_s1365" style="position:absolute;left:5967;top:-1615;width:5259;height:1601" coordorigin="5967,-1615" coordsize="5259,1601" path="m5967,-14r5258,l11225,-1615r-5258,l5967,-14xe" stroked="f">
                <v:path arrowok="t"/>
              </v:shape>
            </v:group>
            <v:group id="_x0000_s1366" style="position:absolute;left:7731;top:-1336;width:1181;height:451" coordorigin="7731,-1336" coordsize="1181,451">
              <v:shape id="_x0000_s1367" style="position:absolute;left:7731;top:-1336;width:1181;height:451" coordorigin="7731,-1336" coordsize="1181,451" path="m7740,-1336r1161,l8907,-1336r4,4l8911,-1327r,433l8911,-889r-4,4l8901,-885r-1161,l7735,-885r-4,-4l7731,-894r,-433l7731,-1332r4,-4l7740,-1336xe" filled="f" strokecolor="#29221c" strokeweight=".58pt">
                <v:path arrowok="t"/>
              </v:shape>
            </v:group>
            <v:group id="_x0000_s1368" style="position:absolute;left:7070;top:-1343;width:194;height:192" coordorigin="7070,-1343" coordsize="194,192">
              <v:shape id="_x0000_s1369" style="position:absolute;left:7070;top:-1343;width:194;height:192" coordorigin="7070,-1343" coordsize="194,192" path="m7264,-1248r-22,-61l7186,-1343r-27,2l7098,-1314r-28,53l7072,-1235r30,59l7158,-1151r25,-2l7240,-1185r24,-59l7264,-1248xe" filled="f" strokecolor="#29221c" strokeweight=".58pt">
                <v:path arrowok="t"/>
              </v:shape>
            </v:group>
            <v:group id="_x0000_s1370" style="position:absolute;left:6756;top:-1343;width:194;height:192" coordorigin="6756,-1343" coordsize="194,192">
              <v:shape id="_x0000_s1371" style="position:absolute;left:6756;top:-1343;width:194;height:192" coordorigin="6756,-1343" coordsize="194,192" path="m6949,-1248r-22,-61l6871,-1343r-27,2l6783,-1314r-27,53l6758,-1235r30,59l6843,-1151r25,-2l6925,-1185r24,-59l6949,-1248xe" filled="f" strokecolor="#29221c" strokeweight=".58pt">
                <v:path arrowok="t"/>
              </v:shape>
            </v:group>
            <v:group id="_x0000_s1372" style="position:absolute;left:7070;top:-1070;width:194;height:192" coordorigin="7070,-1070" coordsize="194,192">
              <v:shape id="_x0000_s1373" style="position:absolute;left:7070;top:-1070;width:194;height:192" coordorigin="7070,-1070" coordsize="194,192" path="m7264,-975r-22,-62l7186,-1070r-27,2l7098,-1041r-28,53l7072,-963r30,60l7158,-878r25,-2l7240,-912r24,-59l7264,-975xe" filled="f" strokecolor="#29221c" strokeweight=".58pt">
                <v:path arrowok="t"/>
              </v:shape>
            </v:group>
            <v:group id="_x0000_s1374" style="position:absolute;left:7385;top:-1070;width:194;height:192" coordorigin="7385,-1070" coordsize="194,192">
              <v:shape id="_x0000_s1375" style="position:absolute;left:7385;top:-1070;width:194;height:192" coordorigin="7385,-1070" coordsize="194,192" path="m7579,-975r-23,-62l7501,-1070r-27,2l7413,-1041r-28,53l7387,-963r30,60l7473,-878r25,-2l7555,-912r24,-59l7579,-975xe" filled="f" strokecolor="#29221c" strokeweight=".58pt">
                <v:path arrowok="t"/>
              </v:shape>
            </v:group>
            <v:group id="_x0000_s1376" style="position:absolute;left:9695;top:-1343;width:194;height:192" coordorigin="9695,-1343" coordsize="194,192">
              <v:shape id="_x0000_s1377" style="position:absolute;left:9695;top:-1343;width:194;height:192" coordorigin="9695,-1343" coordsize="194,192" path="m9888,-1248r-22,-61l9810,-1343r-27,2l9722,-1314r-27,53l9697,-1235r30,59l9782,-1151r25,-2l9864,-1185r24,-59l9888,-1248xe" filled="f" strokecolor="#29221c" strokeweight=".58pt">
                <v:path arrowok="t"/>
              </v:shape>
            </v:group>
            <v:group id="_x0000_s1378" style="position:absolute;left:9380;top:-1343;width:194;height:192" coordorigin="9380,-1343" coordsize="194,192">
              <v:shape id="_x0000_s1379" style="position:absolute;left:9380;top:-1343;width:194;height:192" coordorigin="9380,-1343" coordsize="194,192" path="m9573,-1248r-22,-61l9496,-1343r-28,2l9407,-1314r-27,53l9382,-1235r30,59l9467,-1151r25,-2l9549,-1185r24,-59l9573,-1248xe" filled="f" strokecolor="#29221c" strokeweight=".58pt">
                <v:path arrowok="t"/>
              </v:shape>
            </v:group>
            <v:group id="_x0000_s1380" style="position:absolute;left:9065;top:-1343;width:194;height:192" coordorigin="9065,-1343" coordsize="194,192">
              <v:shape id="_x0000_s1381" style="position:absolute;left:9065;top:-1343;width:194;height:192" coordorigin="9065,-1343" coordsize="194,192" path="m9258,-1248r-22,-61l9181,-1343r-28,2l9092,-1314r-27,53l9067,-1235r30,59l9152,-1151r25,-2l9235,-1185r23,-59l9258,-1248xe" filled="f" strokecolor="#29221c" strokeweight=".58pt">
                <v:path arrowok="t"/>
              </v:shape>
            </v:group>
            <v:group id="_x0000_s1382" style="position:absolute;left:9065;top:-1070;width:194;height:192" coordorigin="9065,-1070" coordsize="194,192">
              <v:shape id="_x0000_s1383" style="position:absolute;left:9065;top:-1070;width:194;height:192" coordorigin="9065,-1070" coordsize="194,192" path="m9258,-975r-22,-62l9181,-1070r-28,2l9092,-1041r-27,53l9067,-963r30,60l9152,-878r25,-2l9235,-912r23,-59l9258,-975xe" filled="f" strokecolor="#29221c" strokeweight=".58pt">
                <v:path arrowok="t"/>
              </v:shape>
            </v:group>
            <v:group id="_x0000_s1384" style="position:absolute;left:9380;top:-1070;width:194;height:192" coordorigin="9380,-1070" coordsize="194,192">
              <v:shape id="_x0000_s1385" style="position:absolute;left:9380;top:-1070;width:194;height:192" coordorigin="9380,-1070" coordsize="194,192" path="m9573,-975r-22,-62l9496,-1070r-28,2l9407,-1041r-27,53l9382,-963r30,60l9467,-878r25,-2l9549,-912r24,-59l9573,-975xe" filled="f" strokecolor="#29221c" strokeweight=".58pt">
                <v:path arrowok="t"/>
              </v:shape>
            </v:group>
            <v:group id="_x0000_s1386" style="position:absolute;left:7385;top:-1343;width:194;height:192" coordorigin="7385,-1343" coordsize="194,192">
              <v:shape id="_x0000_s1387" style="position:absolute;left:7385;top:-1343;width:194;height:192" coordorigin="7385,-1343" coordsize="194,192" path="m7579,-1248r-23,-61l7501,-1343r-27,2l7413,-1314r-28,53l7387,-1235r30,59l7473,-1151r25,-2l7555,-1185r24,-59l7579,-1248xe" filled="f" strokecolor="#29221c" strokeweight=".58pt">
                <v:path arrowok="t"/>
              </v:shape>
            </v:group>
            <v:group id="_x0000_s1388" style="position:absolute;left:6624;top:-1487;width:3396;height:762" coordorigin="6624,-1487" coordsize="3396,762">
              <v:shape id="_x0000_s1389" style="position:absolute;left:6624;top:-1487;width:3396;height:762" coordorigin="6624,-1487" coordsize="3396,762" path="m6717,-1487r3208,l9949,-1485r55,36l10019,-808r-3,21l9975,-739r-3258,13l6693,-729r-55,-35l6624,-1405r3,-21l6667,-1475r50,-12xe" filled="f" strokecolor="#29221c" strokeweight=".58pt">
                <v:path arrowok="t"/>
              </v:shape>
              <v:shape id="_x0000_s1390" type="#_x0000_t75" style="position:absolute;left:10400;top:-1455;width:295;height:696">
                <v:imagedata r:id="rId39" o:title=""/>
              </v:shape>
            </v:group>
            <v:group id="_x0000_s1391" style="position:absolute;left:7131;top:-1439;width:71;height:72" coordorigin="7131,-1439" coordsize="71,72">
              <v:shape id="_x0000_s1392" style="position:absolute;left:7131;top:-1439;width:71;height:72" coordorigin="7131,-1439" coordsize="71,72" path="m7154,-1380r-1,5l7155,-1374r9,1l7163,-1367r8,l7169,-1373r9,-1l7180,-1375r-1,-2l7162,-1377r-2,-1l7154,-1380xe" fillcolor="#29221c" stroked="f">
                <v:path arrowok="t"/>
              </v:shape>
              <v:shape id="_x0000_s1393" style="position:absolute;left:7131;top:-1439;width:71;height:72" coordorigin="7131,-1439" coordsize="71,72" path="m7179,-1380r-6,2l7171,-1377r8,l7179,-1380xe" fillcolor="#29221c" stroked="f">
                <v:path arrowok="t"/>
              </v:shape>
              <v:shape id="_x0000_s1394" style="position:absolute;left:7131;top:-1439;width:71;height:72" coordorigin="7131,-1439" coordsize="71,72" path="m7154,-1387r-1,5l7155,-1381r3,2l7162,-1378r9,l7175,-1379r3,-2l7180,-1382r-1,-1l7162,-1383r-2,-1l7158,-1385r-1,l7156,-1386r-2,-1xe" fillcolor="#29221c" stroked="f">
                <v:path arrowok="t"/>
              </v:shape>
              <v:shape id="_x0000_s1395" style="position:absolute;left:7131;top:-1439;width:71;height:72" coordorigin="7131,-1439" coordsize="71,72" path="m7179,-1387r-1,1l7177,-1385r-2,l7173,-1384r-2,1l7179,-1383r,-4xe" fillcolor="#29221c" stroked="f">
                <v:path arrowok="t"/>
              </v:shape>
              <v:shape id="_x0000_s1396" style="position:absolute;left:7131;top:-1439;width:71;height:72" coordorigin="7131,-1439" coordsize="71,72" path="m7177,-1422r-20,l7148,-1413r,20l7156,-1386r2,1l7175,-1385r3,-1l7180,-1388r-22,l7152,-1395r,-17l7158,-1418r22,l7177,-1422xe" fillcolor="#29221c" stroked="f">
                <v:path arrowok="t"/>
              </v:shape>
              <v:shape id="_x0000_s1397" style="position:absolute;left:7131;top:-1439;width:71;height:72" coordorigin="7131,-1439" coordsize="71,72" path="m7180,-1418r-5,l7182,-1412r,17l7175,-1388r5,l7185,-1393r,-20l7180,-1418xe" fillcolor="#29221c" stroked="f">
                <v:path arrowok="t"/>
              </v:shape>
              <v:shape id="_x0000_s1398" style="position:absolute;left:7131;top:-1439;width:71;height:72" coordorigin="7131,-1439" coordsize="71,72" path="m7145,-1407r-14,4l7145,-1399r,-1l7145,-1407xe" fillcolor="#29221c" stroked="f">
                <v:path arrowok="t"/>
              </v:shape>
              <v:shape id="_x0000_s1399" style="position:absolute;left:7131;top:-1439;width:71;height:72" coordorigin="7131,-1439" coordsize="71,72" path="m7188,-1408r,1l7188,-1400r,l7202,-1404r-14,-4xe" fillcolor="#29221c" stroked="f">
                <v:path arrowok="t"/>
              </v:shape>
              <v:shape id="_x0000_s1400" style="position:absolute;left:7131;top:-1439;width:71;height:72" coordorigin="7131,-1439" coordsize="71,72" path="m7141,-1428r7,13l7150,-1417r2,-2l7154,-1421r-13,-7xe" fillcolor="#29221c" stroked="f">
                <v:path arrowok="t"/>
              </v:shape>
              <v:shape id="_x0000_s1401" style="position:absolute;left:7131;top:-1439;width:71;height:72" coordorigin="7131,-1439" coordsize="71,72" path="m7191,-1429r-13,7l7181,-1420r2,2l7184,-1416r7,-13xe" fillcolor="#29221c" stroked="f">
                <v:path arrowok="t"/>
              </v:shape>
              <v:shape id="_x0000_s1402" style="position:absolute;left:7131;top:-1439;width:71;height:72" coordorigin="7131,-1439" coordsize="71,72" path="m7166,-1439r-4,15l7163,-1425r5,l7170,-1425r-4,-14xe" fillcolor="#29221c" stroked="f">
                <v:path arrowok="t"/>
              </v:shape>
              <v:shape id="_x0000_s1403" style="position:absolute;left:7131;top:-1439;width:71;height:72" coordorigin="7131,-1439" coordsize="71,72" path="m7170,-1425r-2,l7170,-1425r,xe" fillcolor="#29221c" stroked="f">
                <v:path arrowok="t"/>
              </v:shape>
              <v:shape id="_x0000_s1404" type="#_x0000_t75" style="position:absolute;left:7445;top:-855;width:72;height:79">
                <v:imagedata r:id="rId40" o:title=""/>
              </v:shape>
            </v:group>
            <v:group id="_x0000_s1405" style="position:absolute;left:7447;top:-1383;width:46;height:13" coordorigin="7447,-1383" coordsize="46,13">
              <v:shape id="_x0000_s1406" style="position:absolute;left:7447;top:-1383;width:46;height:13" coordorigin="7447,-1383" coordsize="46,13" path="m7473,-1378r-18,l7459,-1377r5,3l7469,-1372r4,2l7479,-1370r3,-2l7488,-1376r1,-1l7476,-1377r-3,-1xe" fillcolor="#29221c" stroked="f">
                <v:path arrowok="t"/>
              </v:shape>
              <v:shape id="_x0000_s1407" style="position:absolute;left:7447;top:-1383;width:46;height:13" coordorigin="7447,-1383" coordsize="46,13" path="m7492,-1383r-5,4l7483,-1377r6,l7490,-1379r2,-4xe" fillcolor="#29221c" stroked="f">
                <v:path arrowok="t"/>
              </v:shape>
              <v:shape id="_x0000_s1408" style="position:absolute;left:7447;top:-1383;width:46;height:13" coordorigin="7447,-1383" coordsize="46,13" path="m7460,-1383r-6,l7450,-1381r-3,4l7449,-1378r2,l7473,-1378r,l7464,-1382r-4,-1xe" fillcolor="#29221c" stroked="f">
                <v:path arrowok="t"/>
              </v:shape>
            </v:group>
            <v:group id="_x0000_s1409" style="position:absolute;left:7448;top:-1425;width:46;height:13" coordorigin="7448,-1425" coordsize="46,13">
              <v:shape id="_x0000_s1410" style="position:absolute;left:7448;top:-1425;width:46;height:13" coordorigin="7448,-1425" coordsize="46,13" path="m7474,-1420r-18,l7460,-1419r5,2l7470,-1414r4,1l7480,-1413r3,-1l7489,-1418r1,-1l7477,-1419r-3,-1xe" fillcolor="#29221c" stroked="f">
                <v:path arrowok="t"/>
              </v:shape>
              <v:shape id="_x0000_s1411" style="position:absolute;left:7448;top:-1425;width:46;height:13" coordorigin="7448,-1425" coordsize="46,13" path="m7493,-1425r-5,4l7484,-1419r6,l7491,-1421r2,-4xe" fillcolor="#29221c" stroked="f">
                <v:path arrowok="t"/>
              </v:shape>
              <v:shape id="_x0000_s1412" style="position:absolute;left:7448;top:-1425;width:46;height:13" coordorigin="7448,-1425" coordsize="46,13" path="m7461,-1425r-6,l7451,-1423r-3,3l7450,-1420r2,l7474,-1420r,l7465,-1424r-4,-1xe" fillcolor="#29221c" stroked="f">
                <v:path arrowok="t"/>
              </v:shape>
            </v:group>
            <v:group id="_x0000_s1413" style="position:absolute;left:7471;top:-1404;width:46;height:13" coordorigin="7471,-1404" coordsize="46,13">
              <v:shape id="_x0000_s1414" style="position:absolute;left:7471;top:-1404;width:46;height:13" coordorigin="7471,-1404" coordsize="46,13" path="m7498,-1399r-18,l7484,-1398r5,3l7494,-1393r4,1l7504,-1392r3,-1l7513,-1397r1,-1l7501,-1398r-3,-1xe" fillcolor="#29221c" stroked="f">
                <v:path arrowok="t"/>
              </v:shape>
              <v:shape id="_x0000_s1415" style="position:absolute;left:7471;top:-1404;width:46;height:13" coordorigin="7471,-1404" coordsize="46,13" path="m7516,-1404r-4,4l7507,-1398r7,l7515,-1400r1,-4xe" fillcolor="#29221c" stroked="f">
                <v:path arrowok="t"/>
              </v:shape>
              <v:shape id="_x0000_s1416" style="position:absolute;left:7471;top:-1404;width:46;height:13" coordorigin="7471,-1404" coordsize="46,13" path="m7485,-1404r-6,l7475,-1402r-4,4l7473,-1399r2,l7498,-1399r-1,l7489,-1403r-4,-1xe" fillcolor="#29221c" stroked="f">
                <v:path arrowok="t"/>
              </v:shape>
              <v:shape id="_x0000_s1417" type="#_x0000_t75" style="position:absolute;left:7132;top:-857;width:69;height:78">
                <v:imagedata r:id="rId41" o:title=""/>
              </v:shape>
            </v:group>
            <v:group id="_x0000_s1418" style="position:absolute;left:9120;top:-857;width:82;height:66" coordorigin="9120,-857" coordsize="82,66">
              <v:shape id="_x0000_s1419" style="position:absolute;left:9120;top:-857;width:82;height:66" coordorigin="9120,-857" coordsize="82,66" path="m9201,-832r-24,7l9183,-821r-10,8l9146,-805r3,5l9156,-792r12,-4l9193,-815r5,l9201,-832xe" fillcolor="#29221c" stroked="f">
                <v:path arrowok="t"/>
              </v:shape>
              <v:shape id="_x0000_s1420" style="position:absolute;left:9120;top:-857;width:82;height:66" coordorigin="9120,-857" coordsize="82,66" path="m9144,-807r1,2l9146,-805r-2,-2xe" fillcolor="#29221c" stroked="f">
                <v:path arrowok="t"/>
              </v:shape>
              <v:shape id="_x0000_s1421" style="position:absolute;left:9120;top:-857;width:82;height:66" coordorigin="9120,-857" coordsize="82,66" path="m9198,-815r-5,l9196,-805r2,-10xe" fillcolor="#29221c" stroked="f">
                <v:path arrowok="t"/>
              </v:shape>
              <v:shape id="_x0000_s1422" style="position:absolute;left:9120;top:-857;width:82;height:66" coordorigin="9120,-857" coordsize="82,66" path="m9159,-830r-4,3l9142,-811r2,4l9143,-810r16,-20xe" fillcolor="#29221c" stroked="f">
                <v:path arrowok="t"/>
              </v:shape>
              <v:shape id="_x0000_s1423" style="position:absolute;left:9120;top:-857;width:82;height:66" coordorigin="9120,-857" coordsize="82,66" path="m9126,-844r-6,27l9145,-824r-6,-4l9147,-834r-18,l9126,-844xe" fillcolor="#29221c" stroked="f">
                <v:path arrowok="t"/>
              </v:shape>
              <v:shape id="_x0000_s1424" style="position:absolute;left:9120;top:-857;width:82;height:66" coordorigin="9120,-857" coordsize="82,66" path="m9178,-842r1,2l9163,-820r3,-2l9180,-838r-2,-4xe" fillcolor="#29221c" stroked="f">
                <v:path arrowok="t"/>
              </v:shape>
              <v:shape id="_x0000_s1425" style="position:absolute;left:9120;top:-857;width:82;height:66" coordorigin="9120,-857" coordsize="82,66" path="m9165,-857r-11,4l9129,-834r18,l9149,-836r27,-8l9173,-850r-8,-7xe" fillcolor="#29221c" stroked="f">
                <v:path arrowok="t"/>
              </v:shape>
              <v:shape id="_x0000_s1426" style="position:absolute;left:9120;top:-857;width:82;height:66" coordorigin="9120,-857" coordsize="82,66" path="m9177,-844r-1,l9178,-842r-1,-2xe" fillcolor="#29221c" stroked="f">
                <v:path arrowok="t"/>
              </v:shape>
              <v:shape id="_x0000_s1427" type="#_x0000_t75" style="position:absolute;left:9128;top:-1437;width:67;height:67">
                <v:imagedata r:id="rId42" o:title=""/>
              </v:shape>
              <v:shape id="_x0000_s1428" type="#_x0000_t75" style="position:absolute;left:9442;top:-1439;width:67;height:70">
                <v:imagedata r:id="rId43" o:title=""/>
              </v:shape>
            </v:group>
            <v:group id="_x0000_s1429" style="position:absolute;left:9445;top:-869;width:63;height:76" coordorigin="9445,-869" coordsize="63,76">
              <v:shape id="_x0000_s1430" style="position:absolute;left:9445;top:-869;width:63;height:76" coordorigin="9445,-869" coordsize="63,76" path="m9489,-797r-25,l9483,-793r6,-4xe" fillcolor="#29221c" stroked="f">
                <v:path arrowok="t"/>
              </v:shape>
              <v:shape id="_x0000_s1431" style="position:absolute;left:9445;top:-869;width:63;height:76" coordorigin="9445,-869" coordsize="63,76" path="m9459,-798r1,1l9464,-797r-5,-1xe" fillcolor="#29221c" stroked="f">
                <v:path arrowok="t"/>
              </v:shape>
              <v:shape id="_x0000_s1432" style="position:absolute;left:9445;top:-869;width:63;height:76" coordorigin="9445,-869" coordsize="63,76" path="m9494,-800r-5,3l9491,-797r3,-3xe" fillcolor="#29221c" stroked="f">
                <v:path arrowok="t"/>
              </v:shape>
              <v:shape id="_x0000_s1433" style="position:absolute;left:9445;top:-869;width:63;height:76" coordorigin="9445,-869" coordsize="63,76" path="m9455,-803r4,4l9459,-798r-4,-5xe" fillcolor="#29221c" stroked="f">
                <v:path arrowok="t"/>
              </v:shape>
              <v:shape id="_x0000_s1434" style="position:absolute;left:9445;top:-869;width:63;height:76" coordorigin="9445,-869" coordsize="63,76" path="m9503,-809r-9,9l9501,-805r2,-4xe" fillcolor="#29221c" stroked="f">
                <v:path arrowok="t"/>
              </v:shape>
              <v:shape id="_x0000_s1435" style="position:absolute;left:9445;top:-869;width:63;height:76" coordorigin="9445,-869" coordsize="63,76" path="m9448,-811r,1l9455,-803r-7,-8xe" fillcolor="#29221c" stroked="f">
                <v:path arrowok="t"/>
              </v:shape>
              <v:shape id="_x0000_s1436" style="position:absolute;left:9445;top:-869;width:63;height:76" coordorigin="9445,-869" coordsize="63,76" path="m9504,-812r-1,3l9504,-810r,-2xe" fillcolor="#29221c" stroked="f">
                <v:path arrowok="t"/>
              </v:shape>
              <v:shape id="_x0000_s1437" style="position:absolute;left:9445;top:-869;width:63;height:76" coordorigin="9445,-869" coordsize="63,76" path="m9458,-852r-10,13l9445,-814r3,3l9448,-835r5,-9l9461,-849r-3,-3xe" fillcolor="#29221c" stroked="f">
                <v:path arrowok="t"/>
              </v:shape>
              <v:shape id="_x0000_s1438" style="position:absolute;left:9445;top:-869;width:63;height:76" coordorigin="9445,-869" coordsize="63,76" path="m9489,-855r,6l9498,-845r6,9l9504,-812r4,-13l9508,-839r-7,-11l9489,-855xe" fillcolor="#29221c" stroked="f">
                <v:path arrowok="t"/>
              </v:shape>
              <v:shape id="_x0000_s1439" style="position:absolute;left:9445;top:-869;width:63;height:76" coordorigin="9445,-869" coordsize="63,76" path="m9479,-869r-6,l9471,-867r,41l9473,-825r6,l9482,-826r,-41l9479,-869xe" fillcolor="#29221c" stroked="f">
                <v:path arrowok="t"/>
              </v:shape>
            </v:group>
            <v:group id="_x0000_s1440" style="position:absolute;left:9598;top:-995;width:118;height:40" coordorigin="9598,-995" coordsize="118,40">
              <v:shape id="_x0000_s1441" style="position:absolute;left:9598;top:-995;width:118;height:40" coordorigin="9598,-995" coordsize="118,40" path="m9610,-994r-3,l9605,-994r-7,21l9598,-973r9,12l9610,-961r2,l9614,-963r1,-1l9616,-965r-10,l9604,-966r-2,-4l9601,-973r,-8l9607,-990r9,l9615,-991r-1,-1l9612,-994r-2,xe" fillcolor="#29221c" stroked="f">
                <v:path arrowok="t"/>
              </v:shape>
              <v:shape id="_x0000_s1442" style="position:absolute;left:9598;top:-995;width:118;height:40" coordorigin="9598,-995" coordsize="118,40" path="m9616,-990r-6,l9611,-990r1,1l9613,-988r2,2l9615,-985r1,4l9616,-973r-1,3l9613,-966r-2,1l9616,-965r1,-2l9618,-969r1,-4l9619,-973r,-10l9618,-987r-1,-1l9616,-990xe" fillcolor="#29221c" stroked="f">
                <v:path arrowok="t"/>
              </v:shape>
              <v:shape id="_x0000_s1443" style="position:absolute;left:9598;top:-995;width:118;height:40" coordorigin="9598,-995" coordsize="118,40" path="m9628,-993r-5,l9623,-962r3,l9626,-989r3,l9628,-993xe" fillcolor="#29221c" stroked="f">
                <v:path arrowok="t"/>
              </v:shape>
              <v:shape id="_x0000_s1444" style="position:absolute;left:9598;top:-995;width:118;height:40" coordorigin="9598,-995" coordsize="118,40" path="m9629,-989r-3,l9637,-962r4,l9641,-968r-3,l9629,-989xe" fillcolor="#29221c" stroked="f">
                <v:path arrowok="t"/>
              </v:shape>
              <v:shape id="_x0000_s1445" style="position:absolute;left:9598;top:-995;width:118;height:40" coordorigin="9598,-995" coordsize="118,40" path="m9641,-993r-3,l9638,-968r3,l9641,-993xe" fillcolor="#29221c" stroked="f">
                <v:path arrowok="t"/>
              </v:shape>
              <v:shape id="_x0000_s1446" style="position:absolute;left:9598;top:-995;width:118;height:40" coordorigin="9598,-995" coordsize="118,40" path="m9655,-995r-3,l9643,-955r2,l9655,-995xe" fillcolor="#29221c" stroked="f">
                <v:path arrowok="t"/>
              </v:shape>
              <v:shape id="_x0000_s1447" style="position:absolute;left:9598;top:-995;width:118;height:40" coordorigin="9598,-995" coordsize="118,40" path="m9670,-994r-4,l9665,-994r-8,21l9657,-973r9,12l9670,-961r1,l9674,-963r1,-1l9676,-965r-10,l9664,-966r-3,-4l9661,-973r,-8l9667,-990r9,l9675,-991r-1,-1l9671,-994r-1,xe" fillcolor="#29221c" stroked="f">
                <v:path arrowok="t"/>
              </v:shape>
              <v:shape id="_x0000_s1448" style="position:absolute;left:9598;top:-995;width:118;height:40" coordorigin="9598,-995" coordsize="118,40" path="m9676,-990r-7,l9670,-990r2,1l9675,-973r,3l9672,-966r-2,1l9676,-965r1,-2l9678,-969r1,-4l9679,-973r,-10l9678,-987r-1,-1l9676,-990xe" fillcolor="#29221c" stroked="f">
                <v:path arrowok="t"/>
              </v:shape>
              <v:shape id="_x0000_s1449" style="position:absolute;left:9598;top:-995;width:118;height:40" coordorigin="9598,-995" coordsize="118,40" path="m9697,-993r-14,l9683,-962r3,l9686,-977r11,l9697,-981r-11,l9686,-990r11,l9697,-993xe" fillcolor="#29221c" stroked="f">
                <v:path arrowok="t"/>
              </v:shape>
              <v:shape id="_x0000_s1450" style="position:absolute;left:9598;top:-995;width:118;height:40" coordorigin="9598,-995" coordsize="118,40" path="m9715,-993r-15,l9700,-962r4,l9704,-977r11,l9715,-981r-11,l9704,-990r11,l9715,-993xe" fillcolor="#29221c" stroked="f">
                <v:path arrowok="t"/>
              </v:shape>
            </v:group>
            <v:group id="_x0000_s1451" style="position:absolute;left:9591;top:-1264;width:84;height:33" coordorigin="9591,-1264" coordsize="84,33">
              <v:shape id="_x0000_s1452" style="position:absolute;left:9591;top:-1264;width:84;height:33" coordorigin="9591,-1264" coordsize="84,33" path="m9601,-1264r-10,20l9592,-1243r9,12l9602,-1231r8,-3l9610,-1235r-9,l9600,-1235r-5,-10l9595,-1252r6,-9l9610,-1261r,l9605,-1264r-4,xe" fillcolor="#29221c" stroked="f">
                <v:path arrowok="t"/>
              </v:shape>
              <v:shape id="_x0000_s1453" style="position:absolute;left:9591;top:-1264;width:84;height:33" coordorigin="9591,-1264" coordsize="84,33" path="m9610,-1239r,l9609,-1239r-1,2l9601,-1235r9,l9610,-1239xe" fillcolor="#29221c" stroked="f">
                <v:path arrowok="t"/>
              </v:shape>
              <v:shape id="_x0000_s1454" style="position:absolute;left:9591;top:-1264;width:84;height:33" coordorigin="9591,-1264" coordsize="84,33" path="m9610,-1261r-9,l9604,-1260r2,l9610,-1256r,l9610,-1261xe" fillcolor="#29221c" stroked="f">
                <v:path arrowok="t"/>
              </v:shape>
              <v:shape id="_x0000_s1455" style="position:absolute;left:9591;top:-1264;width:84;height:33" coordorigin="9591,-1264" coordsize="84,33" path="m9624,-1264r-3,l9619,-1264r-7,20l9612,-1243r9,12l9624,-1231r2,-1l9628,-1233r2,-1l9630,-1235r-10,l9618,-1236r-2,-4l9615,-1243r,-9l9621,-1261r9,l9630,-1261r-2,-1l9626,-1264r-2,xe" fillcolor="#29221c" stroked="f">
                <v:path arrowok="t"/>
              </v:shape>
              <v:shape id="_x0000_s1456" style="position:absolute;left:9591;top:-1264;width:84;height:33" coordorigin="9591,-1264" coordsize="84,33" path="m9630,-1261r-6,l9625,-1260r2,1l9630,-1243r-1,3l9627,-1236r-2,1l9630,-1235r1,-2l9632,-1239r1,-4l9633,-1244r,-9l9632,-1257r-1,-2l9630,-1261xe" fillcolor="#29221c" stroked="f">
                <v:path arrowok="t"/>
              </v:shape>
              <v:shape id="_x0000_s1457" style="position:absolute;left:9591;top:-1264;width:84;height:33" coordorigin="9591,-1264" coordsize="84,33" path="m9648,-1264r-3,l9643,-1264r-1,1l9641,-1262r-5,18l9636,-1243r9,12l9648,-1231r2,-1l9652,-1233r2,-1l9654,-1235r-10,l9642,-1236r-2,-4l9639,-1243r,-9l9645,-1261r9,l9654,-1261r-2,-1l9650,-1264r-2,xe" fillcolor="#29221c" stroked="f">
                <v:path arrowok="t"/>
              </v:shape>
              <v:shape id="_x0000_s1458" style="position:absolute;left:9591;top:-1264;width:84;height:33" coordorigin="9591,-1264" coordsize="84,33" path="m9654,-1261r-6,l9649,-1260r2,1l9654,-1243r-1,3l9651,-1236r-2,1l9654,-1235r1,-2l9656,-1239r1,-4l9657,-1244r,-9l9656,-1257r-1,-2l9654,-1261xe" fillcolor="#29221c" stroked="f">
                <v:path arrowok="t"/>
              </v:shape>
              <v:shape id="_x0000_s1459" style="position:absolute;left:9591;top:-1264;width:84;height:33" coordorigin="9591,-1264" coordsize="84,33" path="m9664,-1264r-3,l9661,-1232r14,l9675,-1236r-11,l9664,-1264xe" fillcolor="#29221c" stroked="f">
                <v:path arrowok="t"/>
              </v:shape>
            </v:group>
            <v:group id="_x0000_s1460" style="position:absolute;left:8938;top:-991;width:98;height:33" coordorigin="8938,-991" coordsize="98,33">
              <v:shape id="_x0000_s1461" style="position:absolute;left:8938;top:-991;width:98;height:33" coordorigin="8938,-991" coordsize="98,33" path="m8939,-966r-1,l8938,-961r1,1l8941,-960r2,1l8944,-959r3,l8949,-959r1,-1l8951,-960r2,-2l8945,-962r-2,-1l8941,-964r-1,-1l8939,-966xe" fillcolor="#29221c" stroked="f">
                <v:path arrowok="t"/>
              </v:shape>
              <v:shape id="_x0000_s1462" style="position:absolute;left:8938;top:-991;width:98;height:33" coordorigin="8938,-991" coordsize="98,33" path="m8944,-991r-2,1l8939,-987r,2l8939,-980r,2l8947,-973r2,1l8950,-971r1,1l8951,-966r,1l8949,-963r-1,1l8953,-962r,-1l8954,-966r,-4l8954,-971r-8,-6l8944,-978r-1,-1l8942,-980r,-1l8942,-984r,-1l8944,-987r1,-1l8953,-988r,-1l8952,-990r-1,l8949,-991r-5,xe" fillcolor="#29221c" stroked="f">
                <v:path arrowok="t"/>
              </v:shape>
              <v:shape id="_x0000_s1463" style="position:absolute;left:8938;top:-991;width:98;height:33" coordorigin="8938,-991" coordsize="98,33" path="m8953,-988r-5,l8949,-987r2,1l8952,-985r1,1l8953,-984r,-4xe" fillcolor="#29221c" stroked="f">
                <v:path arrowok="t"/>
              </v:shape>
              <v:shape id="_x0000_s1464" style="position:absolute;left:8938;top:-991;width:98;height:33" coordorigin="8938,-991" coordsize="98,33" path="m8958,-991r-3,l8961,-959r4,l8966,-964r-3,l8958,-991xe" fillcolor="#29221c" stroked="f">
                <v:path arrowok="t"/>
              </v:shape>
              <v:shape id="_x0000_s1465" style="position:absolute;left:8938;top:-991;width:98;height:33" coordorigin="8938,-991" coordsize="98,33" path="m8972,-985r-3,l8974,-959r3,l8978,-964r-2,l8972,-985xe" fillcolor="#29221c" stroked="f">
                <v:path arrowok="t"/>
              </v:shape>
              <v:shape id="_x0000_s1466" style="position:absolute;left:8938;top:-991;width:98;height:33" coordorigin="8938,-991" coordsize="98,33" path="m8983,-991r-3,l8976,-964r2,l8983,-991xe" fillcolor="#29221c" stroked="f">
                <v:path arrowok="t"/>
              </v:shape>
              <v:shape id="_x0000_s1467" style="position:absolute;left:8938;top:-991;width:98;height:33" coordorigin="8938,-991" coordsize="98,33" path="m8971,-991r-3,l8963,-964r3,l8969,-985r3,l8971,-991xe" fillcolor="#29221c" stroked="f">
                <v:path arrowok="t"/>
              </v:shape>
              <v:shape id="_x0000_s1468" style="position:absolute;left:8938;top:-991;width:98;height:33" coordorigin="8938,-991" coordsize="98,33" path="m8994,-962r-9,l8985,-959r9,l8994,-962xe" fillcolor="#29221c" stroked="f">
                <v:path arrowok="t"/>
              </v:shape>
              <v:shape id="_x0000_s1469" style="position:absolute;left:8938;top:-991;width:98;height:33" coordorigin="8938,-991" coordsize="98,33" path="m8991,-987r-3,l8988,-962r3,l8991,-987xe" fillcolor="#29221c" stroked="f">
                <v:path arrowok="t"/>
              </v:shape>
              <v:shape id="_x0000_s1470" style="position:absolute;left:8938;top:-991;width:98;height:33" coordorigin="8938,-991" coordsize="98,33" path="m8994,-991r-9,l8985,-987r9,l8994,-991xe" fillcolor="#29221c" stroked="f">
                <v:path arrowok="t"/>
              </v:shape>
              <v:shape id="_x0000_s1471" style="position:absolute;left:8938;top:-991;width:98;height:33" coordorigin="8938,-991" coordsize="98,33" path="m9002,-991r-4,l8998,-959r3,l9001,-986r3,l9002,-991xe" fillcolor="#29221c" stroked="f">
                <v:path arrowok="t"/>
              </v:shape>
              <v:shape id="_x0000_s1472" style="position:absolute;left:8938;top:-991;width:98;height:33" coordorigin="8938,-991" coordsize="98,33" path="m9004,-986r-3,l9011,-959r3,l9014,-966r-3,l9004,-986xe" fillcolor="#29221c" stroked="f">
                <v:path arrowok="t"/>
              </v:shape>
              <v:shape id="_x0000_s1473" style="position:absolute;left:8938;top:-991;width:98;height:33" coordorigin="8938,-991" coordsize="98,33" path="m9014,-991r-3,l9011,-966r3,l9014,-991xe" fillcolor="#29221c" stroked="f">
                <v:path arrowok="t"/>
              </v:shape>
              <v:shape id="_x0000_s1474" style="position:absolute;left:8938;top:-991;width:98;height:33" coordorigin="8938,-991" coordsize="98,33" path="m9027,-991r-9,20l9018,-970r9,12l9029,-958r7,-3l9036,-962r-9,l9026,-962r-5,-17l9021,-982r3,-4l9026,-988r10,l9036,-988r-5,-3l9027,-991xe" fillcolor="#29221c" stroked="f">
                <v:path arrowok="t"/>
              </v:shape>
              <v:shape id="_x0000_s1475" style="position:absolute;left:8938;top:-991;width:98;height:33" coordorigin="8938,-991" coordsize="98,33" path="m9036,-975r-8,l9028,-971r5,l9033,-963r,l9032,-963r-1,1l9027,-962r9,l9036,-975xe" fillcolor="#29221c" stroked="f">
                <v:path arrowok="t"/>
              </v:shape>
              <v:shape id="_x0000_s1476" style="position:absolute;left:8938;top:-991;width:98;height:33" coordorigin="8938,-991" coordsize="98,33" path="m9036,-988r-10,l9030,-987r2,l9036,-983r,l9036,-988xe" fillcolor="#29221c" stroked="f">
                <v:path arrowok="t"/>
              </v:shape>
            </v:group>
            <v:group id="_x0000_s1477" style="position:absolute;left:8945;top:-1264;width:91;height:33" coordorigin="8945,-1264" coordsize="91,33">
              <v:shape id="_x0000_s1478" style="position:absolute;left:8945;top:-1264;width:91;height:33" coordorigin="8945,-1264" coordsize="91,33" path="m8945,-1239r,l8945,-1234r1,1l8947,-1233r3,1l8951,-1231r3,l8955,-1232r2,-1l8958,-1233r1,-2l8951,-1235r-1,l8947,-1237r-1,-1l8945,-1239xe" fillcolor="#29221c" stroked="f">
                <v:path arrowok="t"/>
              </v:shape>
              <v:shape id="_x0000_s1479" style="position:absolute;left:8945;top:-1264;width:91;height:33" coordorigin="8945,-1264" coordsize="91,33" path="m8951,-1264r-2,1l8946,-1260r-1,2l8945,-1253r1,2l8953,-1246r3,1l8956,-1244r1,1l8958,-1239r-1,2l8955,-1236r-1,1l8959,-1235r1,-1l8961,-1239r,-4l8961,-1244r-8,-6l8951,-1251r-1,-1l8949,-1253r-1,-1l8948,-1257r1,-1l8951,-1260r1,l8960,-1260r,-2l8959,-1263r-1,l8956,-1264r-5,xe" fillcolor="#29221c" stroked="f">
                <v:path arrowok="t"/>
              </v:shape>
              <v:shape id="_x0000_s1480" style="position:absolute;left:8945;top:-1264;width:91;height:33" coordorigin="8945,-1264" coordsize="91,33" path="m8960,-1260r-5,l8956,-1260r2,1l8959,-1258r1,1l8960,-1257r,-3xe" fillcolor="#29221c" stroked="f">
                <v:path arrowok="t"/>
              </v:shape>
              <v:shape id="_x0000_s1481" style="position:absolute;left:8945;top:-1264;width:91;height:33" coordorigin="8945,-1264" coordsize="91,33" path="m8964,-1264r,32l8967,-1232r,-12l8971,-1244r2,l8975,-1245r1,-1l8977,-1247r-10,l8967,-1260r10,l8977,-1261r-2,-1l8974,-1263r-2,l8964,-1264xe" fillcolor="#29221c" stroked="f">
                <v:path arrowok="t"/>
              </v:shape>
              <v:shape id="_x0000_s1482" style="position:absolute;left:8945;top:-1264;width:91;height:33" coordorigin="8945,-1264" coordsize="91,33" path="m8977,-1260r-10,l8971,-1260r1,l8975,-1253r,2l8967,-1247r10,l8977,-1248r1,-1l8978,-1251r,-3l8978,-1256r,-1l8977,-1260r,xe" fillcolor="#29221c" stroked="f">
                <v:path arrowok="t"/>
              </v:shape>
              <v:shape id="_x0000_s1483" style="position:absolute;left:8945;top:-1264;width:91;height:33" coordorigin="8945,-1264" coordsize="91,33" path="m8996,-1264r-15,l8981,-1232r15,l8996,-1236r-11,l8985,-1247r10,l8995,-1251r-10,l8985,-1260r11,l8996,-1264xe" fillcolor="#29221c" stroked="f">
                <v:path arrowok="t"/>
              </v:shape>
              <v:shape id="_x0000_s1484" style="position:absolute;left:8945;top:-1264;width:91;height:33" coordorigin="8945,-1264" coordsize="91,33" path="m9014,-1264r-15,l8999,-1232r15,l9014,-1236r-12,l9002,-1247r11,l9013,-1251r-11,l9002,-1260r12,l9014,-1264xe" fillcolor="#29221c" stroked="f">
                <v:path arrowok="t"/>
              </v:shape>
              <v:shape id="_x0000_s1485" style="position:absolute;left:8945;top:-1264;width:91;height:33" coordorigin="8945,-1264" coordsize="91,33" path="m9024,-1264r-7,l9017,-1232r9,l9028,-1233r1,-1l9032,-1236r-12,l9020,-1260r12,l9030,-1262r-1,l9026,-1263r-2,-1xe" fillcolor="#29221c" stroked="f">
                <v:path arrowok="t"/>
              </v:shape>
              <v:shape id="_x0000_s1486" style="position:absolute;left:8945;top:-1264;width:91;height:33" coordorigin="8945,-1264" coordsize="91,33" path="m9032,-1260r-12,l9025,-1260r2,1l9032,-1245r,2l9020,-1236r12,l9032,-1236r1,-2l9035,-1242r,-3l9035,-1251r,-2l9033,-1258r-1,-2l9032,-1260xe" fillcolor="#29221c" stroked="f">
                <v:path arrowok="t"/>
              </v:shape>
            </v:group>
            <v:group id="_x0000_s1487" style="position:absolute;left:7620;top:-991;width:71;height:33" coordorigin="7620,-991" coordsize="71,33">
              <v:shape id="_x0000_s1488" style="position:absolute;left:7620;top:-991;width:71;height:33" coordorigin="7620,-991" coordsize="71,33" path="m7632,-962r-12,l7620,-959r12,l7632,-962xe" fillcolor="#29221c" stroked="f">
                <v:path arrowok="t"/>
              </v:shape>
              <v:shape id="_x0000_s1489" style="position:absolute;left:7620;top:-991;width:71;height:33" coordorigin="7620,-991" coordsize="71,33" path="m7628,-987r-4,l7624,-962r4,l7628,-987xe" fillcolor="#29221c" stroked="f">
                <v:path arrowok="t"/>
              </v:shape>
              <v:shape id="_x0000_s1490" style="position:absolute;left:7620;top:-991;width:71;height:33" coordorigin="7620,-991" coordsize="71,33" path="m7632,-991r-12,l7620,-987r12,l7632,-991xe" fillcolor="#29221c" stroked="f">
                <v:path arrowok="t"/>
              </v:shape>
              <v:shape id="_x0000_s1491" style="position:absolute;left:7620;top:-991;width:71;height:33" coordorigin="7620,-991" coordsize="71,33" path="m7651,-991r-4,l7645,-991r-10,19l7636,-970r11,12l7651,-958r2,-1l7657,-960r1,-1l7659,-962r-13,l7644,-963r-4,-5l7640,-970r,-9l7648,-988r11,l7658,-988r-1,-1l7653,-991r-2,xe" fillcolor="#29221c" stroked="f">
                <v:path arrowok="t"/>
              </v:shape>
              <v:shape id="_x0000_s1492" style="position:absolute;left:7620;top:-991;width:71;height:33" coordorigin="7620,-991" coordsize="71,33" path="m7659,-988r-8,l7652,-987r2,1l7659,-970r-1,2l7654,-963r-2,1l7659,-962r2,-2l7661,-966r2,-4l7663,-972r,-7l7663,-980r-2,-4l7660,-986r-1,-2xe" fillcolor="#29221c" stroked="f">
                <v:path arrowok="t"/>
              </v:shape>
              <v:shape id="_x0000_s1493" style="position:absolute;left:7620;top:-991;width:71;height:33" coordorigin="7620,-991" coordsize="71,33" path="m7674,-991r-6,l7668,-959r4,l7672,-986r4,l7674,-991xe" fillcolor="#29221c" stroked="f">
                <v:path arrowok="t"/>
              </v:shape>
              <v:shape id="_x0000_s1494" style="position:absolute;left:7620;top:-991;width:71;height:33" coordorigin="7620,-991" coordsize="71,33" path="m7676,-986r-4,l7686,-959r4,l7690,-966r-4,l7676,-986xe" fillcolor="#29221c" stroked="f">
                <v:path arrowok="t"/>
              </v:shape>
              <v:shape id="_x0000_s1495" style="position:absolute;left:7620;top:-991;width:71;height:33" coordorigin="7620,-991" coordsize="71,33" path="m7690,-991r-4,l7686,-966r4,l7690,-991xe" fillcolor="#29221c" stroked="f">
                <v:path arrowok="t"/>
              </v:shape>
            </v:group>
            <v:group id="_x0000_s1496" style="position:absolute;left:7597;top:-1264;width:114;height:33" coordorigin="7597,-1264" coordsize="114,33">
              <v:shape id="_x0000_s1497" style="position:absolute;left:7597;top:-1264;width:114;height:33" coordorigin="7597,-1264" coordsize="114,33" path="m7603,-1264r-6,l7597,-1232r4,l7601,-1259r4,l7603,-1264xe" fillcolor="#29221c" stroked="f">
                <v:path arrowok="t"/>
              </v:shape>
              <v:shape id="_x0000_s1498" style="position:absolute;left:7597;top:-1264;width:114;height:33" coordorigin="7597,-1264" coordsize="114,33" path="m7624,-1259r-4,l7620,-1232r4,l7624,-1259xe" fillcolor="#29221c" stroked="f">
                <v:path arrowok="t"/>
              </v:shape>
              <v:shape id="_x0000_s1499" style="position:absolute;left:7597;top:-1264;width:114;height:33" coordorigin="7597,-1264" coordsize="114,33" path="m7605,-1259r-4,l7609,-1241r3,l7614,-1246r-3,l7605,-1259xe" fillcolor="#29221c" stroked="f">
                <v:path arrowok="t"/>
              </v:shape>
              <v:shape id="_x0000_s1500" style="position:absolute;left:7597;top:-1264;width:114;height:33" coordorigin="7597,-1264" coordsize="114,33" path="m7624,-1264r-6,l7611,-1246r3,l7620,-1259r4,l7624,-1264xe" fillcolor="#29221c" stroked="f">
                <v:path arrowok="t"/>
              </v:shape>
              <v:shape id="_x0000_s1501" style="position:absolute;left:7597;top:-1264;width:114;height:33" coordorigin="7597,-1264" coordsize="114,33" path="m7645,-1264r-4,l7639,-1264r-10,19l7629,-1243r12,12l7645,-1231r2,-1l7650,-1233r2,-1l7652,-1235r-12,l7638,-1236r-4,-4l7633,-1243r1,-9l7641,-1261r11,l7652,-1261r-2,-1l7647,-1264r-2,xe" fillcolor="#29221c" stroked="f">
                <v:path arrowok="t"/>
              </v:shape>
              <v:shape id="_x0000_s1502" style="position:absolute;left:7597;top:-1264;width:114;height:33" coordorigin="7597,-1264" coordsize="114,33" path="m7652,-1261r-8,l7646,-1260r2,1l7652,-1243r,3l7648,-1236r-2,1l7652,-1235r2,-2l7655,-1239r1,-4l7657,-1245r,-7l7656,-1253r-1,-4l7654,-1259r-2,-2xe" fillcolor="#29221c" stroked="f">
                <v:path arrowok="t"/>
              </v:shape>
              <v:shape id="_x0000_s1503" style="position:absolute;left:7597;top:-1264;width:114;height:33" coordorigin="7597,-1264" coordsize="114,33" path="m7672,-1264r-11,l7661,-1232r12,l7675,-1233r2,l7678,-1234r3,-2l7666,-1236r,-24l7682,-1260r-3,-2l7677,-1262r-3,-1l7672,-1264xe" fillcolor="#29221c" stroked="f">
                <v:path arrowok="t"/>
              </v:shape>
              <v:shape id="_x0000_s1504" style="position:absolute;left:7597;top:-1264;width:114;height:33" coordorigin="7597,-1264" coordsize="114,33" path="m7682,-1260r-16,l7672,-1260r3,1l7682,-1245r,2l7666,-1236r15,l7682,-1236r1,-2l7686,-1242r,-3l7686,-1251r,-2l7683,-1258r-1,-2l7682,-1260xe" fillcolor="#29221c" stroked="f">
                <v:path arrowok="t"/>
              </v:shape>
              <v:shape id="_x0000_s1505" style="position:absolute;left:7597;top:-1264;width:114;height:33" coordorigin="7597,-1264" coordsize="114,33" path="m7711,-1264r-20,l7691,-1232r20,l7711,-1236r-16,l7695,-1247r14,l7709,-1251r-14,l7695,-1260r16,l7711,-1264xe" fillcolor="#29221c" stroked="f">
                <v:path arrowok="t"/>
              </v:shape>
            </v:group>
            <v:group id="_x0000_s1506" style="position:absolute;left:6948;top:-991;width:98;height:32" coordorigin="6948,-991" coordsize="98,32">
              <v:shape id="_x0000_s1507" style="position:absolute;left:6948;top:-991;width:98;height:32" coordorigin="6948,-991" coordsize="98,32" path="m6963,-987r-4,l6959,-959r4,l6963,-987xe" fillcolor="#29221c" stroked="f">
                <v:path arrowok="t"/>
              </v:shape>
              <v:shape id="_x0000_s1508" style="position:absolute;left:6948;top:-991;width:98;height:32" coordorigin="6948,-991" coordsize="98,32" path="m6974,-991r-26,l6948,-987r26,l6974,-991xe" fillcolor="#29221c" stroked="f">
                <v:path arrowok="t"/>
              </v:shape>
              <v:shape id="_x0000_s1509" style="position:absolute;left:6948;top:-991;width:98;height:32" coordorigin="6948,-991" coordsize="98,32" path="m6988,-962r-12,l6976,-959r12,l6988,-962xe" fillcolor="#29221c" stroked="f">
                <v:path arrowok="t"/>
              </v:shape>
              <v:shape id="_x0000_s1510" style="position:absolute;left:6948;top:-991;width:98;height:32" coordorigin="6948,-991" coordsize="98,32" path="m6984,-987r-4,l6980,-962r4,l6984,-987xe" fillcolor="#29221c" stroked="f">
                <v:path arrowok="t"/>
              </v:shape>
              <v:shape id="_x0000_s1511" style="position:absolute;left:6948;top:-991;width:98;height:32" coordorigin="6948,-991" coordsize="98,32" path="m6988,-991r-12,l6976,-987r12,l6988,-991xe" fillcolor="#29221c" stroked="f">
                <v:path arrowok="t"/>
              </v:shape>
              <v:shape id="_x0000_s1512" style="position:absolute;left:6948;top:-991;width:98;height:32" coordorigin="6948,-991" coordsize="98,32" path="m6999,-991r-6,l6993,-959r4,l6997,-986r4,l6999,-991xe" fillcolor="#29221c" stroked="f">
                <v:path arrowok="t"/>
              </v:shape>
              <v:shape id="_x0000_s1513" style="position:absolute;left:6948;top:-991;width:98;height:32" coordorigin="6948,-991" coordsize="98,32" path="m7020,-986r-4,l7016,-959r4,l7020,-986xe" fillcolor="#29221c" stroked="f">
                <v:path arrowok="t"/>
              </v:shape>
              <v:shape id="_x0000_s1514" style="position:absolute;left:6948;top:-991;width:98;height:32" coordorigin="6948,-991" coordsize="98,32" path="m7001,-986r-4,l7005,-968r3,l7010,-973r-3,l7001,-986xe" fillcolor="#29221c" stroked="f">
                <v:path arrowok="t"/>
              </v:shape>
              <v:shape id="_x0000_s1515" style="position:absolute;left:6948;top:-991;width:98;height:32" coordorigin="6948,-991" coordsize="98,32" path="m7020,-991r-6,l7007,-973r3,l7016,-986r4,l7020,-991xe" fillcolor="#29221c" stroked="f">
                <v:path arrowok="t"/>
              </v:shape>
              <v:shape id="_x0000_s1516" style="position:absolute;left:6948;top:-991;width:98;height:32" coordorigin="6948,-991" coordsize="98,32" path="m7046,-991r-20,l7026,-959r20,l7046,-963r-15,l7031,-975r14,l7045,-978r-14,l7031,-987r15,l7046,-991xe" fillcolor="#29221c" stroked="f">
                <v:path arrowok="t"/>
              </v:shape>
            </v:group>
            <v:group id="_x0000_s1517" style="position:absolute;left:6977;top:-1264;width:73;height:33" coordorigin="6977,-1264" coordsize="73,33">
              <v:shape id="_x0000_s1518" style="position:absolute;left:6977;top:-1264;width:73;height:33" coordorigin="6977,-1264" coordsize="73,33" path="m6981,-1264r-4,l6977,-1232r18,l6995,-1236r-14,l6981,-1264xe" fillcolor="#29221c" stroked="f">
                <v:path arrowok="t"/>
              </v:shape>
              <v:shape id="_x0000_s1519" style="position:absolute;left:6977;top:-1264;width:73;height:33" coordorigin="6977,-1264" coordsize="73,33" path="m7009,-1264r-13,19l6997,-1243r12,12l7011,-1231r9,-3l7020,-1235r-11,l7008,-1235r-7,-10l7001,-1252r8,-9l7020,-1261r,l7014,-1264r-5,xe" fillcolor="#29221c" stroked="f">
                <v:path arrowok="t"/>
              </v:shape>
              <v:shape id="_x0000_s1520" style="position:absolute;left:6977;top:-1264;width:73;height:33" coordorigin="6977,-1264" coordsize="73,33" path="m7020,-1239r,l7019,-1238r-1,1l7009,-1235r11,l7020,-1239xe" fillcolor="#29221c" stroked="f">
                <v:path arrowok="t"/>
              </v:shape>
              <v:shape id="_x0000_s1521" style="position:absolute;left:6977;top:-1264;width:73;height:33" coordorigin="6977,-1264" coordsize="73,33" path="m7020,-1261r-11,l7013,-1260r2,l7016,-1259r1,l7018,-1258r2,2l7020,-1256r,-5xe" fillcolor="#29221c" stroked="f">
                <v:path arrowok="t"/>
              </v:shape>
              <v:shape id="_x0000_s1522" style="position:absolute;left:6977;top:-1264;width:73;height:33" coordorigin="6977,-1264" coordsize="73,33" path="m7034,-1264r-10,l7024,-1232r20,-4l7029,-1236r,-24l7044,-1260r-2,-2l7040,-1262r-3,-1l7034,-1264xe" fillcolor="#29221c" stroked="f">
                <v:path arrowok="t"/>
              </v:shape>
              <v:shape id="_x0000_s1523" style="position:absolute;left:6977;top:-1264;width:73;height:33" coordorigin="6977,-1264" coordsize="73,33" path="m7044,-1260r-15,l7035,-1260r3,1l7045,-1245r-1,2l7029,-1236r15,l7045,-1236r1,-2l7049,-1242r,-3l7049,-1251r,-2l7046,-1258r-1,-2l7044,-1260xe" fillcolor="#29221c" stroked="f">
                <v:path arrowok="t"/>
              </v:shape>
              <v:shape id="_x0000_s1524" type="#_x0000_t202" style="position:absolute;left:10328;top:-719;width:480;height:201" filled="f" stroked="f">
                <v:textbox inset="0,0,0,0">
                  <w:txbxContent>
                    <w:p w:rsidR="0019247E" w:rsidRDefault="00E00EB1">
                      <w:pPr>
                        <w:spacing w:line="93" w:lineRule="exact"/>
                        <w:ind w:left="41" w:hanging="42"/>
                        <w:rPr>
                          <w:rFonts w:ascii="Arial" w:eastAsia="Arial" w:hAnsi="Arial" w:cs="Arial"/>
                          <w:sz w:val="9"/>
                          <w:szCs w:val="9"/>
                        </w:rPr>
                      </w:pPr>
                      <w:r>
                        <w:rPr>
                          <w:rFonts w:ascii="Arial" w:eastAsia="Arial" w:hAnsi="Arial" w:cs="Arial"/>
                          <w:b/>
                          <w:bCs/>
                          <w:sz w:val="9"/>
                          <w:szCs w:val="9"/>
                          <w:bdr w:val="nil"/>
                          <w:lang w:val="cs-CZ"/>
                        </w:rPr>
                        <w:t>COMANDO</w:t>
                      </w:r>
                    </w:p>
                    <w:p w:rsidR="0019247E" w:rsidRDefault="00E00EB1">
                      <w:pPr>
                        <w:spacing w:before="5" w:line="102" w:lineRule="exact"/>
                        <w:ind w:left="41"/>
                        <w:rPr>
                          <w:rFonts w:ascii="Arial" w:eastAsia="Arial" w:hAnsi="Arial" w:cs="Arial"/>
                          <w:sz w:val="9"/>
                          <w:szCs w:val="9"/>
                        </w:rPr>
                      </w:pPr>
                      <w:r>
                        <w:rPr>
                          <w:rFonts w:ascii="Arial" w:eastAsia="Arial" w:hAnsi="Arial" w:cs="Arial"/>
                          <w:b/>
                          <w:bCs/>
                          <w:spacing w:val="-1"/>
                          <w:sz w:val="9"/>
                          <w:szCs w:val="9"/>
                          <w:bdr w:val="nil"/>
                          <w:lang w:val="cs-CZ"/>
                        </w:rPr>
                        <w:t>REMOTO</w:t>
                      </w:r>
                    </w:p>
                  </w:txbxContent>
                </v:textbox>
              </v:shape>
            </v:group>
            <w10:wrap anchorx="page"/>
          </v:group>
        </w:pict>
      </w:r>
      <w:r>
        <w:pict>
          <v:shape id="_x0000_s1525" type="#_x0000_t202" style="position:absolute;left:0;text-align:left;margin-left:35.2pt;margin-top:-200.35pt;width:249.55pt;height:413.4pt;z-index:251663360;mso-position-horizontal-relative:page" fillcolor="#f2f2f2" stroked="f">
            <v:textbox inset="0,0,0,0">
              <w:txbxContent>
                <w:p w:rsidR="0019247E" w:rsidRDefault="00E00EB1">
                  <w:pPr>
                    <w:spacing w:before="7"/>
                    <w:ind w:left="28"/>
                    <w:rPr>
                      <w:rFonts w:ascii="Garamond" w:eastAsia="Garamond" w:hAnsi="Garamond" w:cs="Garamond"/>
                      <w:sz w:val="23"/>
                      <w:szCs w:val="23"/>
                    </w:rPr>
                  </w:pPr>
                  <w:r>
                    <w:rPr>
                      <w:rFonts w:ascii="Garamond" w:eastAsia="Garamond" w:hAnsi="Garamond" w:cs="Garamond"/>
                      <w:b/>
                      <w:bCs/>
                      <w:sz w:val="23"/>
                      <w:szCs w:val="23"/>
                      <w:bdr w:val="nil"/>
                      <w:lang w:val="cs-CZ"/>
                    </w:rPr>
                    <w:t>AVVERTENZA!</w:t>
                  </w:r>
                </w:p>
                <w:p w:rsidR="0019247E" w:rsidRDefault="00E00EB1">
                  <w:pPr>
                    <w:spacing w:before="8" w:line="247" w:lineRule="auto"/>
                    <w:ind w:left="28" w:right="188"/>
                    <w:rPr>
                      <w:rFonts w:ascii="Garamond" w:eastAsia="Garamond" w:hAnsi="Garamond" w:cs="Garamond"/>
                      <w:sz w:val="23"/>
                      <w:szCs w:val="23"/>
                    </w:rPr>
                  </w:pPr>
                  <w:r>
                    <w:rPr>
                      <w:rFonts w:ascii="Garamond" w:eastAsia="Garamond" w:hAnsi="Garamond" w:cs="Garamond"/>
                      <w:b/>
                      <w:bCs/>
                      <w:spacing w:val="-1"/>
                      <w:w w:val="95"/>
                      <w:sz w:val="23"/>
                      <w:szCs w:val="23"/>
                      <w:bdr w:val="nil"/>
                      <w:lang w:val="cs-CZ"/>
                    </w:rPr>
                    <w:t>Il mancato rispetto delle istruzioni contrassegnate con “AVVERTENZA“ può provocare situazioni di pericolo, danni alle cose o lesioni personali, di cui il produttore non potrà essere ritenuto responsabile. In sede di installazione e avviamento, rispettare le norme tecniche, legislative, di prevenzione infortuni in vigore nel Paese di destinazione.</w:t>
                  </w:r>
                </w:p>
                <w:p w:rsidR="0019247E" w:rsidRDefault="00E00EB1">
                  <w:pPr>
                    <w:spacing w:line="247" w:lineRule="auto"/>
                    <w:ind w:left="28" w:right="56"/>
                    <w:rPr>
                      <w:rFonts w:ascii="Garamond" w:eastAsia="Garamond" w:hAnsi="Garamond" w:cs="Garamond"/>
                      <w:sz w:val="23"/>
                      <w:szCs w:val="23"/>
                    </w:rPr>
                  </w:pPr>
                  <w:r>
                    <w:rPr>
                      <w:rFonts w:ascii="Garamond" w:eastAsia="Garamond" w:hAnsi="Garamond" w:cs="Garamond"/>
                      <w:b/>
                      <w:bCs/>
                      <w:w w:val="95"/>
                      <w:sz w:val="23"/>
                      <w:szCs w:val="23"/>
                      <w:bdr w:val="nil"/>
                      <w:lang w:val="cs-CZ"/>
                    </w:rPr>
                    <w:t>I raffrescatori evaporativi non devono essere utilizzati da bambini o persone con capacità fisiche, sensoriali o psichiche ridotte oppure non in possesso delle conoscenze e delle competenze necessarie, a meno che l’utilizzo non avvenga sotto la supervisione di una persona responsabile della loro sicurezza.</w:t>
                  </w:r>
                </w:p>
                <w:p w:rsidR="0019247E" w:rsidRDefault="00E00EB1">
                  <w:pPr>
                    <w:spacing w:line="247" w:lineRule="auto"/>
                    <w:ind w:left="28" w:right="91"/>
                    <w:rPr>
                      <w:rFonts w:ascii="Garamond" w:eastAsia="Garamond" w:hAnsi="Garamond" w:cs="Garamond"/>
                      <w:sz w:val="23"/>
                      <w:szCs w:val="23"/>
                    </w:rPr>
                  </w:pPr>
                  <w:r>
                    <w:rPr>
                      <w:rFonts w:ascii="Garamond" w:eastAsia="Garamond" w:hAnsi="Garamond" w:cs="Garamond"/>
                      <w:b/>
                      <w:bCs/>
                      <w:spacing w:val="-2"/>
                      <w:sz w:val="23"/>
                      <w:szCs w:val="23"/>
                      <w:bdr w:val="nil"/>
                      <w:lang w:val="cs-CZ"/>
                    </w:rPr>
                    <w:t>In caso di danni, il cavo di alimentazione deve essere sostituito dal produttore, da un centro di assistenza autorizzato o da un elettricista qualificato.</w:t>
                  </w:r>
                </w:p>
                <w:p w:rsidR="0019247E" w:rsidRDefault="00E00EB1">
                  <w:pPr>
                    <w:spacing w:line="247" w:lineRule="auto"/>
                    <w:ind w:left="28" w:right="1411"/>
                    <w:rPr>
                      <w:rFonts w:ascii="Garamond" w:eastAsia="Garamond" w:hAnsi="Garamond" w:cs="Garamond"/>
                      <w:sz w:val="23"/>
                      <w:szCs w:val="23"/>
                    </w:rPr>
                  </w:pPr>
                  <w:r>
                    <w:rPr>
                      <w:rFonts w:ascii="Garamond" w:eastAsia="Garamond" w:hAnsi="Garamond" w:cs="Garamond"/>
                      <w:b/>
                      <w:bCs/>
                      <w:spacing w:val="-1"/>
                      <w:w w:val="95"/>
                      <w:sz w:val="23"/>
                      <w:szCs w:val="23"/>
                      <w:bdr w:val="nil"/>
                      <w:lang w:val="cs-CZ"/>
                    </w:rPr>
                    <w:t>Condizioni di esercizio raccomandate: Temperatura ambiente: 18-45°C Umidità relativa ambiente: ≤ 85% Pressione atmosferica: 860 - 1060 mbar Temperatura dell’acqua: ≤ 45°C Pressione dell’acqua: 1,5 - 6 bar</w:t>
                  </w:r>
                </w:p>
                <w:p w:rsidR="0019247E" w:rsidRDefault="00E00EB1">
                  <w:pPr>
                    <w:spacing w:line="247" w:lineRule="auto"/>
                    <w:ind w:left="28" w:right="473"/>
                    <w:rPr>
                      <w:rFonts w:ascii="Garamond" w:eastAsia="Garamond" w:hAnsi="Garamond" w:cs="Garamond"/>
                      <w:sz w:val="23"/>
                      <w:szCs w:val="23"/>
                    </w:rPr>
                  </w:pPr>
                  <w:r>
                    <w:rPr>
                      <w:rFonts w:ascii="Garamond" w:eastAsia="Garamond" w:hAnsi="Garamond" w:cs="Garamond"/>
                      <w:b/>
                      <w:bCs/>
                      <w:sz w:val="23"/>
                      <w:szCs w:val="23"/>
                      <w:bdr w:val="nil"/>
                      <w:lang w:val="cs-CZ"/>
                    </w:rPr>
                    <w:t>L’utilizzo di acqua molto dura o molto dolce può ridurre la durata del pannello evaporativo e aumentare la frequenza degli interventi di manutenzione.</w:t>
                  </w:r>
                </w:p>
                <w:p w:rsidR="0019247E" w:rsidRDefault="00E00EB1">
                  <w:pPr>
                    <w:spacing w:line="247" w:lineRule="auto"/>
                    <w:ind w:left="28" w:right="453"/>
                    <w:rPr>
                      <w:rFonts w:ascii="Garamond" w:eastAsia="Garamond" w:hAnsi="Garamond" w:cs="Garamond"/>
                      <w:sz w:val="23"/>
                      <w:szCs w:val="23"/>
                    </w:rPr>
                  </w:pPr>
                  <w:r>
                    <w:rPr>
                      <w:rFonts w:ascii="Garamond" w:eastAsia="Garamond" w:hAnsi="Garamond" w:cs="Garamond"/>
                      <w:b/>
                      <w:bCs/>
                      <w:sz w:val="23"/>
                      <w:szCs w:val="23"/>
                      <w:bdr w:val="nil"/>
                      <w:lang w:val="cs-CZ"/>
                    </w:rPr>
                    <w:t>Non installare l’unità in prossimità di caminetti e fonti di calore.</w:t>
                  </w:r>
                </w:p>
                <w:p w:rsidR="0019247E" w:rsidRDefault="00E00EB1">
                  <w:pPr>
                    <w:spacing w:line="247" w:lineRule="auto"/>
                    <w:ind w:left="28" w:right="518"/>
                    <w:rPr>
                      <w:rFonts w:ascii="Garamond" w:eastAsia="Garamond" w:hAnsi="Garamond" w:cs="Garamond"/>
                      <w:sz w:val="23"/>
                      <w:szCs w:val="23"/>
                    </w:rPr>
                  </w:pPr>
                  <w:r>
                    <w:rPr>
                      <w:rFonts w:ascii="Garamond" w:eastAsia="Garamond" w:hAnsi="Garamond" w:cs="Garamond"/>
                      <w:b/>
                      <w:bCs/>
                      <w:spacing w:val="-1"/>
                      <w:w w:val="95"/>
                      <w:sz w:val="23"/>
                      <w:szCs w:val="23"/>
                      <w:bdr w:val="nil"/>
                      <w:lang w:val="cs-CZ"/>
                    </w:rPr>
                    <w:t>In caso di anomalie di funzionamento, rivolgersi all’assistenza tecnica.</w:t>
                  </w:r>
                </w:p>
              </w:txbxContent>
            </v:textbox>
            <w10:wrap anchorx="page"/>
          </v:shape>
        </w:pict>
      </w:r>
      <w:r w:rsidR="00E00EB1">
        <w:rPr>
          <w:rFonts w:ascii="Garamond" w:eastAsia="Garamond" w:hAnsi="Garamond" w:cs="Garamond"/>
          <w:w w:val="95"/>
          <w:sz w:val="23"/>
          <w:szCs w:val="23"/>
          <w:bdr w:val="nil"/>
          <w:lang w:val="cs-CZ"/>
        </w:rPr>
        <w:t>Utilizzo dell’unità:</w:t>
      </w:r>
    </w:p>
    <w:p w:rsidR="0019247E" w:rsidRDefault="0019247E">
      <w:pPr>
        <w:spacing w:before="4"/>
        <w:rPr>
          <w:rFonts w:ascii="Garamond" w:eastAsia="Garamond" w:hAnsi="Garamond" w:cs="Garamond"/>
          <w:sz w:val="24"/>
          <w:szCs w:val="24"/>
        </w:rPr>
      </w:pPr>
    </w:p>
    <w:p w:rsidR="0019247E" w:rsidRDefault="00E00EB1">
      <w:pPr>
        <w:numPr>
          <w:ilvl w:val="1"/>
          <w:numId w:val="38"/>
        </w:numPr>
        <w:tabs>
          <w:tab w:val="left" w:pos="6430"/>
        </w:tabs>
        <w:ind w:firstLine="1"/>
        <w:jc w:val="left"/>
        <w:rPr>
          <w:rFonts w:ascii="Garamond" w:eastAsia="Garamond" w:hAnsi="Garamond" w:cs="Garamond"/>
          <w:sz w:val="23"/>
          <w:szCs w:val="23"/>
        </w:rPr>
      </w:pPr>
      <w:r>
        <w:rPr>
          <w:rFonts w:ascii="Garamond" w:eastAsia="Garamond" w:hAnsi="Garamond" w:cs="Garamond"/>
          <w:spacing w:val="-1"/>
          <w:w w:val="95"/>
          <w:sz w:val="23"/>
          <w:szCs w:val="23"/>
          <w:bdr w:val="nil"/>
          <w:lang w:val="cs-CZ"/>
        </w:rPr>
        <w:t>Aggiungere l’acqua.</w:t>
      </w:r>
    </w:p>
    <w:p w:rsidR="0019247E" w:rsidRDefault="00E00EB1">
      <w:pPr>
        <w:numPr>
          <w:ilvl w:val="2"/>
          <w:numId w:val="38"/>
        </w:numPr>
        <w:tabs>
          <w:tab w:val="left" w:pos="7041"/>
        </w:tabs>
        <w:spacing w:before="8"/>
        <w:ind w:firstLine="4"/>
        <w:rPr>
          <w:rFonts w:ascii="Garamond" w:eastAsia="Garamond" w:hAnsi="Garamond" w:cs="Garamond"/>
          <w:sz w:val="23"/>
          <w:szCs w:val="23"/>
        </w:rPr>
      </w:pPr>
      <w:r>
        <w:rPr>
          <w:rFonts w:ascii="Garamond" w:eastAsia="Garamond" w:hAnsi="Garamond" w:cs="Garamond"/>
          <w:w w:val="95"/>
          <w:sz w:val="23"/>
          <w:szCs w:val="23"/>
          <w:bdr w:val="nil"/>
          <w:lang w:val="cs-CZ"/>
        </w:rPr>
        <w:t>utilizzare esclusivamente acqua pulita</w:t>
      </w:r>
    </w:p>
    <w:p w:rsidR="0019247E" w:rsidRDefault="00E00EB1">
      <w:pPr>
        <w:numPr>
          <w:ilvl w:val="2"/>
          <w:numId w:val="38"/>
        </w:numPr>
        <w:tabs>
          <w:tab w:val="left" w:pos="7037"/>
        </w:tabs>
        <w:spacing w:before="8" w:line="247" w:lineRule="auto"/>
        <w:ind w:right="629" w:firstLine="0"/>
        <w:rPr>
          <w:rFonts w:ascii="Garamond" w:eastAsia="Garamond" w:hAnsi="Garamond" w:cs="Garamond"/>
          <w:sz w:val="23"/>
          <w:szCs w:val="23"/>
        </w:rPr>
      </w:pPr>
      <w:r>
        <w:rPr>
          <w:rFonts w:ascii="Garamond" w:eastAsia="Garamond" w:hAnsi="Garamond" w:cs="Garamond"/>
          <w:spacing w:val="-2"/>
          <w:sz w:val="23"/>
          <w:szCs w:val="23"/>
          <w:bdr w:val="nil"/>
          <w:lang w:val="cs-CZ"/>
        </w:rPr>
        <w:t>versare lentamente l’acqua nel serbatoio per evitare fuoriuscite indesiderate</w:t>
      </w:r>
    </w:p>
    <w:p w:rsidR="0019247E" w:rsidRDefault="00E00EB1">
      <w:pPr>
        <w:numPr>
          <w:ilvl w:val="2"/>
          <w:numId w:val="38"/>
        </w:numPr>
        <w:tabs>
          <w:tab w:val="left" w:pos="7037"/>
        </w:tabs>
        <w:ind w:left="7036" w:hanging="122"/>
        <w:rPr>
          <w:rFonts w:ascii="Garamond" w:eastAsia="Garamond" w:hAnsi="Garamond" w:cs="Garamond"/>
          <w:sz w:val="23"/>
          <w:szCs w:val="23"/>
        </w:rPr>
      </w:pPr>
      <w:r>
        <w:rPr>
          <w:rFonts w:ascii="Garamond" w:eastAsia="Garamond" w:hAnsi="Garamond" w:cs="Garamond"/>
          <w:spacing w:val="-3"/>
          <w:sz w:val="23"/>
          <w:szCs w:val="23"/>
          <w:bdr w:val="nil"/>
          <w:lang w:val="cs-CZ"/>
        </w:rPr>
        <w:t>rabboccare fino al livello MAX</w:t>
      </w:r>
    </w:p>
    <w:p w:rsidR="0019247E" w:rsidRDefault="00E00EB1">
      <w:pPr>
        <w:numPr>
          <w:ilvl w:val="1"/>
          <w:numId w:val="38"/>
        </w:numPr>
        <w:tabs>
          <w:tab w:val="left" w:pos="6429"/>
        </w:tabs>
        <w:spacing w:before="8" w:line="247" w:lineRule="auto"/>
        <w:ind w:right="1357" w:firstLine="0"/>
        <w:jc w:val="left"/>
        <w:rPr>
          <w:rFonts w:ascii="Garamond" w:eastAsia="Garamond" w:hAnsi="Garamond" w:cs="Garamond"/>
          <w:sz w:val="23"/>
          <w:szCs w:val="23"/>
        </w:rPr>
      </w:pPr>
      <w:r>
        <w:rPr>
          <w:rFonts w:ascii="Garamond" w:eastAsia="Garamond" w:hAnsi="Garamond" w:cs="Garamond"/>
          <w:spacing w:val="-2"/>
          <w:sz w:val="23"/>
          <w:szCs w:val="23"/>
          <w:bdr w:val="nil"/>
          <w:lang w:val="cs-CZ"/>
        </w:rPr>
        <w:t>Collegare l’unità. Si accende l’indicatore di alimentazione.</w:t>
      </w:r>
    </w:p>
    <w:p w:rsidR="0019247E" w:rsidRDefault="00E00EB1">
      <w:pPr>
        <w:numPr>
          <w:ilvl w:val="1"/>
          <w:numId w:val="38"/>
        </w:numPr>
        <w:tabs>
          <w:tab w:val="left" w:pos="6430"/>
        </w:tabs>
        <w:spacing w:line="419" w:lineRule="exact"/>
        <w:ind w:left="6429" w:hanging="207"/>
        <w:jc w:val="left"/>
        <w:rPr>
          <w:rFonts w:ascii="Garamond" w:eastAsia="Garamond" w:hAnsi="Garamond" w:cs="Garamond"/>
          <w:sz w:val="23"/>
          <w:szCs w:val="23"/>
        </w:rPr>
      </w:pPr>
      <w:r>
        <w:rPr>
          <w:rFonts w:ascii="Garamond" w:eastAsia="Garamond" w:hAnsi="Garamond" w:cs="Garamond"/>
          <w:spacing w:val="-2"/>
          <w:w w:val="90"/>
          <w:sz w:val="23"/>
          <w:szCs w:val="23"/>
          <w:bdr w:val="nil"/>
          <w:lang w:val="cs-CZ"/>
        </w:rPr>
        <w:t xml:space="preserve">Premere </w:t>
      </w:r>
      <w:r>
        <w:rPr>
          <w:rFonts w:ascii="Garamond" w:eastAsia="Garamond" w:hAnsi="Garamond" w:cs="Garamond"/>
          <w:noProof/>
          <w:spacing w:val="-3"/>
          <w:sz w:val="23"/>
          <w:szCs w:val="23"/>
          <w:lang w:val="cs-CZ" w:eastAsia="cs-CZ"/>
        </w:rPr>
        <w:drawing>
          <wp:inline distT="0" distB="0" distL="0" distR="0">
            <wp:extent cx="292975" cy="231221"/>
            <wp:effectExtent l="0" t="0" r="0" b="0"/>
            <wp:docPr id="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44" cstate="print"/>
                    <a:stretch>
                      <a:fillRect/>
                    </a:stretch>
                  </pic:blipFill>
                  <pic:spPr>
                    <a:xfrm>
                      <a:off x="0" y="0"/>
                      <a:ext cx="292975" cy="231221"/>
                    </a:xfrm>
                    <a:prstGeom prst="rect">
                      <a:avLst/>
                    </a:prstGeom>
                  </pic:spPr>
                </pic:pic>
              </a:graphicData>
            </a:graphic>
          </wp:inline>
        </w:drawing>
      </w:r>
      <w:r>
        <w:rPr>
          <w:rFonts w:ascii="Times New Roman" w:eastAsia="Times New Roman" w:hAnsi="Times New Roman" w:cs="Times New Roman"/>
          <w:spacing w:val="-2"/>
          <w:w w:val="90"/>
          <w:sz w:val="23"/>
          <w:szCs w:val="23"/>
          <w:bdr w:val="nil"/>
          <w:lang w:val="cs-CZ"/>
        </w:rPr>
        <w:t xml:space="preserve"> </w:t>
      </w:r>
      <w:r>
        <w:rPr>
          <w:rFonts w:ascii="Garamond" w:eastAsia="Garamond" w:hAnsi="Garamond" w:cs="Garamond"/>
          <w:spacing w:val="-2"/>
          <w:w w:val="90"/>
          <w:sz w:val="23"/>
          <w:szCs w:val="23"/>
          <w:bdr w:val="nil"/>
          <w:lang w:val="cs-CZ"/>
        </w:rPr>
        <w:t>per accendere o spegnere l’unità.</w:t>
      </w:r>
    </w:p>
    <w:p w:rsidR="0019247E" w:rsidRDefault="0019247E">
      <w:pPr>
        <w:rPr>
          <w:rFonts w:ascii="Garamond" w:eastAsia="Garamond" w:hAnsi="Garamond" w:cs="Garamond"/>
          <w:sz w:val="28"/>
          <w:szCs w:val="28"/>
        </w:rPr>
      </w:pPr>
    </w:p>
    <w:p w:rsidR="0019247E" w:rsidRDefault="0019247E">
      <w:pPr>
        <w:rPr>
          <w:rFonts w:ascii="Garamond" w:eastAsia="Garamond" w:hAnsi="Garamond" w:cs="Garamond"/>
          <w:sz w:val="28"/>
          <w:szCs w:val="28"/>
        </w:rPr>
        <w:sectPr w:rsidR="0019247E">
          <w:type w:val="continuous"/>
          <w:pgSz w:w="11910" w:h="16840"/>
          <w:pgMar w:top="40" w:right="580" w:bottom="280" w:left="0" w:header="720" w:footer="720" w:gutter="0"/>
          <w:cols w:space="720"/>
        </w:sectPr>
      </w:pPr>
    </w:p>
    <w:p w:rsidR="0019247E" w:rsidRDefault="0019247E">
      <w:pPr>
        <w:rPr>
          <w:rFonts w:ascii="Garamond" w:eastAsia="Garamond" w:hAnsi="Garamond" w:cs="Garamond"/>
          <w:sz w:val="30"/>
          <w:szCs w:val="30"/>
        </w:rPr>
      </w:pPr>
    </w:p>
    <w:p w:rsidR="0019247E" w:rsidRDefault="0019247E">
      <w:pPr>
        <w:rPr>
          <w:rFonts w:ascii="Garamond" w:eastAsia="Garamond" w:hAnsi="Garamond" w:cs="Garamond"/>
          <w:sz w:val="30"/>
          <w:szCs w:val="30"/>
        </w:rPr>
      </w:pPr>
    </w:p>
    <w:p w:rsidR="0019247E" w:rsidRDefault="0019247E">
      <w:pPr>
        <w:rPr>
          <w:rFonts w:ascii="Garamond" w:eastAsia="Garamond" w:hAnsi="Garamond" w:cs="Garamond"/>
          <w:sz w:val="30"/>
          <w:szCs w:val="30"/>
        </w:rPr>
      </w:pPr>
    </w:p>
    <w:p w:rsidR="0019247E" w:rsidRDefault="0019247E">
      <w:pPr>
        <w:spacing w:before="11"/>
        <w:rPr>
          <w:rFonts w:ascii="Garamond" w:eastAsia="Garamond" w:hAnsi="Garamond" w:cs="Garamond"/>
          <w:sz w:val="32"/>
          <w:szCs w:val="32"/>
        </w:rPr>
      </w:pPr>
    </w:p>
    <w:p w:rsidR="0019247E" w:rsidRDefault="00E00EB1">
      <w:pPr>
        <w:spacing w:line="254" w:lineRule="auto"/>
        <w:ind w:left="732" w:right="917"/>
        <w:rPr>
          <w:rFonts w:ascii="Arial" w:eastAsia="Arial" w:hAnsi="Arial" w:cs="Arial"/>
          <w:sz w:val="29"/>
          <w:szCs w:val="29"/>
        </w:rPr>
      </w:pPr>
      <w:r>
        <w:rPr>
          <w:rFonts w:ascii="Arial" w:eastAsia="Arial" w:hAnsi="Arial" w:cs="Arial"/>
          <w:b/>
          <w:bCs/>
          <w:spacing w:val="-1"/>
          <w:w w:val="95"/>
          <w:sz w:val="29"/>
          <w:szCs w:val="29"/>
          <w:bdr w:val="nil"/>
          <w:lang w:val="cs-CZ"/>
        </w:rPr>
        <w:t>2. Principio di funzionamento e applicazioni</w:t>
      </w:r>
    </w:p>
    <w:p w:rsidR="0019247E" w:rsidRDefault="00E00EB1">
      <w:pPr>
        <w:spacing w:before="243" w:line="247" w:lineRule="auto"/>
        <w:ind w:left="732"/>
        <w:rPr>
          <w:rFonts w:ascii="Garamond" w:eastAsia="Garamond" w:hAnsi="Garamond" w:cs="Garamond"/>
          <w:sz w:val="23"/>
          <w:szCs w:val="23"/>
        </w:rPr>
      </w:pPr>
      <w:r>
        <w:rPr>
          <w:rFonts w:ascii="Garamond" w:eastAsia="Garamond" w:hAnsi="Garamond" w:cs="Garamond"/>
          <w:w w:val="95"/>
          <w:sz w:val="23"/>
          <w:szCs w:val="23"/>
          <w:bdr w:val="nil"/>
          <w:lang w:val="cs-CZ"/>
        </w:rPr>
        <w:t xml:space="preserve">I raffrescatori evaporativi Master sono prodotti efficienti, ecologici ed a basso consumo. Il loro funzionamento è basato sul principio del raffreddamento evaporativo, con pannelli di raffreddamento estremamente efficienti come mezzo di evaporazione. Il ventilatore convoglia l’aria attraverso i pannelli evaporativi. L’acqua alimentata dalla pompa ricircola dall’alto verso il basso dei pannelli evaporativi. Il calore viene trasferito dall’aria all’acqua, provocando l’evaporazione dell’acqua ed il raffreddamento dell’aria. L’acqua deve essere rabboccata non appena il livello nel serbatoio dell’acqua scende al di </w:t>
      </w:r>
      <w:r>
        <w:rPr>
          <w:rFonts w:ascii="Garamond" w:eastAsia="Garamond" w:hAnsi="Garamond" w:cs="Garamond"/>
          <w:w w:val="95"/>
          <w:sz w:val="23"/>
          <w:szCs w:val="23"/>
          <w:bdr w:val="nil"/>
          <w:lang w:val="cs-CZ"/>
        </w:rPr>
        <w:t>sotto del livello minimo.</w:t>
      </w:r>
    </w:p>
    <w:p w:rsidR="0019247E" w:rsidRDefault="00E00EB1">
      <w:pPr>
        <w:numPr>
          <w:ilvl w:val="1"/>
          <w:numId w:val="38"/>
        </w:numPr>
        <w:tabs>
          <w:tab w:val="left" w:pos="728"/>
          <w:tab w:val="left" w:pos="2017"/>
        </w:tabs>
        <w:spacing w:before="82" w:line="247" w:lineRule="auto"/>
        <w:ind w:left="520" w:right="379" w:firstLine="0"/>
        <w:jc w:val="left"/>
        <w:rPr>
          <w:rFonts w:ascii="Garamond" w:eastAsia="Garamond" w:hAnsi="Garamond" w:cs="Garamond"/>
          <w:sz w:val="23"/>
          <w:szCs w:val="23"/>
        </w:rPr>
      </w:pPr>
      <w:r>
        <w:rPr>
          <w:rFonts w:ascii="Garamond" w:eastAsia="Garamond" w:hAnsi="Garamond" w:cs="Garamond"/>
          <w:w w:val="90"/>
          <w:sz w:val="23"/>
          <w:szCs w:val="23"/>
          <w:bdr w:val="nil"/>
          <w:lang w:val="cs-CZ"/>
        </w:rPr>
        <w:br w:type="column"/>
      </w:r>
      <w:r>
        <w:rPr>
          <w:rFonts w:ascii="Garamond" w:eastAsia="Garamond" w:hAnsi="Garamond" w:cs="Garamond"/>
          <w:w w:val="90"/>
          <w:sz w:val="23"/>
          <w:szCs w:val="23"/>
          <w:bdr w:val="nil"/>
          <w:lang w:val="cs-CZ"/>
        </w:rPr>
        <w:lastRenderedPageBreak/>
        <w:t>Premere</w:t>
      </w:r>
      <w:r>
        <w:rPr>
          <w:rFonts w:ascii="Garamond" w:eastAsia="Garamond" w:hAnsi="Garamond" w:cs="Garamond"/>
          <w:w w:val="90"/>
          <w:sz w:val="23"/>
          <w:szCs w:val="23"/>
          <w:bdr w:val="nil"/>
          <w:lang w:val="cs-CZ"/>
        </w:rPr>
        <w:tab/>
        <w:t>per attivare o disattivare la funzione di raffreddamento.</w:t>
      </w:r>
    </w:p>
    <w:p w:rsidR="0019247E" w:rsidRDefault="005E08D9">
      <w:pPr>
        <w:numPr>
          <w:ilvl w:val="1"/>
          <w:numId w:val="38"/>
        </w:numPr>
        <w:tabs>
          <w:tab w:val="left" w:pos="728"/>
        </w:tabs>
        <w:spacing w:line="245" w:lineRule="auto"/>
        <w:ind w:left="520" w:right="282" w:firstLine="0"/>
        <w:jc w:val="left"/>
        <w:rPr>
          <w:rFonts w:ascii="Garamond" w:eastAsia="Garamond" w:hAnsi="Garamond" w:cs="Garamond"/>
          <w:sz w:val="23"/>
          <w:szCs w:val="23"/>
        </w:rPr>
      </w:pPr>
      <w:r>
        <w:pict>
          <v:shape id="_x0000_s1526" type="#_x0000_t75" style="position:absolute;left:0;text-align:left;margin-left:359.15pt;margin-top:-32.8pt;width:24pt;height:16.4pt;z-index:-251628544;mso-position-horizontal-relative:page">
            <v:imagedata r:id="rId45" o:title=""/>
            <w10:wrap anchorx="page"/>
          </v:shape>
        </w:pict>
      </w:r>
      <w:r w:rsidR="00E00EB1">
        <w:rPr>
          <w:rFonts w:ascii="Garamond" w:eastAsia="Garamond" w:hAnsi="Garamond" w:cs="Garamond"/>
          <w:sz w:val="23"/>
          <w:szCs w:val="23"/>
          <w:bdr w:val="nil"/>
          <w:lang w:val="cs-CZ"/>
        </w:rPr>
        <w:t xml:space="preserve">Premere </w:t>
      </w:r>
      <w:r w:rsidR="00E00EB1">
        <w:rPr>
          <w:rFonts w:ascii="Garamond" w:hAnsi="Garamond"/>
          <w:noProof/>
          <w:spacing w:val="-3"/>
          <w:sz w:val="23"/>
          <w:lang w:val="cs-CZ" w:eastAsia="cs-CZ"/>
        </w:rPr>
        <w:drawing>
          <wp:inline distT="0" distB="0" distL="0" distR="0">
            <wp:extent cx="313901" cy="214934"/>
            <wp:effectExtent l="0" t="0" r="0" b="0"/>
            <wp:docPr id="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46" cstate="print"/>
                    <a:stretch>
                      <a:fillRect/>
                    </a:stretch>
                  </pic:blipFill>
                  <pic:spPr>
                    <a:xfrm>
                      <a:off x="0" y="0"/>
                      <a:ext cx="313901" cy="214934"/>
                    </a:xfrm>
                    <a:prstGeom prst="rect">
                      <a:avLst/>
                    </a:prstGeom>
                  </pic:spPr>
                </pic:pic>
              </a:graphicData>
            </a:graphic>
          </wp:inline>
        </w:drawing>
      </w:r>
      <w:r w:rsidR="00E00EB1">
        <w:rPr>
          <w:rFonts w:ascii="Times New Roman" w:eastAsia="Times New Roman" w:hAnsi="Times New Roman" w:cs="Times New Roman"/>
          <w:sz w:val="23"/>
          <w:szCs w:val="23"/>
          <w:bdr w:val="nil"/>
          <w:lang w:val="cs-CZ"/>
        </w:rPr>
        <w:t xml:space="preserve"> </w:t>
      </w:r>
      <w:r w:rsidR="00E00EB1">
        <w:rPr>
          <w:rFonts w:ascii="Garamond" w:eastAsia="Garamond" w:hAnsi="Garamond" w:cs="Garamond"/>
          <w:sz w:val="23"/>
          <w:szCs w:val="23"/>
          <w:bdr w:val="nil"/>
          <w:lang w:val="cs-CZ"/>
        </w:rPr>
        <w:t>per selezionare la velocità della ventola. Sono disponibili tre livelli: Alta/Media/Bassa; gli indicatori sul display si accendono di conseguenza.</w:t>
      </w:r>
    </w:p>
    <w:p w:rsidR="0019247E" w:rsidRDefault="00E00EB1">
      <w:pPr>
        <w:numPr>
          <w:ilvl w:val="1"/>
          <w:numId w:val="38"/>
        </w:numPr>
        <w:tabs>
          <w:tab w:val="left" w:pos="728"/>
        </w:tabs>
        <w:spacing w:line="244" w:lineRule="auto"/>
        <w:ind w:left="520" w:right="282" w:firstLine="0"/>
        <w:jc w:val="left"/>
        <w:rPr>
          <w:rFonts w:ascii="Garamond" w:eastAsia="Garamond" w:hAnsi="Garamond" w:cs="Garamond"/>
          <w:sz w:val="23"/>
          <w:szCs w:val="23"/>
        </w:rPr>
      </w:pPr>
      <w:r>
        <w:rPr>
          <w:rFonts w:ascii="Garamond" w:eastAsia="Garamond" w:hAnsi="Garamond" w:cs="Garamond"/>
          <w:spacing w:val="-2"/>
          <w:w w:val="90"/>
          <w:sz w:val="23"/>
          <w:szCs w:val="23"/>
          <w:bdr w:val="nil"/>
          <w:lang w:val="cs-CZ"/>
        </w:rPr>
        <w:t xml:space="preserve">Premere </w:t>
      </w:r>
      <w:r>
        <w:rPr>
          <w:rFonts w:ascii="Garamond" w:eastAsia="Garamond" w:hAnsi="Garamond" w:cs="Garamond"/>
          <w:noProof/>
          <w:spacing w:val="-3"/>
          <w:sz w:val="23"/>
          <w:szCs w:val="23"/>
          <w:lang w:val="cs-CZ" w:eastAsia="cs-CZ"/>
        </w:rPr>
        <w:drawing>
          <wp:inline distT="0" distB="0" distL="0" distR="0">
            <wp:extent cx="304925" cy="240981"/>
            <wp:effectExtent l="0" t="0" r="0" b="0"/>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47" cstate="print"/>
                    <a:stretch>
                      <a:fillRect/>
                    </a:stretch>
                  </pic:blipFill>
                  <pic:spPr>
                    <a:xfrm>
                      <a:off x="0" y="0"/>
                      <a:ext cx="304925" cy="240981"/>
                    </a:xfrm>
                    <a:prstGeom prst="rect">
                      <a:avLst/>
                    </a:prstGeom>
                  </pic:spPr>
                </pic:pic>
              </a:graphicData>
            </a:graphic>
          </wp:inline>
        </w:drawing>
      </w:r>
      <w:r>
        <w:rPr>
          <w:rFonts w:ascii="Garamond" w:eastAsia="Garamond" w:hAnsi="Garamond" w:cs="Garamond"/>
          <w:spacing w:val="-2"/>
          <w:w w:val="90"/>
          <w:sz w:val="23"/>
          <w:szCs w:val="23"/>
          <w:bdr w:val="nil"/>
          <w:lang w:val="cs-CZ"/>
        </w:rPr>
        <w:t>per avviare o interrompere il movimento laterale delle alette (diffusione dell’aria).</w:t>
      </w:r>
    </w:p>
    <w:p w:rsidR="0019247E" w:rsidRDefault="00E00EB1">
      <w:pPr>
        <w:numPr>
          <w:ilvl w:val="1"/>
          <w:numId w:val="38"/>
        </w:numPr>
        <w:tabs>
          <w:tab w:val="left" w:pos="728"/>
        </w:tabs>
        <w:spacing w:line="244" w:lineRule="auto"/>
        <w:ind w:left="520" w:right="379" w:firstLine="0"/>
        <w:jc w:val="left"/>
        <w:rPr>
          <w:rFonts w:ascii="Garamond" w:eastAsia="Garamond" w:hAnsi="Garamond" w:cs="Garamond"/>
          <w:sz w:val="23"/>
          <w:szCs w:val="23"/>
        </w:rPr>
      </w:pPr>
      <w:r>
        <w:rPr>
          <w:rFonts w:ascii="Garamond" w:eastAsia="Garamond" w:hAnsi="Garamond" w:cs="Garamond"/>
          <w:spacing w:val="-2"/>
          <w:w w:val="90"/>
          <w:sz w:val="23"/>
          <w:szCs w:val="23"/>
          <w:bdr w:val="nil"/>
          <w:lang w:val="cs-CZ"/>
        </w:rPr>
        <w:t xml:space="preserve">Premere </w:t>
      </w:r>
      <w:r>
        <w:rPr>
          <w:rFonts w:ascii="Garamond" w:eastAsia="Garamond" w:hAnsi="Garamond" w:cs="Garamond"/>
          <w:noProof/>
          <w:spacing w:val="-3"/>
          <w:sz w:val="23"/>
          <w:szCs w:val="23"/>
          <w:lang w:val="cs-CZ" w:eastAsia="cs-CZ"/>
        </w:rPr>
        <w:drawing>
          <wp:inline distT="0" distB="0" distL="0" distR="0">
            <wp:extent cx="307910" cy="214931"/>
            <wp:effectExtent l="0" t="0" r="0" b="0"/>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48" cstate="print"/>
                    <a:stretch>
                      <a:fillRect/>
                    </a:stretch>
                  </pic:blipFill>
                  <pic:spPr>
                    <a:xfrm>
                      <a:off x="0" y="0"/>
                      <a:ext cx="307910" cy="214931"/>
                    </a:xfrm>
                    <a:prstGeom prst="rect">
                      <a:avLst/>
                    </a:prstGeom>
                  </pic:spPr>
                </pic:pic>
              </a:graphicData>
            </a:graphic>
          </wp:inline>
        </w:drawing>
      </w:r>
      <w:r>
        <w:rPr>
          <w:rFonts w:ascii="Times New Roman" w:eastAsia="Times New Roman" w:hAnsi="Times New Roman" w:cs="Times New Roman"/>
          <w:spacing w:val="-2"/>
          <w:w w:val="90"/>
          <w:sz w:val="23"/>
          <w:szCs w:val="23"/>
          <w:bdr w:val="nil"/>
          <w:lang w:val="cs-CZ"/>
        </w:rPr>
        <w:t xml:space="preserve"> </w:t>
      </w:r>
      <w:r>
        <w:rPr>
          <w:rFonts w:ascii="Garamond" w:eastAsia="Garamond" w:hAnsi="Garamond" w:cs="Garamond"/>
          <w:spacing w:val="-2"/>
          <w:w w:val="90"/>
          <w:sz w:val="23"/>
          <w:szCs w:val="23"/>
          <w:bdr w:val="nil"/>
          <w:lang w:val="cs-CZ"/>
        </w:rPr>
        <w:t>per attivare o disattivare la funzione di ionizzazione dell’aria (modalità anionica).</w:t>
      </w:r>
    </w:p>
    <w:p w:rsidR="0019247E" w:rsidRDefault="00E00EB1">
      <w:pPr>
        <w:numPr>
          <w:ilvl w:val="1"/>
          <w:numId w:val="38"/>
        </w:numPr>
        <w:tabs>
          <w:tab w:val="left" w:pos="728"/>
        </w:tabs>
        <w:spacing w:line="244" w:lineRule="auto"/>
        <w:ind w:left="520" w:right="516" w:firstLine="0"/>
        <w:jc w:val="left"/>
        <w:rPr>
          <w:rFonts w:ascii="Garamond" w:eastAsia="Garamond" w:hAnsi="Garamond" w:cs="Garamond"/>
          <w:sz w:val="23"/>
          <w:szCs w:val="23"/>
        </w:rPr>
      </w:pPr>
      <w:r>
        <w:rPr>
          <w:rFonts w:ascii="Garamond" w:eastAsia="Garamond" w:hAnsi="Garamond" w:cs="Garamond"/>
          <w:spacing w:val="-2"/>
          <w:w w:val="90"/>
          <w:sz w:val="23"/>
          <w:szCs w:val="23"/>
          <w:bdr w:val="nil"/>
          <w:lang w:val="cs-CZ"/>
        </w:rPr>
        <w:t xml:space="preserve">Premere </w:t>
      </w:r>
      <w:r>
        <w:rPr>
          <w:rFonts w:ascii="Garamond" w:hAnsi="Garamond"/>
          <w:noProof/>
          <w:spacing w:val="-3"/>
          <w:sz w:val="23"/>
          <w:lang w:val="cs-CZ" w:eastAsia="cs-CZ"/>
        </w:rPr>
        <w:drawing>
          <wp:inline distT="0" distB="0" distL="0" distR="0">
            <wp:extent cx="316889" cy="214934"/>
            <wp:effectExtent l="0" t="0" r="0" b="0"/>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49" cstate="print"/>
                    <a:stretch>
                      <a:fillRect/>
                    </a:stretch>
                  </pic:blipFill>
                  <pic:spPr>
                    <a:xfrm>
                      <a:off x="0" y="0"/>
                      <a:ext cx="316889" cy="214934"/>
                    </a:xfrm>
                    <a:prstGeom prst="rect">
                      <a:avLst/>
                    </a:prstGeom>
                  </pic:spPr>
                </pic:pic>
              </a:graphicData>
            </a:graphic>
          </wp:inline>
        </w:drawing>
      </w:r>
      <w:r>
        <w:rPr>
          <w:rFonts w:ascii="Times New Roman" w:eastAsia="Times New Roman" w:hAnsi="Times New Roman" w:cs="Times New Roman"/>
          <w:spacing w:val="-2"/>
          <w:w w:val="90"/>
          <w:sz w:val="23"/>
          <w:szCs w:val="23"/>
          <w:bdr w:val="nil"/>
          <w:lang w:val="cs-CZ"/>
        </w:rPr>
        <w:t xml:space="preserve"> </w:t>
      </w:r>
      <w:r>
        <w:rPr>
          <w:rFonts w:ascii="Garamond" w:eastAsia="Garamond" w:hAnsi="Garamond" w:cs="Garamond"/>
          <w:spacing w:val="-2"/>
          <w:w w:val="90"/>
          <w:sz w:val="23"/>
          <w:szCs w:val="23"/>
          <w:bdr w:val="nil"/>
          <w:lang w:val="cs-CZ"/>
        </w:rPr>
        <w:t>per selezionare la modalità Normale, Sleep o Breeze:</w:t>
      </w:r>
    </w:p>
    <w:p w:rsidR="0019247E" w:rsidRDefault="00E00EB1">
      <w:pPr>
        <w:spacing w:before="2" w:line="247" w:lineRule="auto"/>
        <w:ind w:left="520" w:right="176" w:firstLine="1393"/>
        <w:rPr>
          <w:rFonts w:ascii="Garamond" w:eastAsia="Garamond" w:hAnsi="Garamond" w:cs="Garamond"/>
          <w:sz w:val="23"/>
          <w:szCs w:val="23"/>
        </w:rPr>
      </w:pPr>
      <w:r>
        <w:rPr>
          <w:rFonts w:ascii="Garamond" w:eastAsia="Garamond" w:hAnsi="Garamond" w:cs="Garamond"/>
          <w:spacing w:val="-1"/>
          <w:w w:val="95"/>
          <w:sz w:val="23"/>
          <w:szCs w:val="23"/>
          <w:bdr w:val="nil"/>
          <w:lang w:val="cs-CZ"/>
        </w:rPr>
        <w:t>NORMALE: la velocità del ventilatore può essere impostata manualmente.</w:t>
      </w:r>
    </w:p>
    <w:p w:rsidR="0019247E" w:rsidRDefault="00E00EB1">
      <w:pPr>
        <w:spacing w:line="247" w:lineRule="auto"/>
        <w:ind w:left="1909" w:right="435"/>
        <w:rPr>
          <w:rFonts w:ascii="Garamond" w:eastAsia="Garamond" w:hAnsi="Garamond" w:cs="Garamond"/>
          <w:sz w:val="23"/>
          <w:szCs w:val="23"/>
        </w:rPr>
      </w:pPr>
      <w:r>
        <w:rPr>
          <w:rFonts w:ascii="Garamond" w:eastAsia="Garamond" w:hAnsi="Garamond" w:cs="Garamond"/>
          <w:spacing w:val="-2"/>
          <w:sz w:val="23"/>
          <w:szCs w:val="23"/>
          <w:bdr w:val="nil"/>
          <w:lang w:val="cs-CZ"/>
        </w:rPr>
        <w:t>SLEEP: la velocità del ventilatore è impostata automaticamente su ALTA. BREEZE: la velocità del ventilatore è impostata automaticamente su BASSA, MEDIA ed ALTA.</w:t>
      </w:r>
    </w:p>
    <w:p w:rsidR="0019247E" w:rsidRDefault="0019247E">
      <w:pPr>
        <w:spacing w:line="247" w:lineRule="auto"/>
        <w:rPr>
          <w:rFonts w:ascii="Garamond" w:eastAsia="Garamond" w:hAnsi="Garamond" w:cs="Garamond"/>
          <w:sz w:val="23"/>
          <w:szCs w:val="23"/>
        </w:rPr>
        <w:sectPr w:rsidR="0019247E">
          <w:type w:val="continuous"/>
          <w:pgSz w:w="11910" w:h="16840"/>
          <w:pgMar w:top="40" w:right="580" w:bottom="280" w:left="0" w:header="720" w:footer="720" w:gutter="0"/>
          <w:cols w:num="2" w:space="720" w:equalWidth="0">
            <w:col w:w="5662" w:space="40"/>
            <w:col w:w="5628"/>
          </w:cols>
        </w:sectPr>
      </w:pPr>
    </w:p>
    <w:p w:rsidR="0019247E" w:rsidRDefault="0019247E">
      <w:pPr>
        <w:spacing w:before="11"/>
        <w:rPr>
          <w:rFonts w:ascii="Garamond" w:eastAsia="Garamond" w:hAnsi="Garamond" w:cs="Garamond"/>
          <w:sz w:val="8"/>
          <w:szCs w:val="8"/>
        </w:rPr>
      </w:pPr>
    </w:p>
    <w:p w:rsidR="0019247E" w:rsidRDefault="005E08D9">
      <w:pPr>
        <w:tabs>
          <w:tab w:val="left" w:pos="1846"/>
        </w:tabs>
        <w:spacing w:before="83"/>
        <w:ind w:left="389"/>
        <w:rPr>
          <w:rFonts w:ascii="Garamond" w:eastAsia="Garamond" w:hAnsi="Garamond" w:cs="Garamond"/>
          <w:sz w:val="21"/>
          <w:szCs w:val="21"/>
        </w:rPr>
      </w:pPr>
      <w:r>
        <w:pict>
          <v:group id="_x0000_s1527" style="position:absolute;left:0;text-align:left;margin-left:563.5pt;margin-top:5pt;width:31.8pt;height:28.35pt;z-index:251664384;mso-position-horizontal-relative:page" coordorigin="11270,100" coordsize="636,567">
            <v:group id="_x0000_s1528" style="position:absolute;left:11270;top:100;width:636;height:567" coordorigin="11270,100" coordsize="636,567">
              <v:shape id="_x0000_s1529" style="position:absolute;left:11270;top:100;width:636;height:567" coordorigin="11270,100" coordsize="636,567" path="m11270,667r635,l11905,100r-635,l11270,667xe" fillcolor="black" stroked="f">
                <v:path arrowok="t"/>
              </v:shape>
              <v:shape id="_x0000_s1530" type="#_x0000_t202" style="position:absolute;left:11270;top:100;width:636;height:567" filled="f" stroked="f">
                <v:textbox inset="0,0,0,0">
                  <w:txbxContent>
                    <w:p w:rsidR="0019247E" w:rsidRDefault="00E00EB1">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it</w:t>
                      </w:r>
                    </w:p>
                  </w:txbxContent>
                </v:textbox>
              </v:shape>
            </v:group>
            <w10:wrap anchorx="page"/>
          </v:group>
        </w:pict>
      </w:r>
      <w:r>
        <w:pict>
          <v:shape id="_x0000_s1531" type="#_x0000_t75" style="position:absolute;left:0;text-align:left;margin-left:87.55pt;margin-top:-3.6pt;width:24.75pt;height:16.8pt;z-index:-251624448;mso-position-horizontal-relative:page">
            <v:imagedata r:id="rId50" o:title=""/>
            <w10:wrap anchorx="page"/>
          </v:shape>
        </w:pict>
      </w:r>
      <w:r w:rsidR="00E00EB1">
        <w:rPr>
          <w:rFonts w:ascii="Garamond" w:eastAsia="Garamond" w:hAnsi="Garamond" w:cs="Garamond"/>
          <w:sz w:val="21"/>
          <w:szCs w:val="21"/>
          <w:bdr w:val="nil"/>
          <w:lang w:val="cs-CZ"/>
        </w:rPr>
        <w:t>9. Premere</w:t>
      </w:r>
      <w:r w:rsidR="00E00EB1">
        <w:rPr>
          <w:rFonts w:ascii="Garamond" w:eastAsia="Garamond" w:hAnsi="Garamond" w:cs="Garamond"/>
          <w:sz w:val="21"/>
          <w:szCs w:val="21"/>
          <w:bdr w:val="nil"/>
          <w:lang w:val="cs-CZ"/>
        </w:rPr>
        <w:tab/>
        <w:t>per attivare il timer.</w:t>
      </w:r>
    </w:p>
    <w:p w:rsidR="0019247E" w:rsidRDefault="00E00EB1">
      <w:pPr>
        <w:spacing w:before="6" w:line="246" w:lineRule="auto"/>
        <w:ind w:left="389" w:right="6194"/>
        <w:rPr>
          <w:rFonts w:ascii="Garamond" w:eastAsia="Garamond" w:hAnsi="Garamond" w:cs="Garamond"/>
          <w:sz w:val="21"/>
          <w:szCs w:val="21"/>
        </w:rPr>
      </w:pPr>
      <w:r>
        <w:rPr>
          <w:rFonts w:ascii="Garamond" w:eastAsia="Garamond" w:hAnsi="Garamond" w:cs="Garamond"/>
          <w:spacing w:val="-1"/>
          <w:w w:val="105"/>
          <w:sz w:val="21"/>
          <w:szCs w:val="21"/>
          <w:bdr w:val="nil"/>
          <w:lang w:val="cs-CZ"/>
        </w:rPr>
        <w:t>Il telecomando contiene gli stessi pulsanti funzione del pannello di controllo sull’unità.</w:t>
      </w:r>
    </w:p>
    <w:p w:rsidR="0019247E" w:rsidRDefault="0019247E">
      <w:pPr>
        <w:spacing w:before="8"/>
        <w:rPr>
          <w:rFonts w:ascii="Garamond" w:eastAsia="Garamond" w:hAnsi="Garamond" w:cs="Garamond"/>
          <w:sz w:val="19"/>
          <w:szCs w:val="19"/>
        </w:rPr>
      </w:pPr>
    </w:p>
    <w:p w:rsidR="0019247E" w:rsidRDefault="005E08D9">
      <w:pPr>
        <w:numPr>
          <w:ilvl w:val="0"/>
          <w:numId w:val="37"/>
        </w:numPr>
        <w:tabs>
          <w:tab w:val="left" w:pos="692"/>
        </w:tabs>
        <w:spacing w:line="248" w:lineRule="auto"/>
        <w:ind w:right="6194" w:firstLine="0"/>
        <w:jc w:val="left"/>
        <w:rPr>
          <w:rFonts w:ascii="Arial" w:eastAsia="Arial" w:hAnsi="Arial" w:cs="Arial"/>
          <w:sz w:val="27"/>
          <w:szCs w:val="27"/>
        </w:rPr>
      </w:pPr>
      <w:r>
        <w:pict>
          <v:shape id="_x0000_s1532" type="#_x0000_t202" style="position:absolute;left:0;text-align:left;margin-left:311.8pt;margin-top:28.5pt;width:255.15pt;height:214.05pt;z-index:-251625472;mso-position-horizontal-relative:page" filled="f" stroked="f">
            <v:textbox inset="0,0,0,0">
              <w:txbxContent>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spacing w:before="4"/>
                    <w:rPr>
                      <w:rFonts w:ascii="Arial" w:eastAsia="Arial" w:hAnsi="Arial" w:cs="Arial"/>
                      <w:b/>
                      <w:bCs/>
                      <w:sz w:val="14"/>
                      <w:szCs w:val="14"/>
                    </w:rPr>
                  </w:pPr>
                </w:p>
                <w:p w:rsidR="0019247E" w:rsidRDefault="00E00EB1">
                  <w:pPr>
                    <w:ind w:left="143"/>
                    <w:rPr>
                      <w:rFonts w:ascii="Arial" w:eastAsia="Arial" w:hAnsi="Arial" w:cs="Arial"/>
                      <w:sz w:val="9"/>
                      <w:szCs w:val="9"/>
                    </w:rPr>
                  </w:pPr>
                  <w:r>
                    <w:rPr>
                      <w:rFonts w:ascii="Arial" w:eastAsia="Arial" w:hAnsi="Arial" w:cs="Arial"/>
                      <w:spacing w:val="-1"/>
                      <w:w w:val="110"/>
                      <w:sz w:val="9"/>
                      <w:szCs w:val="9"/>
                      <w:bdr w:val="nil"/>
                      <w:lang w:val="cs-CZ"/>
                    </w:rPr>
                    <w:t>Involucro esterno</w:t>
                  </w:r>
                </w:p>
                <w:p w:rsidR="0019247E" w:rsidRDefault="0019247E">
                  <w:pPr>
                    <w:rPr>
                      <w:rFonts w:ascii="Arial" w:eastAsia="Arial" w:hAnsi="Arial" w:cs="Arial"/>
                      <w:b/>
                      <w:bCs/>
                      <w:sz w:val="10"/>
                      <w:szCs w:val="10"/>
                    </w:rPr>
                  </w:pPr>
                </w:p>
                <w:p w:rsidR="0019247E" w:rsidRDefault="0019247E">
                  <w:pPr>
                    <w:spacing w:before="2"/>
                    <w:rPr>
                      <w:rFonts w:ascii="Arial" w:eastAsia="Arial" w:hAnsi="Arial" w:cs="Arial"/>
                      <w:b/>
                      <w:bCs/>
                      <w:sz w:val="10"/>
                      <w:szCs w:val="10"/>
                    </w:rPr>
                  </w:pPr>
                </w:p>
                <w:p w:rsidR="0019247E" w:rsidRDefault="00E00EB1">
                  <w:pPr>
                    <w:ind w:left="3711" w:firstLine="414"/>
                    <w:rPr>
                      <w:rFonts w:ascii="Arial" w:eastAsia="Arial" w:hAnsi="Arial" w:cs="Arial"/>
                      <w:sz w:val="9"/>
                      <w:szCs w:val="9"/>
                    </w:rPr>
                  </w:pPr>
                  <w:r>
                    <w:rPr>
                      <w:rFonts w:ascii="Arial" w:eastAsia="Arial" w:hAnsi="Arial" w:cs="Arial"/>
                      <w:w w:val="110"/>
                      <w:sz w:val="9"/>
                      <w:szCs w:val="9"/>
                      <w:bdr w:val="nil"/>
                      <w:lang w:val="cs-CZ"/>
                    </w:rPr>
                    <w:t>Blocco</w:t>
                  </w: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spacing w:before="2"/>
                    <w:rPr>
                      <w:rFonts w:ascii="Arial" w:eastAsia="Arial" w:hAnsi="Arial" w:cs="Arial"/>
                      <w:b/>
                      <w:bCs/>
                      <w:sz w:val="13"/>
                      <w:szCs w:val="13"/>
                    </w:rPr>
                  </w:pPr>
                </w:p>
                <w:p w:rsidR="0019247E" w:rsidRDefault="00E00EB1">
                  <w:pPr>
                    <w:spacing w:line="100" w:lineRule="exact"/>
                    <w:ind w:right="1177"/>
                    <w:jc w:val="right"/>
                    <w:rPr>
                      <w:rFonts w:ascii="Arial" w:eastAsia="Arial" w:hAnsi="Arial" w:cs="Arial"/>
                      <w:sz w:val="9"/>
                      <w:szCs w:val="9"/>
                    </w:rPr>
                  </w:pPr>
                  <w:r>
                    <w:rPr>
                      <w:rFonts w:ascii="Arial" w:eastAsia="Arial" w:hAnsi="Arial" w:cs="Arial"/>
                      <w:w w:val="105"/>
                      <w:sz w:val="9"/>
                      <w:szCs w:val="9"/>
                      <w:bdr w:val="nil"/>
                      <w:lang w:val="cs-CZ"/>
                    </w:rPr>
                    <w:t>Rete</w:t>
                  </w:r>
                </w:p>
                <w:p w:rsidR="0019247E" w:rsidRDefault="00E00EB1">
                  <w:pPr>
                    <w:tabs>
                      <w:tab w:val="left" w:pos="3655"/>
                    </w:tabs>
                    <w:spacing w:line="117" w:lineRule="exact"/>
                    <w:ind w:left="2330"/>
                    <w:rPr>
                      <w:rFonts w:ascii="Arial" w:eastAsia="Arial" w:hAnsi="Arial" w:cs="Arial"/>
                      <w:sz w:val="9"/>
                      <w:szCs w:val="9"/>
                    </w:rPr>
                  </w:pPr>
                  <w:r>
                    <w:rPr>
                      <w:rFonts w:ascii="Arial" w:eastAsia="Arial" w:hAnsi="Arial" w:cs="Arial"/>
                      <w:spacing w:val="-2"/>
                      <w:w w:val="105"/>
                      <w:position w:val="2"/>
                      <w:sz w:val="9"/>
                      <w:szCs w:val="9"/>
                      <w:bdr w:val="nil"/>
                      <w:lang w:val="cs-CZ"/>
                    </w:rPr>
                    <w:t>Pannello</w:t>
                  </w:r>
                  <w:r>
                    <w:rPr>
                      <w:rFonts w:ascii="Arial" w:eastAsia="Arial" w:hAnsi="Arial" w:cs="Arial"/>
                      <w:spacing w:val="-2"/>
                      <w:w w:val="105"/>
                      <w:position w:val="2"/>
                      <w:sz w:val="9"/>
                      <w:szCs w:val="9"/>
                      <w:bdr w:val="nil"/>
                      <w:lang w:val="cs-CZ"/>
                    </w:rPr>
                    <w:tab/>
                    <w:t>filtrante</w:t>
                  </w:r>
                </w:p>
                <w:p w:rsidR="0019247E" w:rsidRDefault="00E00EB1">
                  <w:pPr>
                    <w:spacing w:line="101" w:lineRule="exact"/>
                    <w:ind w:left="1802" w:firstLine="452"/>
                    <w:rPr>
                      <w:rFonts w:ascii="Arial" w:eastAsia="Arial" w:hAnsi="Arial" w:cs="Arial"/>
                      <w:sz w:val="9"/>
                      <w:szCs w:val="9"/>
                    </w:rPr>
                  </w:pPr>
                  <w:r>
                    <w:rPr>
                      <w:rFonts w:ascii="Arial" w:eastAsia="Arial" w:hAnsi="Arial" w:cs="Arial"/>
                      <w:w w:val="110"/>
                      <w:sz w:val="9"/>
                      <w:szCs w:val="9"/>
                      <w:bdr w:val="nil"/>
                      <w:lang w:val="cs-CZ"/>
                    </w:rPr>
                    <w:t>evaporativo</w:t>
                  </w: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spacing w:before="11"/>
                    <w:rPr>
                      <w:rFonts w:ascii="Arial" w:eastAsia="Arial" w:hAnsi="Arial" w:cs="Arial"/>
                      <w:b/>
                      <w:bCs/>
                      <w:sz w:val="7"/>
                      <w:szCs w:val="7"/>
                    </w:rPr>
                  </w:pPr>
                </w:p>
                <w:p w:rsidR="0019247E" w:rsidRDefault="00E00EB1">
                  <w:pPr>
                    <w:spacing w:line="270" w:lineRule="auto"/>
                    <w:ind w:left="1802" w:right="2971" w:hanging="10"/>
                    <w:jc w:val="center"/>
                    <w:rPr>
                      <w:rFonts w:ascii="Arial" w:eastAsia="Arial" w:hAnsi="Arial" w:cs="Arial"/>
                      <w:sz w:val="9"/>
                      <w:szCs w:val="9"/>
                    </w:rPr>
                  </w:pPr>
                  <w:r>
                    <w:rPr>
                      <w:rFonts w:ascii="Arial" w:eastAsia="Arial" w:hAnsi="Arial" w:cs="Arial"/>
                      <w:spacing w:val="-2"/>
                      <w:w w:val="110"/>
                      <w:sz w:val="9"/>
                      <w:szCs w:val="9"/>
                      <w:bdr w:val="nil"/>
                      <w:lang w:val="cs-CZ"/>
                    </w:rPr>
                    <w:t>Valvola scarico</w:t>
                  </w:r>
                </w:p>
              </w:txbxContent>
            </v:textbox>
            <w10:wrap anchorx="page"/>
          </v:shape>
        </w:pict>
      </w:r>
      <w:r>
        <w:pict>
          <v:group id="_x0000_s1533" style="position:absolute;left:0;text-align:left;margin-left:311.8pt;margin-top:28.5pt;width:255.15pt;height:214.05pt;z-index:251666432;mso-position-horizontal-relative:page" coordorigin="6236,570" coordsize="5103,4281">
            <v:shape id="_x0000_s1534" type="#_x0000_t75" style="position:absolute;left:6286;top:1057;width:4874;height:3568">
              <v:imagedata r:id="rId51" o:title=""/>
            </v:shape>
            <v:group id="_x0000_s1535" style="position:absolute;left:6236;top:570;width:5103;height:4281" coordorigin="6236,570" coordsize="5103,4281">
              <v:shape id="_x0000_s1536" style="position:absolute;left:6236;top:570;width:5103;height:4281" coordorigin="6236,570" coordsize="5103,4281" path="m6236,4850r5103,l11339,570r-5103,l6236,4850xe" stroked="f">
                <v:path arrowok="t"/>
              </v:shape>
              <v:shape id="_x0000_s1537" type="#_x0000_t75" style="position:absolute;left:8695;top:2002;width:840;height:1606">
                <v:imagedata r:id="rId52" o:title=""/>
              </v:shape>
              <v:shape id="_x0000_s1538" type="#_x0000_t75" style="position:absolute;left:9681;top:1511;width:1258;height:2297">
                <v:imagedata r:id="rId53" o:title=""/>
              </v:shape>
              <v:shape id="_x0000_s1539" type="#_x0000_t75" style="position:absolute;left:6925;top:1453;width:1370;height:2635">
                <v:imagedata r:id="rId54" o:title=""/>
              </v:shape>
              <v:shape id="_x0000_s1540" type="#_x0000_t202" style="position:absolute;left:6319;top:1361;width:1098;height:99" filled="f" stroked="f">
                <v:textbox inset="0,0,0,0">
                  <w:txbxContent>
                    <w:p w:rsidR="0019247E" w:rsidRDefault="00E00EB1">
                      <w:pPr>
                        <w:spacing w:line="99" w:lineRule="exact"/>
                        <w:rPr>
                          <w:rFonts w:ascii="Arial" w:eastAsia="Arial" w:hAnsi="Arial" w:cs="Arial"/>
                          <w:sz w:val="10"/>
                          <w:szCs w:val="10"/>
                        </w:rPr>
                      </w:pPr>
                      <w:r>
                        <w:rPr>
                          <w:rFonts w:ascii="Arial" w:eastAsia="Arial" w:hAnsi="Arial" w:cs="Arial"/>
                          <w:b/>
                          <w:bCs/>
                          <w:w w:val="95"/>
                          <w:sz w:val="10"/>
                          <w:szCs w:val="10"/>
                          <w:bdr w:val="nil"/>
                          <w:lang w:val="cs-CZ"/>
                        </w:rPr>
                        <w:t>INVOLUCRO  ESTERNO</w:t>
                      </w:r>
                    </w:p>
                  </w:txbxContent>
                </v:textbox>
              </v:shape>
              <v:shape id="_x0000_s1541" type="#_x0000_t202" style="position:absolute;left:10394;top:1565;width:375;height:87" filled="f" stroked="f">
                <v:textbox inset="0,0,0,0">
                  <w:txbxContent>
                    <w:p w:rsidR="0019247E" w:rsidRDefault="00E00EB1">
                      <w:pPr>
                        <w:spacing w:line="86" w:lineRule="exact"/>
                        <w:rPr>
                          <w:rFonts w:ascii="Arial" w:eastAsia="Arial" w:hAnsi="Arial" w:cs="Arial"/>
                          <w:sz w:val="8"/>
                          <w:szCs w:val="8"/>
                        </w:rPr>
                      </w:pPr>
                      <w:r>
                        <w:rPr>
                          <w:rFonts w:ascii="Arial" w:eastAsia="Arial" w:hAnsi="Arial" w:cs="Arial"/>
                          <w:b/>
                          <w:bCs/>
                          <w:w w:val="105"/>
                          <w:sz w:val="8"/>
                          <w:szCs w:val="8"/>
                          <w:bdr w:val="nil"/>
                          <w:lang w:val="cs-CZ"/>
                        </w:rPr>
                        <w:t>“Blocco”</w:t>
                      </w:r>
                    </w:p>
                  </w:txbxContent>
                </v:textbox>
              </v:shape>
              <v:shape id="_x0000_s1542" type="#_x0000_t202" style="position:absolute;left:8384;top:1806;width:705;height:218" filled="f" stroked="f">
                <v:textbox inset="0,0,0,0">
                  <w:txbxContent>
                    <w:p w:rsidR="0019247E" w:rsidRDefault="00E00EB1">
                      <w:pPr>
                        <w:spacing w:line="101" w:lineRule="exact"/>
                        <w:ind w:firstLine="168"/>
                        <w:rPr>
                          <w:rFonts w:ascii="Arial" w:eastAsia="Arial" w:hAnsi="Arial" w:cs="Arial"/>
                          <w:sz w:val="10"/>
                          <w:szCs w:val="10"/>
                        </w:rPr>
                      </w:pPr>
                      <w:r>
                        <w:rPr>
                          <w:rFonts w:ascii="Arial" w:eastAsia="Arial" w:hAnsi="Arial" w:cs="Arial"/>
                          <w:b/>
                          <w:bCs/>
                          <w:spacing w:val="-1"/>
                          <w:w w:val="95"/>
                          <w:sz w:val="10"/>
                          <w:szCs w:val="10"/>
                          <w:bdr w:val="nil"/>
                          <w:lang w:val="cs-CZ"/>
                        </w:rPr>
                        <w:t>PANNELLO</w:t>
                      </w:r>
                    </w:p>
                    <w:p w:rsidR="0019247E" w:rsidRDefault="00E00EB1">
                      <w:pPr>
                        <w:spacing w:before="3" w:line="113" w:lineRule="exact"/>
                        <w:rPr>
                          <w:rFonts w:ascii="Arial" w:eastAsia="Arial" w:hAnsi="Arial" w:cs="Arial"/>
                          <w:sz w:val="10"/>
                          <w:szCs w:val="10"/>
                        </w:rPr>
                      </w:pPr>
                      <w:r>
                        <w:rPr>
                          <w:rFonts w:ascii="Arial" w:eastAsia="Arial" w:hAnsi="Arial" w:cs="Arial"/>
                          <w:b/>
                          <w:bCs/>
                          <w:spacing w:val="-3"/>
                          <w:sz w:val="10"/>
                          <w:szCs w:val="10"/>
                          <w:bdr w:val="nil"/>
                          <w:lang w:val="cs-CZ"/>
                        </w:rPr>
                        <w:t>EVAPORATIVO</w:t>
                      </w:r>
                    </w:p>
                  </w:txbxContent>
                </v:textbox>
              </v:shape>
              <v:shape id="_x0000_s1543" type="#_x0000_t202" style="position:absolute;left:9677;top:2226;width:542;height:218" filled="f" stroked="f">
                <v:textbox inset="0,0,0,0">
                  <w:txbxContent>
                    <w:p w:rsidR="0019247E" w:rsidRDefault="00E00EB1">
                      <w:pPr>
                        <w:spacing w:line="101" w:lineRule="exact"/>
                        <w:ind w:firstLine="277"/>
                        <w:rPr>
                          <w:rFonts w:ascii="Arial" w:eastAsia="Arial" w:hAnsi="Arial" w:cs="Arial"/>
                          <w:sz w:val="10"/>
                          <w:szCs w:val="10"/>
                        </w:rPr>
                      </w:pPr>
                      <w:r>
                        <w:rPr>
                          <w:rFonts w:ascii="Arial" w:eastAsia="Arial" w:hAnsi="Arial" w:cs="Arial"/>
                          <w:b/>
                          <w:bCs/>
                          <w:w w:val="95"/>
                          <w:sz w:val="10"/>
                          <w:szCs w:val="10"/>
                          <w:bdr w:val="nil"/>
                          <w:lang w:val="cs-CZ"/>
                        </w:rPr>
                        <w:t>RETE</w:t>
                      </w:r>
                    </w:p>
                    <w:p w:rsidR="0019247E" w:rsidRDefault="00E00EB1">
                      <w:pPr>
                        <w:spacing w:before="3" w:line="113" w:lineRule="exact"/>
                        <w:rPr>
                          <w:rFonts w:ascii="Arial" w:eastAsia="Arial" w:hAnsi="Arial" w:cs="Arial"/>
                          <w:sz w:val="10"/>
                          <w:szCs w:val="10"/>
                        </w:rPr>
                      </w:pPr>
                      <w:r>
                        <w:rPr>
                          <w:rFonts w:ascii="Arial" w:eastAsia="Arial" w:hAnsi="Arial" w:cs="Arial"/>
                          <w:b/>
                          <w:bCs/>
                          <w:spacing w:val="-1"/>
                          <w:w w:val="95"/>
                          <w:sz w:val="10"/>
                          <w:szCs w:val="10"/>
                          <w:bdr w:val="nil"/>
                          <w:lang w:val="cs-CZ"/>
                        </w:rPr>
                        <w:t>FILTRANTE</w:t>
                      </w:r>
                    </w:p>
                  </w:txbxContent>
                </v:textbox>
              </v:shape>
            </v:group>
            <w10:wrap anchorx="page"/>
          </v:group>
        </w:pict>
      </w:r>
      <w:r w:rsidR="00E00EB1">
        <w:rPr>
          <w:rFonts w:ascii="Arial" w:eastAsia="Arial" w:hAnsi="Arial" w:cs="Arial"/>
          <w:b/>
          <w:bCs/>
          <w:spacing w:val="-2"/>
          <w:sz w:val="27"/>
          <w:szCs w:val="27"/>
          <w:bdr w:val="nil"/>
          <w:lang w:val="cs-CZ"/>
        </w:rPr>
        <w:t>Vantaggi della ionizzazione dell’aria (modalità anionica)</w:t>
      </w:r>
    </w:p>
    <w:p w:rsidR="0019247E" w:rsidRDefault="00E00EB1">
      <w:pPr>
        <w:spacing w:before="212" w:line="246" w:lineRule="auto"/>
        <w:ind w:left="389" w:right="5989"/>
        <w:rPr>
          <w:rFonts w:ascii="Garamond" w:eastAsia="Garamond" w:hAnsi="Garamond" w:cs="Garamond"/>
          <w:sz w:val="21"/>
          <w:szCs w:val="21"/>
        </w:rPr>
      </w:pPr>
      <w:r>
        <w:rPr>
          <w:rFonts w:ascii="Garamond" w:eastAsia="Garamond" w:hAnsi="Garamond" w:cs="Garamond"/>
          <w:spacing w:val="-1"/>
          <w:w w:val="105"/>
          <w:sz w:val="21"/>
          <w:szCs w:val="21"/>
          <w:bdr w:val="nil"/>
          <w:lang w:val="cs-CZ"/>
        </w:rPr>
        <w:t>Ricerche autorevoli dimostrano che il contenuto di anioni nell’aria è un fattore determinante per la qualità dell’aria stessa. Gli anioni facilitano l’assorbimento dell’ossigeno da parte del corpo umano, migliorando salute e comfort.</w:t>
      </w:r>
    </w:p>
    <w:p w:rsidR="0019247E" w:rsidRDefault="00E00EB1">
      <w:pPr>
        <w:spacing w:line="246" w:lineRule="auto"/>
        <w:ind w:left="389" w:right="6194"/>
        <w:rPr>
          <w:rFonts w:ascii="Garamond" w:eastAsia="Garamond" w:hAnsi="Garamond" w:cs="Garamond"/>
          <w:sz w:val="21"/>
          <w:szCs w:val="21"/>
        </w:rPr>
      </w:pPr>
      <w:r>
        <w:rPr>
          <w:rFonts w:ascii="Garamond" w:eastAsia="Garamond" w:hAnsi="Garamond" w:cs="Garamond"/>
          <w:spacing w:val="-1"/>
          <w:w w:val="105"/>
          <w:sz w:val="21"/>
          <w:szCs w:val="21"/>
          <w:bdr w:val="nil"/>
          <w:lang w:val="cs-CZ"/>
        </w:rPr>
        <w:t>Negli ambienti chiusi con i climatizzatori in funzione di continuo e senza ricambio d’aria, il contenuto di ioni positivi nell’aria aumenta rapidamente, inducendo le cosiddette “malattie da condizionamento dell’aria” (capogiri, insonnia, stress ed altri problemi di salute).</w:t>
      </w:r>
    </w:p>
    <w:p w:rsidR="0019247E" w:rsidRDefault="00E00EB1">
      <w:pPr>
        <w:spacing w:line="246" w:lineRule="auto"/>
        <w:ind w:left="389" w:right="6330"/>
        <w:rPr>
          <w:rFonts w:ascii="Garamond" w:eastAsia="Garamond" w:hAnsi="Garamond" w:cs="Garamond"/>
          <w:sz w:val="21"/>
          <w:szCs w:val="21"/>
        </w:rPr>
      </w:pPr>
      <w:r>
        <w:rPr>
          <w:rFonts w:ascii="Garamond" w:eastAsia="Garamond" w:hAnsi="Garamond" w:cs="Garamond"/>
          <w:w w:val="105"/>
          <w:sz w:val="21"/>
          <w:szCs w:val="21"/>
          <w:bdr w:val="nil"/>
          <w:lang w:val="cs-CZ"/>
        </w:rPr>
        <w:t>I raffrescatori Master CCX producono 2.000.000 di anioni al secondo. In poche ore di funzionamento, il contenuto di anioni corrisponde a quello in un’area boschiva con cascata, migliorando il funzionamento cardiaco e polmonare, il sonno, il metabolismo ecc. Inoltre, un contenuto elevato di ioni negativi (anioni) nell’aria previene la formazione della polvere e la proliferazione dei batteri.</w:t>
      </w:r>
    </w:p>
    <w:p w:rsidR="0019247E" w:rsidRDefault="0019247E">
      <w:pPr>
        <w:spacing w:before="6"/>
        <w:rPr>
          <w:rFonts w:ascii="Garamond" w:eastAsia="Garamond" w:hAnsi="Garamond" w:cs="Garamond"/>
          <w:sz w:val="28"/>
          <w:szCs w:val="28"/>
        </w:rPr>
      </w:pPr>
    </w:p>
    <w:p w:rsidR="0019247E" w:rsidRDefault="00E00EB1">
      <w:pPr>
        <w:numPr>
          <w:ilvl w:val="0"/>
          <w:numId w:val="37"/>
        </w:numPr>
        <w:tabs>
          <w:tab w:val="left" w:pos="692"/>
        </w:tabs>
        <w:ind w:left="691"/>
        <w:jc w:val="left"/>
        <w:rPr>
          <w:rFonts w:ascii="Arial" w:eastAsia="Arial" w:hAnsi="Arial" w:cs="Arial"/>
          <w:sz w:val="27"/>
          <w:szCs w:val="27"/>
        </w:rPr>
      </w:pPr>
      <w:r>
        <w:rPr>
          <w:rFonts w:ascii="Arial" w:eastAsia="Arial" w:hAnsi="Arial" w:cs="Arial"/>
          <w:b/>
          <w:bCs/>
          <w:spacing w:val="-2"/>
          <w:sz w:val="27"/>
          <w:szCs w:val="27"/>
          <w:bdr w:val="nil"/>
          <w:lang w:val="cs-CZ"/>
        </w:rPr>
        <w:t>Componenti dell’unità</w:t>
      </w:r>
    </w:p>
    <w:p w:rsidR="0019247E" w:rsidRDefault="0019247E">
      <w:pPr>
        <w:spacing w:before="6"/>
        <w:rPr>
          <w:rFonts w:ascii="Arial" w:eastAsia="Arial" w:hAnsi="Arial" w:cs="Arial"/>
          <w:b/>
          <w:bCs/>
          <w:sz w:val="26"/>
          <w:szCs w:val="26"/>
        </w:rPr>
      </w:pPr>
    </w:p>
    <w:p w:rsidR="0019247E" w:rsidRDefault="005E08D9">
      <w:pPr>
        <w:pStyle w:val="Nadpis31"/>
        <w:numPr>
          <w:ilvl w:val="0"/>
          <w:numId w:val="37"/>
        </w:numPr>
        <w:tabs>
          <w:tab w:val="left" w:pos="6188"/>
        </w:tabs>
        <w:spacing w:before="66"/>
        <w:ind w:left="6187"/>
        <w:jc w:val="left"/>
        <w:rPr>
          <w:b w:val="0"/>
          <w:bCs w:val="0"/>
        </w:rPr>
      </w:pPr>
      <w:r>
        <w:pict>
          <v:shape id="_x0000_s1544" type="#_x0000_t202" style="position:absolute;left:0;text-align:left;margin-left:25.5pt;margin-top:-14.9pt;width:272.7pt;height:146.95pt;z-index:-251626496;mso-position-horizontal-relative:page" filled="f" stroked="f">
            <v:textbox inset="0,0,0,0">
              <w:txbxContent>
                <w:p w:rsidR="0019247E" w:rsidRDefault="0019247E">
                  <w:pPr>
                    <w:rPr>
                      <w:rFonts w:ascii="Arial" w:eastAsia="Arial" w:hAnsi="Arial" w:cs="Arial"/>
                      <w:b/>
                      <w:bCs/>
                      <w:sz w:val="14"/>
                      <w:szCs w:val="14"/>
                    </w:rPr>
                  </w:pPr>
                </w:p>
                <w:p w:rsidR="0019247E" w:rsidRDefault="00E00EB1">
                  <w:pPr>
                    <w:tabs>
                      <w:tab w:val="left" w:pos="2963"/>
                    </w:tabs>
                    <w:spacing w:line="137" w:lineRule="exact"/>
                    <w:ind w:left="597"/>
                    <w:rPr>
                      <w:rFonts w:ascii="Arial" w:eastAsia="Arial" w:hAnsi="Arial" w:cs="Arial"/>
                      <w:sz w:val="9"/>
                      <w:szCs w:val="9"/>
                    </w:rPr>
                  </w:pPr>
                  <w:r>
                    <w:rPr>
                      <w:rFonts w:ascii="Arial" w:eastAsia="Arial" w:hAnsi="Arial" w:cs="Arial"/>
                      <w:spacing w:val="-3"/>
                      <w:w w:val="105"/>
                      <w:position w:val="5"/>
                      <w:sz w:val="9"/>
                      <w:szCs w:val="9"/>
                      <w:bdr w:val="nil"/>
                      <w:lang w:val="cs-CZ"/>
                    </w:rPr>
                    <w:t>Alloggiamento</w:t>
                  </w:r>
                  <w:r>
                    <w:rPr>
                      <w:rFonts w:ascii="Arial" w:eastAsia="Arial" w:hAnsi="Arial" w:cs="Arial"/>
                      <w:spacing w:val="-3"/>
                      <w:w w:val="105"/>
                      <w:position w:val="5"/>
                      <w:sz w:val="9"/>
                      <w:szCs w:val="9"/>
                      <w:bdr w:val="nil"/>
                      <w:lang w:val="cs-CZ"/>
                    </w:rPr>
                    <w:tab/>
                    <w:t>Maniglia superiore</w:t>
                  </w:r>
                </w:p>
                <w:p w:rsidR="0019247E" w:rsidRDefault="00E00EB1">
                  <w:pPr>
                    <w:spacing w:line="87" w:lineRule="exact"/>
                    <w:ind w:left="536"/>
                    <w:rPr>
                      <w:rFonts w:ascii="Arial" w:eastAsia="Arial" w:hAnsi="Arial" w:cs="Arial"/>
                      <w:sz w:val="9"/>
                      <w:szCs w:val="9"/>
                    </w:rPr>
                  </w:pPr>
                  <w:r>
                    <w:rPr>
                      <w:rFonts w:ascii="Arial" w:eastAsia="Arial" w:hAnsi="Arial" w:cs="Arial"/>
                      <w:spacing w:val="-2"/>
                      <w:w w:val="110"/>
                      <w:sz w:val="9"/>
                      <w:szCs w:val="9"/>
                      <w:bdr w:val="nil"/>
                      <w:lang w:val="cs-CZ"/>
                    </w:rPr>
                    <w:t>comando remoto</w:t>
                  </w:r>
                </w:p>
                <w:p w:rsidR="0019247E" w:rsidRDefault="00E00EB1">
                  <w:pPr>
                    <w:spacing w:before="22"/>
                    <w:ind w:left="740"/>
                    <w:jc w:val="center"/>
                    <w:rPr>
                      <w:rFonts w:ascii="Arial" w:eastAsia="Arial" w:hAnsi="Arial" w:cs="Arial"/>
                      <w:sz w:val="9"/>
                      <w:szCs w:val="9"/>
                    </w:rPr>
                  </w:pPr>
                  <w:r>
                    <w:rPr>
                      <w:rFonts w:ascii="Arial" w:eastAsia="Arial" w:hAnsi="Arial" w:cs="Arial"/>
                      <w:w w:val="110"/>
                      <w:sz w:val="9"/>
                      <w:szCs w:val="9"/>
                      <w:bdr w:val="nil"/>
                      <w:lang w:val="cs-CZ"/>
                    </w:rPr>
                    <w:t>Cavo alimentazione</w:t>
                  </w:r>
                </w:p>
                <w:p w:rsidR="0019247E" w:rsidRDefault="00E00EB1">
                  <w:pPr>
                    <w:spacing w:before="27"/>
                    <w:ind w:right="3962"/>
                    <w:jc w:val="center"/>
                    <w:rPr>
                      <w:rFonts w:ascii="Arial" w:eastAsia="Arial" w:hAnsi="Arial" w:cs="Arial"/>
                      <w:sz w:val="9"/>
                      <w:szCs w:val="9"/>
                    </w:rPr>
                  </w:pPr>
                  <w:r>
                    <w:rPr>
                      <w:rFonts w:ascii="Arial" w:eastAsia="Arial" w:hAnsi="Arial" w:cs="Arial"/>
                      <w:spacing w:val="-1"/>
                      <w:w w:val="110"/>
                      <w:sz w:val="9"/>
                      <w:szCs w:val="9"/>
                      <w:bdr w:val="nil"/>
                      <w:lang w:val="cs-CZ"/>
                    </w:rPr>
                    <w:t>Uscita aria</w:t>
                  </w:r>
                </w:p>
                <w:p w:rsidR="0019247E" w:rsidRDefault="00E00EB1">
                  <w:pPr>
                    <w:spacing w:before="8" w:line="313" w:lineRule="auto"/>
                    <w:ind w:left="2723" w:right="1929" w:firstLine="381"/>
                    <w:rPr>
                      <w:rFonts w:ascii="Arial" w:eastAsia="Arial" w:hAnsi="Arial" w:cs="Arial"/>
                      <w:sz w:val="9"/>
                      <w:szCs w:val="9"/>
                    </w:rPr>
                  </w:pPr>
                  <w:r>
                    <w:rPr>
                      <w:rFonts w:ascii="Arial" w:eastAsia="Arial" w:hAnsi="Arial" w:cs="Arial"/>
                      <w:spacing w:val="-1"/>
                      <w:w w:val="110"/>
                      <w:sz w:val="9"/>
                      <w:szCs w:val="9"/>
                      <w:bdr w:val="nil"/>
                      <w:lang w:val="cs-CZ"/>
                    </w:rPr>
                    <w:t>Filtro aria Maniglia laterale</w:t>
                  </w:r>
                </w:p>
                <w:p w:rsidR="0019247E" w:rsidRDefault="00E00EB1">
                  <w:pPr>
                    <w:spacing w:before="10"/>
                    <w:ind w:right="3914"/>
                    <w:jc w:val="center"/>
                    <w:rPr>
                      <w:rFonts w:ascii="Arial" w:eastAsia="Arial" w:hAnsi="Arial" w:cs="Arial"/>
                      <w:sz w:val="9"/>
                      <w:szCs w:val="9"/>
                    </w:rPr>
                  </w:pPr>
                  <w:r>
                    <w:rPr>
                      <w:rFonts w:ascii="Arial" w:eastAsia="Arial" w:hAnsi="Arial" w:cs="Arial"/>
                      <w:spacing w:val="-2"/>
                      <w:w w:val="110"/>
                      <w:sz w:val="9"/>
                      <w:szCs w:val="9"/>
                      <w:bdr w:val="nil"/>
                      <w:lang w:val="cs-CZ"/>
                    </w:rPr>
                    <w:t>Pannello controllo</w:t>
                  </w: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spacing w:before="11"/>
                    <w:rPr>
                      <w:rFonts w:ascii="Arial" w:eastAsia="Arial" w:hAnsi="Arial" w:cs="Arial"/>
                      <w:b/>
                      <w:bCs/>
                      <w:sz w:val="11"/>
                      <w:szCs w:val="11"/>
                    </w:rPr>
                  </w:pPr>
                </w:p>
                <w:p w:rsidR="0019247E" w:rsidRDefault="00E00EB1">
                  <w:pPr>
                    <w:ind w:left="647"/>
                    <w:jc w:val="center"/>
                    <w:rPr>
                      <w:rFonts w:ascii="Arial" w:eastAsia="Arial" w:hAnsi="Arial" w:cs="Arial"/>
                      <w:sz w:val="9"/>
                      <w:szCs w:val="9"/>
                    </w:rPr>
                  </w:pPr>
                  <w:r>
                    <w:rPr>
                      <w:rFonts w:ascii="Arial" w:eastAsia="Arial" w:hAnsi="Arial" w:cs="Arial"/>
                      <w:spacing w:val="-1"/>
                      <w:w w:val="110"/>
                      <w:sz w:val="9"/>
                      <w:szCs w:val="9"/>
                      <w:bdr w:val="nil"/>
                      <w:lang w:val="cs-CZ"/>
                    </w:rPr>
                    <w:t>Ingresso acqua</w:t>
                  </w:r>
                </w:p>
                <w:p w:rsidR="0019247E" w:rsidRDefault="0019247E">
                  <w:pPr>
                    <w:spacing w:before="5"/>
                    <w:rPr>
                      <w:rFonts w:ascii="Arial" w:eastAsia="Arial" w:hAnsi="Arial" w:cs="Arial"/>
                      <w:b/>
                      <w:bCs/>
                      <w:sz w:val="10"/>
                      <w:szCs w:val="10"/>
                    </w:rPr>
                  </w:pPr>
                </w:p>
                <w:p w:rsidR="0019247E" w:rsidRDefault="00E00EB1">
                  <w:pPr>
                    <w:ind w:right="4028"/>
                    <w:jc w:val="center"/>
                    <w:rPr>
                      <w:rFonts w:ascii="Arial" w:eastAsia="Arial" w:hAnsi="Arial" w:cs="Arial"/>
                      <w:sz w:val="9"/>
                      <w:szCs w:val="9"/>
                    </w:rPr>
                  </w:pPr>
                  <w:r>
                    <w:rPr>
                      <w:rFonts w:ascii="Arial" w:eastAsia="Arial" w:hAnsi="Arial" w:cs="Arial"/>
                      <w:spacing w:val="-1"/>
                      <w:w w:val="110"/>
                      <w:sz w:val="9"/>
                      <w:szCs w:val="9"/>
                      <w:bdr w:val="nil"/>
                      <w:lang w:val="cs-CZ"/>
                    </w:rPr>
                    <w:t>Indicatore livello</w:t>
                  </w:r>
                </w:p>
                <w:p w:rsidR="0019247E" w:rsidRDefault="00E00EB1">
                  <w:pPr>
                    <w:spacing w:before="45" w:line="89" w:lineRule="exact"/>
                    <w:ind w:left="1032"/>
                    <w:jc w:val="center"/>
                    <w:rPr>
                      <w:rFonts w:ascii="Arial" w:eastAsia="Arial" w:hAnsi="Arial" w:cs="Arial"/>
                      <w:sz w:val="9"/>
                      <w:szCs w:val="9"/>
                    </w:rPr>
                  </w:pPr>
                  <w:r>
                    <w:rPr>
                      <w:rFonts w:ascii="Arial" w:eastAsia="Arial" w:hAnsi="Arial" w:cs="Arial"/>
                      <w:w w:val="110"/>
                      <w:sz w:val="9"/>
                      <w:szCs w:val="9"/>
                      <w:bdr w:val="nil"/>
                      <w:lang w:val="cs-CZ"/>
                    </w:rPr>
                    <w:t>Scarico acqua</w:t>
                  </w:r>
                </w:p>
                <w:p w:rsidR="0019247E" w:rsidRDefault="00E00EB1">
                  <w:pPr>
                    <w:spacing w:line="89" w:lineRule="exact"/>
                    <w:ind w:right="3966"/>
                    <w:jc w:val="center"/>
                    <w:rPr>
                      <w:rFonts w:ascii="Arial" w:eastAsia="Arial" w:hAnsi="Arial" w:cs="Arial"/>
                      <w:sz w:val="9"/>
                      <w:szCs w:val="9"/>
                    </w:rPr>
                  </w:pPr>
                  <w:r>
                    <w:rPr>
                      <w:rFonts w:ascii="Arial" w:eastAsia="Arial" w:hAnsi="Arial" w:cs="Arial"/>
                      <w:spacing w:val="-1"/>
                      <w:w w:val="110"/>
                      <w:sz w:val="9"/>
                      <w:szCs w:val="9"/>
                      <w:bdr w:val="nil"/>
                      <w:lang w:val="cs-CZ"/>
                    </w:rPr>
                    <w:t>Ruota</w:t>
                  </w:r>
                </w:p>
              </w:txbxContent>
            </v:textbox>
            <w10:wrap anchorx="page"/>
          </v:shape>
        </w:pict>
      </w:r>
      <w:r>
        <w:pict>
          <v:group id="_x0000_s1545" style="position:absolute;left:0;text-align:left;margin-left:25.5pt;margin-top:-14.9pt;width:272.7pt;height:146.95pt;z-index:251665408;mso-position-horizontal-relative:page" coordorigin="510,-298" coordsize="5454,2939">
            <v:shape id="_x0000_s1546" type="#_x0000_t75" style="position:absolute;left:797;top:-217;width:4883;height:2617">
              <v:imagedata r:id="rId55" o:title=""/>
            </v:shape>
            <v:group id="_x0000_s1547" style="position:absolute;left:510;top:-298;width:5454;height:2939" coordorigin="510,-298" coordsize="5454,2939">
              <v:shape id="_x0000_s1548" style="position:absolute;left:510;top:-298;width:5454;height:2939" coordorigin="510,-298" coordsize="5454,2939" path="m510,2641r5454,l5964,-298r-5454,l510,2641xe" stroked="f">
                <v:path arrowok="t"/>
              </v:shape>
              <v:shape id="_x0000_s1549" type="#_x0000_t75" style="position:absolute;left:1236;top:110;width:2403;height:2060">
                <v:imagedata r:id="rId56" o:title=""/>
              </v:shape>
              <v:shape id="_x0000_s1550" type="#_x0000_t75" style="position:absolute;left:3963;top:116;width:1961;height:2066">
                <v:imagedata r:id="rId57" o:title=""/>
              </v:shape>
              <v:shape id="_x0000_s1551" type="#_x0000_t202" style="position:absolute;left:1124;top:42;width:890;height:198" filled="f" stroked="f">
                <v:textbox inset="0,0,0,0">
                  <w:txbxContent>
                    <w:p w:rsidR="0019247E" w:rsidRDefault="00E00EB1">
                      <w:pPr>
                        <w:spacing w:line="92" w:lineRule="exact"/>
                        <w:ind w:firstLine="94"/>
                        <w:rPr>
                          <w:rFonts w:ascii="Arial" w:eastAsia="Arial" w:hAnsi="Arial" w:cs="Arial"/>
                          <w:sz w:val="9"/>
                          <w:szCs w:val="9"/>
                        </w:rPr>
                      </w:pPr>
                      <w:r>
                        <w:rPr>
                          <w:rFonts w:ascii="Arial" w:eastAsia="Arial" w:hAnsi="Arial" w:cs="Arial"/>
                          <w:b/>
                          <w:bCs/>
                          <w:spacing w:val="-1"/>
                          <w:sz w:val="9"/>
                          <w:szCs w:val="9"/>
                          <w:bdr w:val="nil"/>
                          <w:lang w:val="cs-CZ"/>
                        </w:rPr>
                        <w:t>ALLOGGIAMNETO</w:t>
                      </w:r>
                    </w:p>
                    <w:p w:rsidR="0019247E" w:rsidRDefault="00E00EB1">
                      <w:pPr>
                        <w:spacing w:before="4" w:line="101" w:lineRule="exact"/>
                        <w:rPr>
                          <w:rFonts w:ascii="Arial" w:eastAsia="Arial" w:hAnsi="Arial" w:cs="Arial"/>
                          <w:sz w:val="9"/>
                          <w:szCs w:val="9"/>
                        </w:rPr>
                      </w:pPr>
                      <w:r>
                        <w:rPr>
                          <w:rFonts w:ascii="Arial" w:eastAsia="Arial" w:hAnsi="Arial" w:cs="Arial"/>
                          <w:b/>
                          <w:bCs/>
                          <w:spacing w:val="-1"/>
                          <w:sz w:val="9"/>
                          <w:szCs w:val="9"/>
                          <w:bdr w:val="nil"/>
                          <w:lang w:val="cs-CZ"/>
                        </w:rPr>
                        <w:t>COMANDO REMOTO</w:t>
                      </w:r>
                    </w:p>
                  </w:txbxContent>
                </v:textbox>
              </v:shape>
              <v:shape id="_x0000_s1552" type="#_x0000_t202" style="position:absolute;left:3480;top:12;width:1165;height:325" filled="f" stroked="f">
                <v:textbox inset="0,0,0,0">
                  <w:txbxContent>
                    <w:p w:rsidR="0019247E" w:rsidRDefault="00E00EB1">
                      <w:pPr>
                        <w:spacing w:line="92" w:lineRule="exact"/>
                        <w:ind w:firstLine="172"/>
                        <w:rPr>
                          <w:rFonts w:ascii="Arial" w:eastAsia="Arial" w:hAnsi="Arial" w:cs="Arial"/>
                          <w:sz w:val="9"/>
                          <w:szCs w:val="9"/>
                        </w:rPr>
                      </w:pPr>
                      <w:r>
                        <w:rPr>
                          <w:rFonts w:ascii="Arial" w:eastAsia="Arial" w:hAnsi="Arial" w:cs="Arial"/>
                          <w:b/>
                          <w:bCs/>
                          <w:sz w:val="9"/>
                          <w:szCs w:val="9"/>
                          <w:bdr w:val="nil"/>
                          <w:lang w:val="cs-CZ"/>
                        </w:rPr>
                        <w:t>MANIGLIA SUPERIORE</w:t>
                      </w:r>
                    </w:p>
                    <w:p w:rsidR="0019247E" w:rsidRDefault="0019247E">
                      <w:pPr>
                        <w:spacing w:before="5"/>
                        <w:rPr>
                          <w:rFonts w:ascii="Arial" w:eastAsia="Arial" w:hAnsi="Arial" w:cs="Arial"/>
                          <w:b/>
                          <w:bCs/>
                          <w:sz w:val="11"/>
                          <w:szCs w:val="11"/>
                        </w:rPr>
                      </w:pPr>
                    </w:p>
                    <w:p w:rsidR="0019247E" w:rsidRDefault="00E00EB1">
                      <w:pPr>
                        <w:spacing w:line="101" w:lineRule="exact"/>
                        <w:rPr>
                          <w:rFonts w:ascii="Arial" w:eastAsia="Arial" w:hAnsi="Arial" w:cs="Arial"/>
                          <w:sz w:val="9"/>
                          <w:szCs w:val="9"/>
                        </w:rPr>
                      </w:pPr>
                      <w:r>
                        <w:rPr>
                          <w:rFonts w:ascii="Arial" w:eastAsia="Arial" w:hAnsi="Arial" w:cs="Arial"/>
                          <w:b/>
                          <w:bCs/>
                          <w:spacing w:val="-2"/>
                          <w:sz w:val="9"/>
                          <w:szCs w:val="9"/>
                          <w:bdr w:val="nil"/>
                          <w:lang w:val="cs-CZ"/>
                        </w:rPr>
                        <w:t>CAVO DI ALIMENTAZIONE</w:t>
                      </w:r>
                    </w:p>
                  </w:txbxContent>
                </v:textbox>
              </v:shape>
              <v:shape id="_x0000_s1553" type="#_x0000_t202" style="position:absolute;left:1387;top:367;width:565;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2"/>
                          <w:sz w:val="9"/>
                          <w:szCs w:val="9"/>
                          <w:bdr w:val="nil"/>
                          <w:lang w:val="cs-CZ"/>
                        </w:rPr>
                        <w:t>USCITA ARIA</w:t>
                      </w:r>
                    </w:p>
                  </w:txbxContent>
                </v:textbox>
              </v:shape>
              <v:shape id="_x0000_s1554" type="#_x0000_t202" style="position:absolute;left:3255;top:496;width:472;height:198" filled="f" stroked="f">
                <v:textbox inset="0,0,0,0">
                  <w:txbxContent>
                    <w:p w:rsidR="0019247E" w:rsidRDefault="00E00EB1">
                      <w:pPr>
                        <w:spacing w:line="92" w:lineRule="exact"/>
                        <w:rPr>
                          <w:rFonts w:ascii="Arial" w:eastAsia="Arial" w:hAnsi="Arial" w:cs="Arial"/>
                          <w:sz w:val="9"/>
                          <w:szCs w:val="9"/>
                        </w:rPr>
                      </w:pPr>
                      <w:r>
                        <w:rPr>
                          <w:rFonts w:ascii="Arial" w:eastAsia="Arial" w:hAnsi="Arial" w:cs="Arial"/>
                          <w:b/>
                          <w:bCs/>
                          <w:sz w:val="9"/>
                          <w:szCs w:val="9"/>
                          <w:bdr w:val="nil"/>
                          <w:lang w:val="cs-CZ"/>
                        </w:rPr>
                        <w:t>MANIGLIA</w:t>
                      </w:r>
                    </w:p>
                    <w:p w:rsidR="0019247E" w:rsidRDefault="00E00EB1">
                      <w:pPr>
                        <w:spacing w:before="4" w:line="101" w:lineRule="exact"/>
                        <w:rPr>
                          <w:rFonts w:ascii="Arial" w:eastAsia="Arial" w:hAnsi="Arial" w:cs="Arial"/>
                          <w:sz w:val="9"/>
                          <w:szCs w:val="9"/>
                        </w:rPr>
                      </w:pPr>
                      <w:r>
                        <w:rPr>
                          <w:rFonts w:ascii="Arial" w:eastAsia="Arial" w:hAnsi="Arial" w:cs="Arial"/>
                          <w:b/>
                          <w:bCs/>
                          <w:spacing w:val="-1"/>
                          <w:w w:val="95"/>
                          <w:sz w:val="9"/>
                          <w:szCs w:val="9"/>
                          <w:bdr w:val="nil"/>
                          <w:lang w:val="cs-CZ"/>
                        </w:rPr>
                        <w:t>LATERALE</w:t>
                      </w:r>
                    </w:p>
                  </w:txbxContent>
                </v:textbox>
              </v:shape>
              <v:shape id="_x0000_s1555" type="#_x0000_t202" style="position:absolute;left:4090;top:463;width:558;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2"/>
                          <w:sz w:val="9"/>
                          <w:szCs w:val="9"/>
                          <w:bdr w:val="nil"/>
                          <w:lang w:val="cs-CZ"/>
                        </w:rPr>
                        <w:t>FILTRO ARIA</w:t>
                      </w:r>
                    </w:p>
                  </w:txbxContent>
                </v:textbox>
              </v:shape>
              <v:shape id="_x0000_s1556" type="#_x0000_t202" style="position:absolute;left:734;top:694;width:1193;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2"/>
                          <w:sz w:val="9"/>
                          <w:szCs w:val="9"/>
                          <w:bdr w:val="nil"/>
                          <w:lang w:val="cs-CZ"/>
                        </w:rPr>
                        <w:t>PANNELLO DI CONTROLLO</w:t>
                      </w:r>
                    </w:p>
                  </w:txbxContent>
                </v:textbox>
              </v:shape>
              <v:shape id="_x0000_s1557" type="#_x0000_t202" style="position:absolute;left:3255;top:1426;width:824;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INGRESSO ACQUA</w:t>
                      </w:r>
                    </w:p>
                  </w:txbxContent>
                </v:textbox>
              </v:shape>
              <v:shape id="_x0000_s1558" type="#_x0000_t202" style="position:absolute;left:624;top:1618;width:1303;height:283" filled="f" stroked="f">
                <v:textbox inset="0,0,0,0">
                  <w:txbxContent>
                    <w:p w:rsidR="0019247E" w:rsidRDefault="00E00EB1">
                      <w:pPr>
                        <w:spacing w:line="92" w:lineRule="exact"/>
                        <w:jc w:val="right"/>
                        <w:rPr>
                          <w:rFonts w:ascii="Arial" w:eastAsia="Arial" w:hAnsi="Arial" w:cs="Arial"/>
                          <w:sz w:val="9"/>
                          <w:szCs w:val="9"/>
                        </w:rPr>
                      </w:pPr>
                      <w:r>
                        <w:rPr>
                          <w:rFonts w:ascii="Arial" w:eastAsia="Arial" w:hAnsi="Arial" w:cs="Arial"/>
                          <w:b/>
                          <w:bCs/>
                          <w:spacing w:val="-1"/>
                          <w:sz w:val="9"/>
                          <w:szCs w:val="9"/>
                          <w:bdr w:val="nil"/>
                          <w:lang w:val="cs-CZ"/>
                        </w:rPr>
                        <w:t>INDICATORE LIVELLO ACQUA</w:t>
                      </w:r>
                    </w:p>
                    <w:p w:rsidR="0019247E" w:rsidRDefault="0019247E">
                      <w:pPr>
                        <w:spacing w:before="9"/>
                        <w:rPr>
                          <w:rFonts w:ascii="Arial" w:eastAsia="Arial" w:hAnsi="Arial" w:cs="Arial"/>
                          <w:b/>
                          <w:bCs/>
                          <w:sz w:val="7"/>
                          <w:szCs w:val="7"/>
                        </w:rPr>
                      </w:pPr>
                    </w:p>
                    <w:p w:rsidR="0019247E" w:rsidRDefault="00E00EB1">
                      <w:pPr>
                        <w:spacing w:line="101" w:lineRule="exact"/>
                        <w:ind w:right="11"/>
                        <w:jc w:val="right"/>
                        <w:rPr>
                          <w:rFonts w:ascii="Arial" w:eastAsia="Arial" w:hAnsi="Arial" w:cs="Arial"/>
                          <w:sz w:val="9"/>
                          <w:szCs w:val="9"/>
                        </w:rPr>
                      </w:pPr>
                      <w:r>
                        <w:rPr>
                          <w:rFonts w:ascii="Arial" w:eastAsia="Arial" w:hAnsi="Arial" w:cs="Arial"/>
                          <w:b/>
                          <w:bCs/>
                          <w:spacing w:val="-2"/>
                          <w:w w:val="95"/>
                          <w:sz w:val="9"/>
                          <w:szCs w:val="9"/>
                          <w:bdr w:val="nil"/>
                          <w:lang w:val="cs-CZ"/>
                        </w:rPr>
                        <w:t>RUOTA</w:t>
                      </w:r>
                    </w:p>
                  </w:txbxContent>
                </v:textbox>
              </v:shape>
              <v:shape id="_x0000_s1559" type="#_x0000_t202" style="position:absolute;left:3896;top:1752;width:764;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SCARICO ACQUA</w:t>
                      </w:r>
                    </w:p>
                  </w:txbxContent>
                </v:textbox>
              </v:shape>
            </v:group>
            <w10:wrap anchorx="page"/>
          </v:group>
        </w:pict>
      </w:r>
      <w:r w:rsidR="00E00EB1">
        <w:rPr>
          <w:rFonts w:cs="Arial"/>
          <w:spacing w:val="-1"/>
          <w:bdr w:val="nil"/>
          <w:lang w:val="cs-CZ"/>
        </w:rPr>
        <w:t>Dati tecnici</w:t>
      </w:r>
    </w:p>
    <w:p w:rsidR="0019247E" w:rsidRDefault="0019247E">
      <w:pPr>
        <w:spacing w:before="10"/>
        <w:rPr>
          <w:rFonts w:ascii="Arial" w:eastAsia="Arial" w:hAnsi="Arial" w:cs="Arial"/>
          <w:b/>
          <w:bCs/>
          <w:sz w:val="20"/>
          <w:szCs w:val="20"/>
        </w:rPr>
      </w:pPr>
    </w:p>
    <w:tbl>
      <w:tblPr>
        <w:tblW w:w="0" w:type="auto"/>
        <w:tblInd w:w="5771" w:type="dxa"/>
        <w:tblLayout w:type="fixed"/>
        <w:tblCellMar>
          <w:left w:w="0" w:type="dxa"/>
          <w:right w:w="0" w:type="dxa"/>
        </w:tblCellMar>
        <w:tblLook w:val="01E0" w:firstRow="1" w:lastRow="1" w:firstColumn="1" w:lastColumn="1" w:noHBand="0" w:noVBand="0"/>
      </w:tblPr>
      <w:tblGrid>
        <w:gridCol w:w="1645"/>
        <w:gridCol w:w="1808"/>
      </w:tblGrid>
      <w:tr w:rsidR="0019247E">
        <w:trPr>
          <w:trHeight w:hRule="exact" w:val="210"/>
        </w:trPr>
        <w:tc>
          <w:tcPr>
            <w:tcW w:w="1645" w:type="dxa"/>
            <w:tcBorders>
              <w:top w:val="single" w:sz="5" w:space="0" w:color="000000"/>
              <w:left w:val="single" w:sz="5" w:space="0" w:color="000000"/>
              <w:bottom w:val="single" w:sz="5" w:space="0" w:color="000000"/>
              <w:right w:val="single" w:sz="5" w:space="0" w:color="000000"/>
            </w:tcBorders>
          </w:tcPr>
          <w:p w:rsidR="0019247E" w:rsidRDefault="0019247E"/>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line="191" w:lineRule="exact"/>
              <w:ind w:left="97"/>
              <w:rPr>
                <w:rFonts w:ascii="Garamond" w:eastAsia="Garamond" w:hAnsi="Garamond" w:cs="Garamond"/>
                <w:sz w:val="17"/>
                <w:szCs w:val="17"/>
              </w:rPr>
            </w:pPr>
            <w:r>
              <w:rPr>
                <w:rFonts w:ascii="Garamond" w:eastAsia="Garamond" w:hAnsi="Garamond" w:cs="Garamond"/>
                <w:spacing w:val="-1"/>
                <w:w w:val="105"/>
                <w:sz w:val="17"/>
                <w:szCs w:val="17"/>
                <w:bdr w:val="nil"/>
                <w:lang w:val="cs-CZ"/>
              </w:rPr>
              <w:t>CCX 2.5</w:t>
            </w:r>
          </w:p>
        </w:tc>
      </w:tr>
      <w:tr w:rsidR="0019247E">
        <w:trPr>
          <w:trHeight w:hRule="exact" w:val="210"/>
        </w:trPr>
        <w:tc>
          <w:tcPr>
            <w:tcW w:w="1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5"/>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Portata aria</w:t>
            </w:r>
          </w:p>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line="191" w:lineRule="exact"/>
              <w:ind w:left="97"/>
              <w:rPr>
                <w:rFonts w:ascii="Garamond" w:eastAsia="Garamond" w:hAnsi="Garamond" w:cs="Garamond"/>
                <w:sz w:val="17"/>
                <w:szCs w:val="17"/>
              </w:rPr>
            </w:pPr>
            <w:r>
              <w:rPr>
                <w:rFonts w:ascii="Garamond" w:eastAsia="Garamond" w:hAnsi="Garamond" w:cs="Garamond"/>
                <w:w w:val="105"/>
                <w:sz w:val="17"/>
                <w:szCs w:val="17"/>
                <w:bdr w:val="nil"/>
                <w:lang w:val="cs-CZ"/>
              </w:rPr>
              <w:t>2500 m³/h</w:t>
            </w:r>
          </w:p>
        </w:tc>
      </w:tr>
      <w:tr w:rsidR="0019247E">
        <w:trPr>
          <w:trHeight w:hRule="exact" w:val="210"/>
        </w:trPr>
        <w:tc>
          <w:tcPr>
            <w:tcW w:w="1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5"/>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Tensione</w:t>
            </w:r>
          </w:p>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71"/>
              <w:rPr>
                <w:rFonts w:ascii="Garamond" w:eastAsia="Garamond" w:hAnsi="Garamond" w:cs="Garamond"/>
                <w:sz w:val="17"/>
                <w:szCs w:val="17"/>
              </w:rPr>
            </w:pPr>
            <w:r>
              <w:rPr>
                <w:rFonts w:ascii="Garamond" w:eastAsia="Garamond" w:hAnsi="Garamond" w:cs="Garamond"/>
                <w:w w:val="105"/>
                <w:sz w:val="17"/>
                <w:szCs w:val="17"/>
                <w:bdr w:val="nil"/>
                <w:lang w:val="cs-CZ"/>
              </w:rPr>
              <w:t>220-240 V 50 Hz</w:t>
            </w:r>
          </w:p>
        </w:tc>
      </w:tr>
      <w:tr w:rsidR="0019247E">
        <w:trPr>
          <w:trHeight w:hRule="exact" w:val="210"/>
        </w:trPr>
        <w:tc>
          <w:tcPr>
            <w:tcW w:w="1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5"/>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Potenza</w:t>
            </w:r>
          </w:p>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97"/>
              <w:rPr>
                <w:rFonts w:ascii="Garamond" w:eastAsia="Garamond" w:hAnsi="Garamond" w:cs="Garamond"/>
                <w:sz w:val="17"/>
                <w:szCs w:val="17"/>
              </w:rPr>
            </w:pPr>
            <w:r>
              <w:rPr>
                <w:rFonts w:ascii="Garamond" w:eastAsia="Garamond" w:hAnsi="Garamond" w:cs="Garamond"/>
                <w:w w:val="105"/>
                <w:sz w:val="17"/>
                <w:szCs w:val="17"/>
                <w:bdr w:val="nil"/>
                <w:lang w:val="cs-CZ"/>
              </w:rPr>
              <w:t>280 W</w:t>
            </w:r>
          </w:p>
        </w:tc>
      </w:tr>
      <w:tr w:rsidR="0019247E">
        <w:trPr>
          <w:trHeight w:hRule="exact" w:val="210"/>
        </w:trPr>
        <w:tc>
          <w:tcPr>
            <w:tcW w:w="1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5"/>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Corrente</w:t>
            </w:r>
          </w:p>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97"/>
              <w:rPr>
                <w:rFonts w:ascii="Garamond" w:eastAsia="Garamond" w:hAnsi="Garamond" w:cs="Garamond"/>
                <w:sz w:val="17"/>
                <w:szCs w:val="17"/>
              </w:rPr>
            </w:pPr>
            <w:r>
              <w:rPr>
                <w:rFonts w:ascii="Garamond" w:eastAsia="Garamond" w:hAnsi="Garamond" w:cs="Garamond"/>
                <w:w w:val="105"/>
                <w:sz w:val="17"/>
                <w:szCs w:val="17"/>
                <w:bdr w:val="nil"/>
                <w:lang w:val="cs-CZ"/>
              </w:rPr>
              <w:t>1,2 A</w:t>
            </w:r>
          </w:p>
        </w:tc>
      </w:tr>
      <w:tr w:rsidR="0019247E">
        <w:trPr>
          <w:trHeight w:hRule="exact" w:val="210"/>
        </w:trPr>
        <w:tc>
          <w:tcPr>
            <w:tcW w:w="1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Consumo d’acqua</w:t>
            </w:r>
          </w:p>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97"/>
              <w:rPr>
                <w:rFonts w:ascii="Garamond" w:eastAsia="Garamond" w:hAnsi="Garamond" w:cs="Garamond"/>
                <w:sz w:val="17"/>
                <w:szCs w:val="17"/>
              </w:rPr>
            </w:pPr>
            <w:r>
              <w:rPr>
                <w:rFonts w:ascii="Garamond" w:eastAsia="Garamond" w:hAnsi="Garamond" w:cs="Garamond"/>
                <w:w w:val="105"/>
                <w:sz w:val="17"/>
                <w:szCs w:val="17"/>
                <w:bdr w:val="nil"/>
                <w:lang w:val="cs-CZ"/>
              </w:rPr>
              <w:t>3-4 l/h</w:t>
            </w:r>
          </w:p>
        </w:tc>
      </w:tr>
      <w:tr w:rsidR="0019247E">
        <w:trPr>
          <w:trHeight w:hRule="exact" w:val="210"/>
        </w:trPr>
        <w:tc>
          <w:tcPr>
            <w:tcW w:w="1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Capacità serbatoio</w:t>
            </w:r>
          </w:p>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97"/>
              <w:rPr>
                <w:rFonts w:ascii="Garamond" w:eastAsia="Garamond" w:hAnsi="Garamond" w:cs="Garamond"/>
                <w:sz w:val="17"/>
                <w:szCs w:val="17"/>
              </w:rPr>
            </w:pPr>
            <w:r>
              <w:rPr>
                <w:rFonts w:ascii="Garamond" w:eastAsia="Garamond" w:hAnsi="Garamond" w:cs="Garamond"/>
                <w:w w:val="105"/>
                <w:sz w:val="17"/>
                <w:szCs w:val="17"/>
                <w:bdr w:val="nil"/>
                <w:lang w:val="cs-CZ"/>
              </w:rPr>
              <w:t>35 l</w:t>
            </w:r>
          </w:p>
        </w:tc>
      </w:tr>
      <w:tr w:rsidR="0019247E">
        <w:trPr>
          <w:trHeight w:hRule="exact" w:val="410"/>
        </w:trPr>
        <w:tc>
          <w:tcPr>
            <w:tcW w:w="1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line="251" w:lineRule="auto"/>
              <w:ind w:left="102" w:right="150"/>
              <w:rPr>
                <w:rFonts w:ascii="Garamond" w:eastAsia="Garamond" w:hAnsi="Garamond" w:cs="Garamond"/>
                <w:sz w:val="17"/>
                <w:szCs w:val="17"/>
              </w:rPr>
            </w:pPr>
            <w:r>
              <w:rPr>
                <w:rFonts w:ascii="Garamond" w:eastAsia="Garamond" w:hAnsi="Garamond" w:cs="Garamond"/>
                <w:i/>
                <w:iCs/>
                <w:spacing w:val="-1"/>
                <w:w w:val="105"/>
                <w:sz w:val="17"/>
                <w:szCs w:val="17"/>
                <w:bdr w:val="nil"/>
                <w:lang w:val="cs-CZ"/>
              </w:rPr>
              <w:t>Dimensioni d’ingombro (l×p×a)</w:t>
            </w:r>
          </w:p>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96"/>
              <w:rPr>
                <w:rFonts w:ascii="Garamond" w:eastAsia="Garamond" w:hAnsi="Garamond" w:cs="Garamond"/>
                <w:sz w:val="17"/>
                <w:szCs w:val="17"/>
              </w:rPr>
            </w:pPr>
            <w:r>
              <w:rPr>
                <w:rFonts w:ascii="Garamond" w:eastAsia="Garamond" w:hAnsi="Garamond" w:cs="Garamond"/>
                <w:spacing w:val="-1"/>
                <w:w w:val="105"/>
                <w:sz w:val="17"/>
                <w:szCs w:val="17"/>
                <w:bdr w:val="nil"/>
                <w:lang w:val="cs-CZ"/>
              </w:rPr>
              <w:t>620×440×1170 mm</w:t>
            </w:r>
          </w:p>
        </w:tc>
      </w:tr>
      <w:tr w:rsidR="0019247E">
        <w:trPr>
          <w:trHeight w:hRule="exact" w:val="210"/>
        </w:trPr>
        <w:tc>
          <w:tcPr>
            <w:tcW w:w="1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Peso (senza acqua)</w:t>
            </w:r>
          </w:p>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97"/>
              <w:rPr>
                <w:rFonts w:ascii="Garamond" w:eastAsia="Garamond" w:hAnsi="Garamond" w:cs="Garamond"/>
                <w:sz w:val="17"/>
                <w:szCs w:val="17"/>
              </w:rPr>
            </w:pPr>
            <w:r>
              <w:rPr>
                <w:rFonts w:ascii="Garamond" w:eastAsia="Garamond" w:hAnsi="Garamond" w:cs="Garamond"/>
                <w:w w:val="105"/>
                <w:sz w:val="17"/>
                <w:szCs w:val="17"/>
                <w:bdr w:val="nil"/>
                <w:lang w:val="cs-CZ"/>
              </w:rPr>
              <w:t>23 kg</w:t>
            </w:r>
          </w:p>
        </w:tc>
      </w:tr>
      <w:tr w:rsidR="0019247E">
        <w:trPr>
          <w:trHeight w:hRule="exact" w:val="210"/>
        </w:trPr>
        <w:tc>
          <w:tcPr>
            <w:tcW w:w="1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Superficie raffrescata</w:t>
            </w:r>
          </w:p>
        </w:tc>
        <w:tc>
          <w:tcPr>
            <w:tcW w:w="180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5"/>
              <w:ind w:left="97"/>
              <w:rPr>
                <w:rFonts w:ascii="Garamond" w:eastAsia="Garamond" w:hAnsi="Garamond" w:cs="Garamond"/>
                <w:sz w:val="17"/>
                <w:szCs w:val="17"/>
              </w:rPr>
            </w:pPr>
            <w:r>
              <w:rPr>
                <w:rFonts w:ascii="Garamond" w:eastAsia="Garamond" w:hAnsi="Garamond" w:cs="Garamond"/>
                <w:w w:val="105"/>
                <w:sz w:val="17"/>
                <w:szCs w:val="17"/>
                <w:bdr w:val="nil"/>
                <w:lang w:val="cs-CZ"/>
              </w:rPr>
              <w:t>20-40 m²</w:t>
            </w:r>
          </w:p>
        </w:tc>
      </w:tr>
    </w:tbl>
    <w:p w:rsidR="0019247E" w:rsidRDefault="0019247E">
      <w:pPr>
        <w:spacing w:before="9"/>
        <w:rPr>
          <w:rFonts w:ascii="Arial" w:eastAsia="Arial" w:hAnsi="Arial" w:cs="Arial"/>
          <w:b/>
          <w:bCs/>
          <w:sz w:val="14"/>
          <w:szCs w:val="14"/>
        </w:rPr>
      </w:pPr>
    </w:p>
    <w:p w:rsidR="0019247E" w:rsidRDefault="005E08D9">
      <w:pPr>
        <w:pStyle w:val="Nadpis31"/>
        <w:numPr>
          <w:ilvl w:val="0"/>
          <w:numId w:val="37"/>
        </w:numPr>
        <w:tabs>
          <w:tab w:val="left" w:pos="1107"/>
        </w:tabs>
        <w:spacing w:before="66"/>
        <w:ind w:left="1106"/>
        <w:jc w:val="left"/>
        <w:rPr>
          <w:b w:val="0"/>
          <w:bCs w:val="0"/>
        </w:rPr>
      </w:pPr>
      <w:r>
        <w:pict>
          <v:shape id="_x0000_s1560" type="#_x0000_t202" style="position:absolute;left:0;text-align:left;margin-left:393.45pt;margin-top:-129.5pt;width:173.5pt;height:138.35pt;z-index:-251627520;mso-position-horizontal-relative:page" filled="f" stroked="f">
            <v:textbox inset="0,0,0,0">
              <w:txbxContent>
                <w:p w:rsidR="0019247E" w:rsidRDefault="00E00EB1">
                  <w:pPr>
                    <w:tabs>
                      <w:tab w:val="left" w:pos="1739"/>
                    </w:tabs>
                    <w:spacing w:before="127"/>
                    <w:ind w:left="61"/>
                    <w:rPr>
                      <w:rFonts w:ascii="Garamond" w:eastAsia="Garamond" w:hAnsi="Garamond" w:cs="Garamond"/>
                      <w:sz w:val="17"/>
                      <w:szCs w:val="17"/>
                    </w:rPr>
                  </w:pPr>
                  <w:r>
                    <w:rPr>
                      <w:rFonts w:ascii="Garamond" w:eastAsia="Garamond" w:hAnsi="Garamond" w:cs="Garamond"/>
                      <w:spacing w:val="-1"/>
                      <w:w w:val="105"/>
                      <w:sz w:val="17"/>
                      <w:szCs w:val="17"/>
                      <w:bdr w:val="nil"/>
                      <w:lang w:val="cs-CZ"/>
                    </w:rPr>
                    <w:t>CCX 1.5</w:t>
                  </w:r>
                  <w:r>
                    <w:rPr>
                      <w:rFonts w:ascii="Garamond" w:eastAsia="Garamond" w:hAnsi="Garamond" w:cs="Garamond"/>
                      <w:spacing w:val="-1"/>
                      <w:w w:val="105"/>
                      <w:sz w:val="17"/>
                      <w:szCs w:val="17"/>
                      <w:bdr w:val="nil"/>
                      <w:lang w:val="cs-CZ"/>
                    </w:rPr>
                    <w:tab/>
                    <w:t>CCX 2.5</w:t>
                  </w:r>
                </w:p>
                <w:p w:rsidR="0019247E" w:rsidRDefault="00E00EB1">
                  <w:pPr>
                    <w:tabs>
                      <w:tab w:val="left" w:pos="1739"/>
                    </w:tabs>
                    <w:spacing w:before="18"/>
                    <w:ind w:left="61"/>
                    <w:rPr>
                      <w:rFonts w:ascii="Garamond" w:eastAsia="Garamond" w:hAnsi="Garamond" w:cs="Garamond"/>
                      <w:sz w:val="17"/>
                      <w:szCs w:val="17"/>
                    </w:rPr>
                  </w:pPr>
                  <w:r>
                    <w:rPr>
                      <w:rFonts w:ascii="Garamond" w:eastAsia="Garamond" w:hAnsi="Garamond" w:cs="Garamond"/>
                      <w:w w:val="105"/>
                      <w:sz w:val="17"/>
                      <w:szCs w:val="17"/>
                      <w:bdr w:val="nil"/>
                      <w:lang w:val="cs-CZ"/>
                    </w:rPr>
                    <w:t>1500 m³/h</w:t>
                  </w:r>
                  <w:r>
                    <w:rPr>
                      <w:rFonts w:ascii="Garamond" w:eastAsia="Garamond" w:hAnsi="Garamond" w:cs="Garamond"/>
                      <w:w w:val="105"/>
                      <w:sz w:val="17"/>
                      <w:szCs w:val="17"/>
                      <w:bdr w:val="nil"/>
                      <w:lang w:val="cs-CZ"/>
                    </w:rPr>
                    <w:tab/>
                    <w:t>2500 m³/h</w:t>
                  </w:r>
                </w:p>
                <w:p w:rsidR="0019247E" w:rsidRDefault="00E00EB1">
                  <w:pPr>
                    <w:tabs>
                      <w:tab w:val="left" w:pos="1714"/>
                    </w:tabs>
                    <w:spacing w:before="18"/>
                    <w:ind w:left="61"/>
                    <w:rPr>
                      <w:rFonts w:ascii="Garamond" w:eastAsia="Garamond" w:hAnsi="Garamond" w:cs="Garamond"/>
                      <w:sz w:val="17"/>
                      <w:szCs w:val="17"/>
                    </w:rPr>
                  </w:pPr>
                  <w:r>
                    <w:rPr>
                      <w:rFonts w:ascii="Garamond" w:eastAsia="Garamond" w:hAnsi="Garamond" w:cs="Garamond"/>
                      <w:w w:val="105"/>
                      <w:sz w:val="17"/>
                      <w:szCs w:val="17"/>
                      <w:bdr w:val="nil"/>
                      <w:lang w:val="cs-CZ"/>
                    </w:rPr>
                    <w:t>230 V 50 Hz</w:t>
                  </w:r>
                  <w:r>
                    <w:rPr>
                      <w:rFonts w:ascii="Garamond" w:eastAsia="Garamond" w:hAnsi="Garamond" w:cs="Garamond"/>
                      <w:w w:val="105"/>
                      <w:sz w:val="17"/>
                      <w:szCs w:val="17"/>
                      <w:bdr w:val="nil"/>
                      <w:lang w:val="cs-CZ"/>
                    </w:rPr>
                    <w:tab/>
                    <w:t>220-240 V 50 Hz</w:t>
                  </w:r>
                </w:p>
                <w:p w:rsidR="0019247E" w:rsidRDefault="00E00EB1">
                  <w:pPr>
                    <w:tabs>
                      <w:tab w:val="left" w:pos="1739"/>
                    </w:tabs>
                    <w:spacing w:before="18"/>
                    <w:ind w:left="61"/>
                    <w:rPr>
                      <w:rFonts w:ascii="Garamond" w:eastAsia="Garamond" w:hAnsi="Garamond" w:cs="Garamond"/>
                      <w:sz w:val="17"/>
                      <w:szCs w:val="17"/>
                    </w:rPr>
                  </w:pPr>
                  <w:r>
                    <w:rPr>
                      <w:rFonts w:ascii="Garamond" w:eastAsia="Garamond" w:hAnsi="Garamond" w:cs="Garamond"/>
                      <w:w w:val="105"/>
                      <w:sz w:val="17"/>
                      <w:szCs w:val="17"/>
                      <w:bdr w:val="nil"/>
                      <w:lang w:val="cs-CZ"/>
                    </w:rPr>
                    <w:t>170 W</w:t>
                  </w:r>
                  <w:r>
                    <w:rPr>
                      <w:rFonts w:ascii="Garamond" w:eastAsia="Garamond" w:hAnsi="Garamond" w:cs="Garamond"/>
                      <w:w w:val="105"/>
                      <w:sz w:val="17"/>
                      <w:szCs w:val="17"/>
                      <w:bdr w:val="nil"/>
                      <w:lang w:val="cs-CZ"/>
                    </w:rPr>
                    <w:tab/>
                    <w:t>280 W</w:t>
                  </w:r>
                </w:p>
                <w:p w:rsidR="0019247E" w:rsidRDefault="00E00EB1">
                  <w:pPr>
                    <w:tabs>
                      <w:tab w:val="left" w:pos="1739"/>
                    </w:tabs>
                    <w:spacing w:before="18"/>
                    <w:ind w:left="61"/>
                    <w:rPr>
                      <w:rFonts w:ascii="Garamond" w:eastAsia="Garamond" w:hAnsi="Garamond" w:cs="Garamond"/>
                      <w:sz w:val="17"/>
                      <w:szCs w:val="17"/>
                    </w:rPr>
                  </w:pPr>
                  <w:r>
                    <w:rPr>
                      <w:rFonts w:ascii="Garamond" w:eastAsia="Garamond" w:hAnsi="Garamond" w:cs="Garamond"/>
                      <w:spacing w:val="-1"/>
                      <w:w w:val="105"/>
                      <w:sz w:val="17"/>
                      <w:szCs w:val="17"/>
                      <w:bdr w:val="nil"/>
                      <w:lang w:val="cs-CZ"/>
                    </w:rPr>
                    <w:t>0,75 A</w:t>
                  </w:r>
                  <w:r>
                    <w:rPr>
                      <w:rFonts w:ascii="Garamond" w:eastAsia="Garamond" w:hAnsi="Garamond" w:cs="Garamond"/>
                      <w:spacing w:val="-1"/>
                      <w:w w:val="105"/>
                      <w:sz w:val="17"/>
                      <w:szCs w:val="17"/>
                      <w:bdr w:val="nil"/>
                      <w:lang w:val="cs-CZ"/>
                    </w:rPr>
                    <w:tab/>
                    <w:t>1,2 A</w:t>
                  </w:r>
                </w:p>
                <w:p w:rsidR="0019247E" w:rsidRDefault="00E00EB1">
                  <w:pPr>
                    <w:tabs>
                      <w:tab w:val="left" w:pos="1739"/>
                    </w:tabs>
                    <w:spacing w:before="18"/>
                    <w:ind w:left="61"/>
                    <w:rPr>
                      <w:rFonts w:ascii="Garamond" w:eastAsia="Garamond" w:hAnsi="Garamond" w:cs="Garamond"/>
                      <w:sz w:val="17"/>
                      <w:szCs w:val="17"/>
                    </w:rPr>
                  </w:pPr>
                  <w:r>
                    <w:rPr>
                      <w:rFonts w:ascii="Garamond" w:eastAsia="Garamond" w:hAnsi="Garamond" w:cs="Garamond"/>
                      <w:spacing w:val="-1"/>
                      <w:w w:val="105"/>
                      <w:sz w:val="17"/>
                      <w:szCs w:val="17"/>
                      <w:bdr w:val="nil"/>
                      <w:lang w:val="cs-CZ"/>
                    </w:rPr>
                    <w:t>1,8-2,5 l/h</w:t>
                  </w:r>
                  <w:r>
                    <w:rPr>
                      <w:rFonts w:ascii="Garamond" w:eastAsia="Garamond" w:hAnsi="Garamond" w:cs="Garamond"/>
                      <w:spacing w:val="-1"/>
                      <w:w w:val="105"/>
                      <w:sz w:val="17"/>
                      <w:szCs w:val="17"/>
                      <w:bdr w:val="nil"/>
                      <w:lang w:val="cs-CZ"/>
                    </w:rPr>
                    <w:tab/>
                    <w:t>3-4 l/h</w:t>
                  </w:r>
                </w:p>
                <w:p w:rsidR="0019247E" w:rsidRDefault="00E00EB1">
                  <w:pPr>
                    <w:tabs>
                      <w:tab w:val="left" w:pos="1739"/>
                    </w:tabs>
                    <w:spacing w:before="18"/>
                    <w:ind w:left="61"/>
                    <w:rPr>
                      <w:rFonts w:ascii="Garamond" w:eastAsia="Garamond" w:hAnsi="Garamond" w:cs="Garamond"/>
                      <w:sz w:val="17"/>
                      <w:szCs w:val="17"/>
                    </w:rPr>
                  </w:pPr>
                  <w:r>
                    <w:rPr>
                      <w:rFonts w:ascii="Garamond" w:eastAsia="Garamond" w:hAnsi="Garamond" w:cs="Garamond"/>
                      <w:w w:val="105"/>
                      <w:sz w:val="17"/>
                      <w:szCs w:val="17"/>
                      <w:bdr w:val="nil"/>
                      <w:lang w:val="cs-CZ"/>
                    </w:rPr>
                    <w:t>30 l</w:t>
                  </w:r>
                  <w:r>
                    <w:rPr>
                      <w:rFonts w:ascii="Garamond" w:eastAsia="Garamond" w:hAnsi="Garamond" w:cs="Garamond"/>
                      <w:w w:val="105"/>
                      <w:sz w:val="17"/>
                      <w:szCs w:val="17"/>
                      <w:bdr w:val="nil"/>
                      <w:lang w:val="cs-CZ"/>
                    </w:rPr>
                    <w:tab/>
                    <w:t>35 l</w:t>
                  </w:r>
                </w:p>
                <w:p w:rsidR="0019247E" w:rsidRDefault="00E00EB1">
                  <w:pPr>
                    <w:tabs>
                      <w:tab w:val="left" w:pos="1739"/>
                    </w:tabs>
                    <w:spacing w:before="18"/>
                    <w:ind w:left="61"/>
                    <w:rPr>
                      <w:rFonts w:ascii="Garamond" w:eastAsia="Garamond" w:hAnsi="Garamond" w:cs="Garamond"/>
                      <w:sz w:val="17"/>
                      <w:szCs w:val="17"/>
                    </w:rPr>
                  </w:pPr>
                  <w:r>
                    <w:rPr>
                      <w:rFonts w:ascii="Garamond" w:eastAsia="Garamond" w:hAnsi="Garamond" w:cs="Garamond"/>
                      <w:spacing w:val="-1"/>
                      <w:w w:val="105"/>
                      <w:sz w:val="17"/>
                      <w:szCs w:val="17"/>
                      <w:bdr w:val="nil"/>
                      <w:lang w:val="cs-CZ"/>
                    </w:rPr>
                    <w:t>540×410×1115 mm</w:t>
                  </w:r>
                  <w:r>
                    <w:rPr>
                      <w:rFonts w:ascii="Garamond" w:eastAsia="Garamond" w:hAnsi="Garamond" w:cs="Garamond"/>
                      <w:spacing w:val="-1"/>
                      <w:w w:val="105"/>
                      <w:sz w:val="17"/>
                      <w:szCs w:val="17"/>
                      <w:bdr w:val="nil"/>
                      <w:lang w:val="cs-CZ"/>
                    </w:rPr>
                    <w:tab/>
                    <w:t>620×440×1170 mm</w:t>
                  </w:r>
                </w:p>
                <w:p w:rsidR="0019247E" w:rsidRDefault="0019247E">
                  <w:pPr>
                    <w:spacing w:before="1"/>
                    <w:rPr>
                      <w:rFonts w:ascii="Arial" w:eastAsia="Arial" w:hAnsi="Arial" w:cs="Arial"/>
                      <w:b/>
                      <w:bCs/>
                      <w:sz w:val="19"/>
                      <w:szCs w:val="19"/>
                    </w:rPr>
                  </w:pPr>
                </w:p>
                <w:p w:rsidR="0019247E" w:rsidRDefault="00E00EB1">
                  <w:pPr>
                    <w:tabs>
                      <w:tab w:val="left" w:pos="1739"/>
                    </w:tabs>
                    <w:ind w:left="61"/>
                    <w:rPr>
                      <w:rFonts w:ascii="Garamond" w:eastAsia="Garamond" w:hAnsi="Garamond" w:cs="Garamond"/>
                      <w:sz w:val="17"/>
                      <w:szCs w:val="17"/>
                    </w:rPr>
                  </w:pPr>
                  <w:r>
                    <w:rPr>
                      <w:rFonts w:ascii="Garamond" w:eastAsia="Garamond" w:hAnsi="Garamond" w:cs="Garamond"/>
                      <w:w w:val="105"/>
                      <w:sz w:val="17"/>
                      <w:szCs w:val="17"/>
                      <w:bdr w:val="nil"/>
                      <w:lang w:val="cs-CZ"/>
                    </w:rPr>
                    <w:t>17 kg</w:t>
                  </w:r>
                  <w:r>
                    <w:rPr>
                      <w:rFonts w:ascii="Garamond" w:eastAsia="Garamond" w:hAnsi="Garamond" w:cs="Garamond"/>
                      <w:w w:val="105"/>
                      <w:sz w:val="17"/>
                      <w:szCs w:val="17"/>
                      <w:bdr w:val="nil"/>
                      <w:lang w:val="cs-CZ"/>
                    </w:rPr>
                    <w:tab/>
                    <w:t>23 kg</w:t>
                  </w:r>
                </w:p>
                <w:p w:rsidR="0019247E" w:rsidRDefault="00E00EB1">
                  <w:pPr>
                    <w:tabs>
                      <w:tab w:val="left" w:pos="1739"/>
                    </w:tabs>
                    <w:spacing w:before="18"/>
                    <w:ind w:left="61"/>
                    <w:rPr>
                      <w:rFonts w:ascii="Garamond" w:eastAsia="Garamond" w:hAnsi="Garamond" w:cs="Garamond"/>
                      <w:sz w:val="17"/>
                      <w:szCs w:val="17"/>
                    </w:rPr>
                  </w:pPr>
                  <w:r>
                    <w:rPr>
                      <w:rFonts w:ascii="Garamond" w:eastAsia="Garamond" w:hAnsi="Garamond" w:cs="Garamond"/>
                      <w:w w:val="105"/>
                      <w:sz w:val="17"/>
                      <w:szCs w:val="17"/>
                      <w:bdr w:val="nil"/>
                      <w:lang w:val="cs-CZ"/>
                    </w:rPr>
                    <w:t>10-20 m²</w:t>
                  </w:r>
                  <w:r>
                    <w:rPr>
                      <w:rFonts w:ascii="Garamond" w:eastAsia="Garamond" w:hAnsi="Garamond" w:cs="Garamond"/>
                      <w:w w:val="105"/>
                      <w:sz w:val="17"/>
                      <w:szCs w:val="17"/>
                      <w:bdr w:val="nil"/>
                      <w:lang w:val="cs-CZ"/>
                    </w:rPr>
                    <w:tab/>
                    <w:t>20-40 m²</w:t>
                  </w:r>
                </w:p>
              </w:txbxContent>
            </v:textbox>
            <w10:wrap anchorx="page"/>
          </v:shape>
        </w:pict>
      </w:r>
      <w:r>
        <w:pict>
          <v:group id="_x0000_s1561" style="position:absolute;left:0;text-align:left;margin-left:393.45pt;margin-top:-129.5pt;width:173.5pt;height:138.35pt;z-index:-251623424;mso-position-horizontal-relative:page" coordorigin="7869,-2590" coordsize="3470,2767">
            <v:shape id="_x0000_s1562" style="position:absolute;left:7869;top:-2590;width:3470;height:2767" coordorigin="7869,-2590" coordsize="3470,2767" path="m7869,177r3470,l11339,-2590r-3470,l7869,177xe" stroked="f">
              <v:path arrowok="t"/>
            </v:shape>
            <w10:wrap anchorx="page"/>
          </v:group>
        </w:pict>
      </w:r>
      <w:r w:rsidR="00E00EB1">
        <w:rPr>
          <w:rFonts w:cs="Arial"/>
          <w:spacing w:val="-1"/>
          <w:bdr w:val="nil"/>
          <w:lang w:val="cs-CZ"/>
        </w:rPr>
        <w:t>Ricerca dei guasti</w:t>
      </w:r>
    </w:p>
    <w:p w:rsidR="0019247E" w:rsidRDefault="0019247E">
      <w:pPr>
        <w:spacing w:before="7"/>
        <w:rPr>
          <w:rFonts w:ascii="Arial" w:eastAsia="Arial" w:hAnsi="Arial" w:cs="Arial"/>
          <w:b/>
          <w:bCs/>
          <w:sz w:val="28"/>
          <w:szCs w:val="28"/>
        </w:rPr>
      </w:pPr>
    </w:p>
    <w:tbl>
      <w:tblPr>
        <w:tblW w:w="0" w:type="auto"/>
        <w:tblInd w:w="690" w:type="dxa"/>
        <w:tblLayout w:type="fixed"/>
        <w:tblCellMar>
          <w:left w:w="0" w:type="dxa"/>
          <w:right w:w="0" w:type="dxa"/>
        </w:tblCellMar>
        <w:tblLook w:val="01E0" w:firstRow="1" w:lastRow="1" w:firstColumn="1" w:lastColumn="1" w:noHBand="0" w:noVBand="0"/>
      </w:tblPr>
      <w:tblGrid>
        <w:gridCol w:w="2616"/>
        <w:gridCol w:w="3615"/>
        <w:gridCol w:w="3728"/>
      </w:tblGrid>
      <w:tr w:rsidR="0019247E">
        <w:trPr>
          <w:trHeight w:hRule="exact" w:val="210"/>
        </w:trPr>
        <w:tc>
          <w:tcPr>
            <w:tcW w:w="261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Problema</w:t>
            </w:r>
          </w:p>
        </w:tc>
        <w:tc>
          <w:tcPr>
            <w:tcW w:w="361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97"/>
              <w:rPr>
                <w:rFonts w:ascii="Garamond" w:eastAsia="Garamond" w:hAnsi="Garamond" w:cs="Garamond"/>
                <w:sz w:val="17"/>
                <w:szCs w:val="17"/>
              </w:rPr>
            </w:pPr>
            <w:r>
              <w:rPr>
                <w:rFonts w:ascii="Garamond" w:eastAsia="Garamond" w:hAnsi="Garamond" w:cs="Garamond"/>
                <w:i/>
                <w:iCs/>
                <w:spacing w:val="-1"/>
                <w:w w:val="105"/>
                <w:sz w:val="17"/>
                <w:szCs w:val="17"/>
                <w:bdr w:val="nil"/>
                <w:lang w:val="cs-CZ"/>
              </w:rPr>
              <w:t>Causa</w:t>
            </w:r>
          </w:p>
        </w:tc>
        <w:tc>
          <w:tcPr>
            <w:tcW w:w="372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102"/>
              <w:rPr>
                <w:rFonts w:ascii="Garamond" w:eastAsia="Garamond" w:hAnsi="Garamond" w:cs="Garamond"/>
                <w:sz w:val="17"/>
                <w:szCs w:val="17"/>
              </w:rPr>
            </w:pPr>
            <w:r>
              <w:rPr>
                <w:rFonts w:ascii="Garamond" w:eastAsia="Garamond" w:hAnsi="Garamond" w:cs="Garamond"/>
                <w:i/>
                <w:iCs/>
                <w:spacing w:val="-1"/>
                <w:w w:val="105"/>
                <w:sz w:val="17"/>
                <w:szCs w:val="17"/>
                <w:bdr w:val="nil"/>
                <w:lang w:val="cs-CZ"/>
              </w:rPr>
              <w:t>Soluzione</w:t>
            </w:r>
          </w:p>
        </w:tc>
      </w:tr>
      <w:tr w:rsidR="0019247E">
        <w:trPr>
          <w:trHeight w:hRule="exact" w:val="812"/>
        </w:trPr>
        <w:tc>
          <w:tcPr>
            <w:tcW w:w="261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ind w:left="102"/>
              <w:rPr>
                <w:rFonts w:ascii="Garamond" w:eastAsia="Garamond" w:hAnsi="Garamond" w:cs="Garamond"/>
                <w:sz w:val="17"/>
                <w:szCs w:val="17"/>
              </w:rPr>
            </w:pPr>
            <w:r>
              <w:rPr>
                <w:rFonts w:ascii="Garamond" w:eastAsia="Garamond" w:hAnsi="Garamond" w:cs="Garamond"/>
                <w:w w:val="105"/>
                <w:sz w:val="17"/>
                <w:szCs w:val="17"/>
                <w:bdr w:val="nil"/>
                <w:lang w:val="cs-CZ"/>
              </w:rPr>
              <w:t>1. L’indicatore non si accende.</w:t>
            </w:r>
          </w:p>
        </w:tc>
        <w:tc>
          <w:tcPr>
            <w:tcW w:w="3615"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36"/>
              </w:numPr>
              <w:tabs>
                <w:tab w:val="left" w:pos="268"/>
              </w:tabs>
              <w:spacing w:before="6"/>
              <w:rPr>
                <w:rFonts w:ascii="Garamond" w:eastAsia="Garamond" w:hAnsi="Garamond" w:cs="Garamond"/>
                <w:sz w:val="17"/>
                <w:szCs w:val="17"/>
              </w:rPr>
            </w:pPr>
            <w:r>
              <w:rPr>
                <w:rFonts w:ascii="Garamond" w:eastAsia="Garamond" w:hAnsi="Garamond" w:cs="Garamond"/>
                <w:spacing w:val="-1"/>
                <w:w w:val="105"/>
                <w:sz w:val="17"/>
                <w:szCs w:val="17"/>
                <w:bdr w:val="nil"/>
                <w:lang w:val="cs-CZ"/>
              </w:rPr>
              <w:t>Mancanza di alimentazione.</w:t>
            </w:r>
          </w:p>
          <w:p w:rsidR="0019247E" w:rsidRDefault="00E00EB1">
            <w:pPr>
              <w:pStyle w:val="Odstavecseseznamem"/>
              <w:numPr>
                <w:ilvl w:val="0"/>
                <w:numId w:val="36"/>
              </w:numPr>
              <w:tabs>
                <w:tab w:val="left" w:pos="268"/>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Scheda elettronica difettosa.</w:t>
            </w:r>
          </w:p>
          <w:p w:rsidR="0019247E" w:rsidRDefault="00E00EB1">
            <w:pPr>
              <w:pStyle w:val="Odstavecseseznamem"/>
              <w:numPr>
                <w:ilvl w:val="0"/>
                <w:numId w:val="36"/>
              </w:numPr>
              <w:tabs>
                <w:tab w:val="left" w:pos="268"/>
              </w:tabs>
              <w:spacing w:before="9"/>
              <w:rPr>
                <w:rFonts w:ascii="Garamond" w:eastAsia="Garamond" w:hAnsi="Garamond" w:cs="Garamond"/>
                <w:sz w:val="17"/>
                <w:szCs w:val="17"/>
              </w:rPr>
            </w:pPr>
            <w:r>
              <w:rPr>
                <w:rFonts w:ascii="Garamond" w:eastAsia="Garamond" w:hAnsi="Garamond" w:cs="Garamond"/>
                <w:w w:val="105"/>
                <w:sz w:val="17"/>
                <w:szCs w:val="17"/>
                <w:bdr w:val="nil"/>
                <w:lang w:val="cs-CZ"/>
              </w:rPr>
              <w:t>Fusibile bruciato.</w:t>
            </w:r>
          </w:p>
          <w:p w:rsidR="0019247E" w:rsidRDefault="00E00EB1">
            <w:pPr>
              <w:pStyle w:val="Odstavecseseznamem"/>
              <w:numPr>
                <w:ilvl w:val="0"/>
                <w:numId w:val="36"/>
              </w:numPr>
              <w:tabs>
                <w:tab w:val="left" w:pos="268"/>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Pannello di controllo difettoso.</w:t>
            </w:r>
          </w:p>
        </w:tc>
        <w:tc>
          <w:tcPr>
            <w:tcW w:w="3728"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35"/>
              </w:numPr>
              <w:tabs>
                <w:tab w:val="left" w:pos="273"/>
              </w:tabs>
              <w:spacing w:before="6"/>
              <w:rPr>
                <w:rFonts w:ascii="Garamond" w:eastAsia="Garamond" w:hAnsi="Garamond" w:cs="Garamond"/>
                <w:sz w:val="17"/>
                <w:szCs w:val="17"/>
              </w:rPr>
            </w:pPr>
            <w:r>
              <w:rPr>
                <w:rFonts w:ascii="Garamond" w:eastAsia="Garamond" w:hAnsi="Garamond" w:cs="Garamond"/>
                <w:spacing w:val="-1"/>
                <w:w w:val="105"/>
                <w:sz w:val="17"/>
                <w:szCs w:val="17"/>
                <w:bdr w:val="nil"/>
                <w:lang w:val="cs-CZ"/>
              </w:rPr>
              <w:t>Controllare l’impianto elettrico.</w:t>
            </w:r>
          </w:p>
          <w:p w:rsidR="0019247E" w:rsidRDefault="00E00EB1">
            <w:pPr>
              <w:pStyle w:val="Odstavecseseznamem"/>
              <w:numPr>
                <w:ilvl w:val="0"/>
                <w:numId w:val="35"/>
              </w:numPr>
              <w:tabs>
                <w:tab w:val="left" w:pos="273"/>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la scheda elettronica.</w:t>
            </w:r>
          </w:p>
          <w:p w:rsidR="0019247E" w:rsidRDefault="00E00EB1">
            <w:pPr>
              <w:pStyle w:val="Odstavecseseznamem"/>
              <w:numPr>
                <w:ilvl w:val="0"/>
                <w:numId w:val="35"/>
              </w:numPr>
              <w:tabs>
                <w:tab w:val="left" w:pos="273"/>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il fusibile.</w:t>
            </w:r>
          </w:p>
          <w:p w:rsidR="0019247E" w:rsidRDefault="00E00EB1">
            <w:pPr>
              <w:pStyle w:val="Odstavecseseznamem"/>
              <w:numPr>
                <w:ilvl w:val="0"/>
                <w:numId w:val="35"/>
              </w:numPr>
              <w:tabs>
                <w:tab w:val="left" w:pos="273"/>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il pannello di controllo.</w:t>
            </w:r>
          </w:p>
        </w:tc>
      </w:tr>
      <w:tr w:rsidR="0019247E">
        <w:trPr>
          <w:trHeight w:hRule="exact" w:val="611"/>
        </w:trPr>
        <w:tc>
          <w:tcPr>
            <w:tcW w:w="261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line="251" w:lineRule="auto"/>
              <w:ind w:left="102" w:right="482"/>
              <w:rPr>
                <w:rFonts w:ascii="Garamond" w:eastAsia="Garamond" w:hAnsi="Garamond" w:cs="Garamond"/>
                <w:sz w:val="17"/>
                <w:szCs w:val="17"/>
              </w:rPr>
            </w:pPr>
            <w:r>
              <w:rPr>
                <w:rFonts w:ascii="Garamond" w:eastAsia="Garamond" w:hAnsi="Garamond" w:cs="Garamond"/>
                <w:w w:val="105"/>
                <w:sz w:val="17"/>
                <w:szCs w:val="17"/>
                <w:bdr w:val="nil"/>
                <w:lang w:val="cs-CZ"/>
              </w:rPr>
              <w:t>2. I comandi non funzionano correttamente.</w:t>
            </w:r>
          </w:p>
        </w:tc>
        <w:tc>
          <w:tcPr>
            <w:tcW w:w="3615"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34"/>
              </w:numPr>
              <w:tabs>
                <w:tab w:val="left" w:pos="268"/>
              </w:tabs>
              <w:spacing w:before="6"/>
              <w:rPr>
                <w:rFonts w:ascii="Garamond" w:eastAsia="Garamond" w:hAnsi="Garamond" w:cs="Garamond"/>
                <w:sz w:val="17"/>
                <w:szCs w:val="17"/>
              </w:rPr>
            </w:pPr>
            <w:r>
              <w:rPr>
                <w:rFonts w:ascii="Garamond" w:eastAsia="Garamond" w:hAnsi="Garamond" w:cs="Garamond"/>
                <w:spacing w:val="-1"/>
                <w:w w:val="105"/>
                <w:sz w:val="17"/>
                <w:szCs w:val="17"/>
                <w:bdr w:val="nil"/>
                <w:lang w:val="cs-CZ"/>
              </w:rPr>
              <w:t>Interferenze rete elettrica.</w:t>
            </w:r>
          </w:p>
          <w:p w:rsidR="0019247E" w:rsidRDefault="00E00EB1">
            <w:pPr>
              <w:pStyle w:val="Odstavecseseznamem"/>
              <w:numPr>
                <w:ilvl w:val="0"/>
                <w:numId w:val="34"/>
              </w:numPr>
              <w:tabs>
                <w:tab w:val="left" w:pos="268"/>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Interferenze ambientali.</w:t>
            </w:r>
          </w:p>
          <w:p w:rsidR="0019247E" w:rsidRDefault="00E00EB1">
            <w:pPr>
              <w:pStyle w:val="Odstavecseseznamem"/>
              <w:numPr>
                <w:ilvl w:val="0"/>
                <w:numId w:val="34"/>
              </w:numPr>
              <w:tabs>
                <w:tab w:val="left" w:pos="268"/>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Pannello di controllo difettoso.</w:t>
            </w:r>
          </w:p>
        </w:tc>
        <w:tc>
          <w:tcPr>
            <w:tcW w:w="3728"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33"/>
              </w:numPr>
              <w:tabs>
                <w:tab w:val="left" w:pos="273"/>
              </w:tabs>
              <w:spacing w:before="6"/>
              <w:rPr>
                <w:rFonts w:ascii="Garamond" w:eastAsia="Garamond" w:hAnsi="Garamond" w:cs="Garamond"/>
                <w:sz w:val="17"/>
                <w:szCs w:val="17"/>
              </w:rPr>
            </w:pPr>
            <w:r>
              <w:rPr>
                <w:rFonts w:ascii="Garamond" w:eastAsia="Garamond" w:hAnsi="Garamond" w:cs="Garamond"/>
                <w:w w:val="105"/>
                <w:sz w:val="17"/>
                <w:szCs w:val="17"/>
                <w:bdr w:val="nil"/>
                <w:lang w:val="cs-CZ"/>
              </w:rPr>
              <w:t>Rimuovere la causa delle interferenze.</w:t>
            </w:r>
          </w:p>
          <w:p w:rsidR="0019247E" w:rsidRDefault="00E00EB1">
            <w:pPr>
              <w:pStyle w:val="Odstavecseseznamem"/>
              <w:numPr>
                <w:ilvl w:val="0"/>
                <w:numId w:val="33"/>
              </w:numPr>
              <w:tabs>
                <w:tab w:val="left" w:pos="273"/>
              </w:tabs>
              <w:spacing w:before="9"/>
              <w:rPr>
                <w:rFonts w:ascii="Garamond" w:eastAsia="Garamond" w:hAnsi="Garamond" w:cs="Garamond"/>
                <w:sz w:val="17"/>
                <w:szCs w:val="17"/>
              </w:rPr>
            </w:pPr>
            <w:r>
              <w:rPr>
                <w:rFonts w:ascii="Garamond" w:eastAsia="Garamond" w:hAnsi="Garamond" w:cs="Garamond"/>
                <w:w w:val="105"/>
                <w:sz w:val="17"/>
                <w:szCs w:val="17"/>
                <w:bdr w:val="nil"/>
                <w:lang w:val="cs-CZ"/>
              </w:rPr>
              <w:t>Rimuovere la causa delle interferenze.</w:t>
            </w:r>
          </w:p>
          <w:p w:rsidR="0019247E" w:rsidRDefault="00E00EB1">
            <w:pPr>
              <w:pStyle w:val="Odstavecseseznamem"/>
              <w:numPr>
                <w:ilvl w:val="0"/>
                <w:numId w:val="33"/>
              </w:numPr>
              <w:tabs>
                <w:tab w:val="left" w:pos="273"/>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il pannello di controllo.</w:t>
            </w:r>
          </w:p>
        </w:tc>
      </w:tr>
      <w:tr w:rsidR="0019247E">
        <w:trPr>
          <w:trHeight w:hRule="exact" w:val="1012"/>
        </w:trPr>
        <w:tc>
          <w:tcPr>
            <w:tcW w:w="261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line="251" w:lineRule="auto"/>
              <w:ind w:left="102" w:right="778"/>
              <w:rPr>
                <w:rFonts w:ascii="Garamond" w:eastAsia="Garamond" w:hAnsi="Garamond" w:cs="Garamond"/>
                <w:sz w:val="17"/>
                <w:szCs w:val="17"/>
              </w:rPr>
            </w:pPr>
            <w:r>
              <w:rPr>
                <w:rFonts w:ascii="Garamond" w:eastAsia="Garamond" w:hAnsi="Garamond" w:cs="Garamond"/>
                <w:w w:val="105"/>
                <w:sz w:val="17"/>
                <w:szCs w:val="17"/>
                <w:bdr w:val="nil"/>
                <w:lang w:val="cs-CZ"/>
              </w:rPr>
              <w:t>3. Flusso d’aria assente o insufficiente.</w:t>
            </w:r>
          </w:p>
        </w:tc>
        <w:tc>
          <w:tcPr>
            <w:tcW w:w="3615"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32"/>
              </w:numPr>
              <w:tabs>
                <w:tab w:val="left" w:pos="268"/>
              </w:tabs>
              <w:spacing w:before="6"/>
              <w:rPr>
                <w:rFonts w:ascii="Garamond" w:eastAsia="Garamond" w:hAnsi="Garamond" w:cs="Garamond"/>
                <w:sz w:val="17"/>
                <w:szCs w:val="17"/>
              </w:rPr>
            </w:pPr>
            <w:r>
              <w:rPr>
                <w:rFonts w:ascii="Garamond" w:eastAsia="Garamond" w:hAnsi="Garamond" w:cs="Garamond"/>
                <w:spacing w:val="-1"/>
                <w:w w:val="105"/>
                <w:sz w:val="17"/>
                <w:szCs w:val="17"/>
                <w:bdr w:val="nil"/>
                <w:lang w:val="cs-CZ"/>
              </w:rPr>
              <w:t>Ventilatore bloccato.</w:t>
            </w:r>
          </w:p>
          <w:p w:rsidR="0019247E" w:rsidRDefault="00E00EB1">
            <w:pPr>
              <w:pStyle w:val="Odstavecseseznamem"/>
              <w:numPr>
                <w:ilvl w:val="0"/>
                <w:numId w:val="32"/>
              </w:numPr>
              <w:tabs>
                <w:tab w:val="left" w:pos="268"/>
              </w:tabs>
              <w:spacing w:before="9"/>
              <w:rPr>
                <w:rFonts w:ascii="Garamond" w:eastAsia="Garamond" w:hAnsi="Garamond" w:cs="Garamond"/>
                <w:sz w:val="17"/>
                <w:szCs w:val="17"/>
              </w:rPr>
            </w:pPr>
            <w:r>
              <w:rPr>
                <w:rFonts w:ascii="Garamond" w:eastAsia="Garamond" w:hAnsi="Garamond" w:cs="Garamond"/>
                <w:w w:val="105"/>
                <w:sz w:val="17"/>
                <w:szCs w:val="17"/>
                <w:bdr w:val="nil"/>
                <w:lang w:val="cs-CZ"/>
              </w:rPr>
              <w:t>Filtro dell’acqua o rete filtrante intasati.</w:t>
            </w:r>
          </w:p>
          <w:p w:rsidR="0019247E" w:rsidRDefault="00E00EB1">
            <w:pPr>
              <w:pStyle w:val="Odstavecseseznamem"/>
              <w:numPr>
                <w:ilvl w:val="0"/>
                <w:numId w:val="32"/>
              </w:numPr>
              <w:tabs>
                <w:tab w:val="left" w:pos="268"/>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Ventilatore danneggiato.</w:t>
            </w:r>
          </w:p>
          <w:p w:rsidR="0019247E" w:rsidRDefault="00E00EB1">
            <w:pPr>
              <w:pStyle w:val="Odstavecseseznamem"/>
              <w:numPr>
                <w:ilvl w:val="0"/>
                <w:numId w:val="32"/>
              </w:numPr>
              <w:tabs>
                <w:tab w:val="left" w:pos="268"/>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Scheda elettronica danneggiata.</w:t>
            </w:r>
          </w:p>
        </w:tc>
        <w:tc>
          <w:tcPr>
            <w:tcW w:w="3728"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31"/>
              </w:numPr>
              <w:tabs>
                <w:tab w:val="left" w:pos="273"/>
              </w:tabs>
              <w:spacing w:before="6" w:line="251" w:lineRule="auto"/>
              <w:ind w:right="869" w:firstLine="0"/>
              <w:rPr>
                <w:rFonts w:ascii="Garamond" w:eastAsia="Garamond" w:hAnsi="Garamond" w:cs="Garamond"/>
                <w:sz w:val="17"/>
                <w:szCs w:val="17"/>
              </w:rPr>
            </w:pPr>
            <w:r>
              <w:rPr>
                <w:rFonts w:ascii="Garamond" w:eastAsia="Garamond" w:hAnsi="Garamond" w:cs="Garamond"/>
                <w:spacing w:val="-1"/>
                <w:w w:val="105"/>
                <w:sz w:val="17"/>
                <w:szCs w:val="17"/>
                <w:bdr w:val="nil"/>
                <w:lang w:val="cs-CZ"/>
              </w:rPr>
              <w:t>Controllare il giunto di fissaggio ed il ventilatore.</w:t>
            </w:r>
          </w:p>
          <w:p w:rsidR="0019247E" w:rsidRDefault="00E00EB1">
            <w:pPr>
              <w:pStyle w:val="Odstavecseseznamem"/>
              <w:numPr>
                <w:ilvl w:val="0"/>
                <w:numId w:val="31"/>
              </w:numPr>
              <w:tabs>
                <w:tab w:val="left" w:pos="273"/>
              </w:tabs>
              <w:ind w:left="272"/>
              <w:rPr>
                <w:rFonts w:ascii="Garamond" w:eastAsia="Garamond" w:hAnsi="Garamond" w:cs="Garamond"/>
                <w:sz w:val="17"/>
                <w:szCs w:val="17"/>
              </w:rPr>
            </w:pPr>
            <w:r>
              <w:rPr>
                <w:rFonts w:ascii="Garamond" w:eastAsia="Garamond" w:hAnsi="Garamond" w:cs="Garamond"/>
                <w:w w:val="105"/>
                <w:sz w:val="17"/>
                <w:szCs w:val="17"/>
                <w:bdr w:val="nil"/>
                <w:lang w:val="cs-CZ"/>
              </w:rPr>
              <w:t>Pulire o sostituire pannello evaporativo/filtro.</w:t>
            </w:r>
          </w:p>
          <w:p w:rsidR="0019247E" w:rsidRDefault="00E00EB1">
            <w:pPr>
              <w:pStyle w:val="Odstavecseseznamem"/>
              <w:numPr>
                <w:ilvl w:val="0"/>
                <w:numId w:val="31"/>
              </w:numPr>
              <w:tabs>
                <w:tab w:val="left" w:pos="273"/>
              </w:tabs>
              <w:spacing w:before="9"/>
              <w:ind w:left="272"/>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il ventilatore.</w:t>
            </w:r>
          </w:p>
          <w:p w:rsidR="0019247E" w:rsidRDefault="00E00EB1">
            <w:pPr>
              <w:pStyle w:val="Odstavecseseznamem"/>
              <w:numPr>
                <w:ilvl w:val="0"/>
                <w:numId w:val="31"/>
              </w:numPr>
              <w:tabs>
                <w:tab w:val="left" w:pos="273"/>
              </w:tabs>
              <w:spacing w:before="9"/>
              <w:ind w:left="272"/>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la scheda elettronica.</w:t>
            </w:r>
          </w:p>
        </w:tc>
      </w:tr>
      <w:tr w:rsidR="0019247E">
        <w:trPr>
          <w:trHeight w:hRule="exact" w:val="611"/>
        </w:trPr>
        <w:tc>
          <w:tcPr>
            <w:tcW w:w="261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6" w:line="251" w:lineRule="auto"/>
              <w:ind w:left="102" w:right="422"/>
              <w:rPr>
                <w:rFonts w:ascii="Garamond" w:eastAsia="Garamond" w:hAnsi="Garamond" w:cs="Garamond"/>
                <w:sz w:val="17"/>
                <w:szCs w:val="17"/>
              </w:rPr>
            </w:pPr>
            <w:r>
              <w:rPr>
                <w:rFonts w:ascii="Garamond" w:eastAsia="Garamond" w:hAnsi="Garamond" w:cs="Garamond"/>
                <w:w w:val="105"/>
                <w:sz w:val="17"/>
                <w:szCs w:val="17"/>
                <w:bdr w:val="nil"/>
                <w:lang w:val="cs-CZ"/>
              </w:rPr>
              <w:t>4. Impossibilità di regolazione della velocità del ventilatore.</w:t>
            </w:r>
          </w:p>
        </w:tc>
        <w:tc>
          <w:tcPr>
            <w:tcW w:w="3615"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30"/>
              </w:numPr>
              <w:tabs>
                <w:tab w:val="left" w:pos="268"/>
              </w:tabs>
              <w:spacing w:before="6"/>
              <w:rPr>
                <w:rFonts w:ascii="Garamond" w:eastAsia="Garamond" w:hAnsi="Garamond" w:cs="Garamond"/>
                <w:sz w:val="17"/>
                <w:szCs w:val="17"/>
              </w:rPr>
            </w:pPr>
            <w:r>
              <w:rPr>
                <w:rFonts w:ascii="Garamond" w:eastAsia="Garamond" w:hAnsi="Garamond" w:cs="Garamond"/>
                <w:spacing w:val="-1"/>
                <w:w w:val="105"/>
                <w:sz w:val="17"/>
                <w:szCs w:val="17"/>
                <w:bdr w:val="nil"/>
                <w:lang w:val="cs-CZ"/>
              </w:rPr>
              <w:t>Scheda elettronica difettosa.</w:t>
            </w:r>
          </w:p>
          <w:p w:rsidR="0019247E" w:rsidRDefault="00E00EB1">
            <w:pPr>
              <w:pStyle w:val="Odstavecseseznamem"/>
              <w:numPr>
                <w:ilvl w:val="0"/>
                <w:numId w:val="30"/>
              </w:numPr>
              <w:tabs>
                <w:tab w:val="left" w:pos="268"/>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Pannello di controllo difettoso.</w:t>
            </w:r>
          </w:p>
        </w:tc>
        <w:tc>
          <w:tcPr>
            <w:tcW w:w="3728"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29"/>
              </w:numPr>
              <w:tabs>
                <w:tab w:val="left" w:pos="273"/>
              </w:tabs>
              <w:spacing w:before="6"/>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la scheda elettronica.</w:t>
            </w:r>
          </w:p>
          <w:p w:rsidR="0019247E" w:rsidRDefault="00E00EB1">
            <w:pPr>
              <w:pStyle w:val="Odstavecseseznamem"/>
              <w:numPr>
                <w:ilvl w:val="0"/>
                <w:numId w:val="29"/>
              </w:numPr>
              <w:tabs>
                <w:tab w:val="left" w:pos="273"/>
              </w:tabs>
              <w:spacing w:before="9"/>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il pannello di controllo.</w:t>
            </w:r>
          </w:p>
        </w:tc>
      </w:tr>
      <w:tr w:rsidR="0019247E">
        <w:trPr>
          <w:trHeight w:hRule="exact" w:val="594"/>
        </w:trPr>
        <w:tc>
          <w:tcPr>
            <w:tcW w:w="2616" w:type="dxa"/>
            <w:tcBorders>
              <w:top w:val="single" w:sz="5" w:space="0" w:color="000000"/>
              <w:left w:val="nil"/>
              <w:bottom w:val="single" w:sz="5" w:space="0" w:color="000000"/>
              <w:right w:val="nil"/>
            </w:tcBorders>
          </w:tcPr>
          <w:p w:rsidR="0019247E" w:rsidRDefault="00E00EB1">
            <w:pPr>
              <w:pStyle w:val="TableParagraph"/>
              <w:spacing w:before="6" w:line="251" w:lineRule="auto"/>
              <w:ind w:left="108" w:right="203"/>
              <w:rPr>
                <w:rFonts w:ascii="Garamond" w:eastAsia="Garamond" w:hAnsi="Garamond" w:cs="Garamond"/>
                <w:sz w:val="17"/>
                <w:szCs w:val="17"/>
              </w:rPr>
            </w:pPr>
            <w:r>
              <w:rPr>
                <w:rFonts w:ascii="Garamond" w:eastAsia="Garamond" w:hAnsi="Garamond" w:cs="Garamond"/>
                <w:w w:val="105"/>
                <w:sz w:val="17"/>
                <w:szCs w:val="17"/>
                <w:bdr w:val="nil"/>
                <w:lang w:val="cs-CZ"/>
              </w:rPr>
              <w:t>5. Perdita d’acqua dalla valvola di scarico.</w:t>
            </w:r>
          </w:p>
        </w:tc>
        <w:tc>
          <w:tcPr>
            <w:tcW w:w="3615" w:type="dxa"/>
            <w:tcBorders>
              <w:top w:val="single" w:sz="5" w:space="0" w:color="000000"/>
              <w:left w:val="nil"/>
              <w:bottom w:val="single" w:sz="5" w:space="0" w:color="000000"/>
              <w:right w:val="nil"/>
            </w:tcBorders>
          </w:tcPr>
          <w:p w:rsidR="0019247E" w:rsidRDefault="00E00EB1">
            <w:pPr>
              <w:pStyle w:val="Odstavecseseznamem"/>
              <w:numPr>
                <w:ilvl w:val="0"/>
                <w:numId w:val="28"/>
              </w:numPr>
              <w:tabs>
                <w:tab w:val="left" w:pos="274"/>
              </w:tabs>
              <w:spacing w:before="6"/>
              <w:rPr>
                <w:rFonts w:ascii="Garamond" w:eastAsia="Garamond" w:hAnsi="Garamond" w:cs="Garamond"/>
                <w:sz w:val="17"/>
                <w:szCs w:val="17"/>
              </w:rPr>
            </w:pPr>
            <w:r>
              <w:rPr>
                <w:rFonts w:ascii="Garamond" w:eastAsia="Garamond" w:hAnsi="Garamond" w:cs="Garamond"/>
                <w:spacing w:val="-2"/>
                <w:w w:val="105"/>
                <w:sz w:val="17"/>
                <w:szCs w:val="17"/>
                <w:bdr w:val="nil"/>
                <w:lang w:val="cs-CZ"/>
              </w:rPr>
              <w:t>Bobina difettosa.</w:t>
            </w:r>
          </w:p>
          <w:p w:rsidR="0019247E" w:rsidRDefault="00E00EB1">
            <w:pPr>
              <w:pStyle w:val="Odstavecseseznamem"/>
              <w:numPr>
                <w:ilvl w:val="0"/>
                <w:numId w:val="28"/>
              </w:numPr>
              <w:tabs>
                <w:tab w:val="left" w:pos="274"/>
              </w:tabs>
              <w:spacing w:before="9" w:line="188" w:lineRule="exact"/>
              <w:rPr>
                <w:rFonts w:ascii="Garamond" w:eastAsia="Garamond" w:hAnsi="Garamond" w:cs="Garamond"/>
                <w:sz w:val="17"/>
                <w:szCs w:val="17"/>
              </w:rPr>
            </w:pPr>
            <w:r>
              <w:rPr>
                <w:rFonts w:ascii="Garamond" w:eastAsia="Garamond" w:hAnsi="Garamond" w:cs="Garamond"/>
                <w:spacing w:val="-1"/>
                <w:w w:val="105"/>
                <w:sz w:val="17"/>
                <w:szCs w:val="17"/>
                <w:bdr w:val="nil"/>
                <w:lang w:val="cs-CZ"/>
              </w:rPr>
              <w:t>Valvola danneggiata.</w:t>
            </w:r>
          </w:p>
          <w:p w:rsidR="0019247E" w:rsidRDefault="00E00EB1">
            <w:pPr>
              <w:pStyle w:val="Odstavecseseznamem"/>
              <w:numPr>
                <w:ilvl w:val="0"/>
                <w:numId w:val="28"/>
              </w:numPr>
              <w:tabs>
                <w:tab w:val="left" w:pos="268"/>
              </w:tabs>
              <w:spacing w:line="188" w:lineRule="exact"/>
              <w:ind w:left="267" w:hanging="169"/>
              <w:rPr>
                <w:rFonts w:ascii="Garamond" w:eastAsia="Garamond" w:hAnsi="Garamond" w:cs="Garamond"/>
                <w:sz w:val="17"/>
                <w:szCs w:val="17"/>
              </w:rPr>
            </w:pPr>
            <w:r>
              <w:rPr>
                <w:rFonts w:ascii="Garamond" w:eastAsia="Garamond" w:hAnsi="Garamond" w:cs="Garamond"/>
                <w:spacing w:val="-1"/>
                <w:w w:val="105"/>
                <w:sz w:val="17"/>
                <w:szCs w:val="17"/>
                <w:bdr w:val="nil"/>
                <w:lang w:val="cs-CZ"/>
              </w:rPr>
              <w:t>Scheda elettronica difettosa.</w:t>
            </w:r>
          </w:p>
        </w:tc>
        <w:tc>
          <w:tcPr>
            <w:tcW w:w="3728" w:type="dxa"/>
            <w:tcBorders>
              <w:top w:val="single" w:sz="5" w:space="0" w:color="000000"/>
              <w:left w:val="nil"/>
              <w:bottom w:val="single" w:sz="5" w:space="0" w:color="000000"/>
              <w:right w:val="nil"/>
            </w:tcBorders>
          </w:tcPr>
          <w:p w:rsidR="0019247E" w:rsidRDefault="00E00EB1">
            <w:pPr>
              <w:pStyle w:val="Odstavecseseznamem"/>
              <w:numPr>
                <w:ilvl w:val="0"/>
                <w:numId w:val="27"/>
              </w:numPr>
              <w:tabs>
                <w:tab w:val="left" w:pos="279"/>
              </w:tabs>
              <w:spacing w:before="6"/>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la bobina.</w:t>
            </w:r>
          </w:p>
          <w:p w:rsidR="0019247E" w:rsidRDefault="00E00EB1">
            <w:pPr>
              <w:pStyle w:val="Odstavecseseznamem"/>
              <w:numPr>
                <w:ilvl w:val="0"/>
                <w:numId w:val="27"/>
              </w:numPr>
              <w:tabs>
                <w:tab w:val="left" w:pos="279"/>
              </w:tabs>
              <w:spacing w:before="9" w:line="188" w:lineRule="exact"/>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la valvola.</w:t>
            </w:r>
          </w:p>
          <w:p w:rsidR="0019247E" w:rsidRDefault="00E00EB1">
            <w:pPr>
              <w:pStyle w:val="Odstavecseseznamem"/>
              <w:numPr>
                <w:ilvl w:val="0"/>
                <w:numId w:val="27"/>
              </w:numPr>
              <w:tabs>
                <w:tab w:val="left" w:pos="273"/>
              </w:tabs>
              <w:spacing w:line="188" w:lineRule="exact"/>
              <w:ind w:left="272"/>
              <w:rPr>
                <w:rFonts w:ascii="Garamond" w:eastAsia="Garamond" w:hAnsi="Garamond" w:cs="Garamond"/>
                <w:sz w:val="17"/>
                <w:szCs w:val="17"/>
              </w:rPr>
            </w:pPr>
            <w:r>
              <w:rPr>
                <w:rFonts w:ascii="Garamond" w:eastAsia="Garamond" w:hAnsi="Garamond" w:cs="Garamond"/>
                <w:spacing w:val="-1"/>
                <w:w w:val="105"/>
                <w:sz w:val="17"/>
                <w:szCs w:val="17"/>
                <w:bdr w:val="nil"/>
                <w:lang w:val="cs-CZ"/>
              </w:rPr>
              <w:t>Sostituire la scheda elettronica.</w:t>
            </w:r>
          </w:p>
        </w:tc>
      </w:tr>
    </w:tbl>
    <w:p w:rsidR="0019247E" w:rsidRDefault="0019247E">
      <w:pPr>
        <w:spacing w:line="188" w:lineRule="exact"/>
        <w:rPr>
          <w:rFonts w:ascii="Garamond" w:eastAsia="Garamond" w:hAnsi="Garamond" w:cs="Garamond"/>
          <w:sz w:val="17"/>
          <w:szCs w:val="17"/>
        </w:rPr>
        <w:sectPr w:rsidR="0019247E">
          <w:pgSz w:w="11910" w:h="16840"/>
          <w:pgMar w:top="500" w:right="0" w:bottom="520" w:left="400" w:header="307" w:footer="323" w:gutter="0"/>
          <w:cols w:space="720"/>
        </w:sectPr>
      </w:pPr>
    </w:p>
    <w:p w:rsidR="0019247E" w:rsidRDefault="00E00EB1">
      <w:pPr>
        <w:spacing w:before="170" w:line="249" w:lineRule="auto"/>
        <w:ind w:left="709" w:right="62"/>
        <w:rPr>
          <w:rFonts w:ascii="Arial" w:eastAsia="Arial" w:hAnsi="Arial" w:cs="Arial"/>
          <w:sz w:val="28"/>
          <w:szCs w:val="28"/>
        </w:rPr>
      </w:pPr>
      <w:r>
        <w:rPr>
          <w:rFonts w:ascii="Arial" w:eastAsia="Arial" w:hAnsi="Arial" w:cs="Arial"/>
          <w:b/>
          <w:bCs/>
          <w:spacing w:val="-2"/>
          <w:sz w:val="28"/>
          <w:szCs w:val="28"/>
          <w:bdr w:val="nil"/>
          <w:lang w:val="cs-CZ"/>
        </w:rPr>
        <w:lastRenderedPageBreak/>
        <w:t>1. Prefacio e instrucciones de seguridad</w:t>
      </w:r>
    </w:p>
    <w:p w:rsidR="0019247E" w:rsidRDefault="005E08D9">
      <w:pPr>
        <w:pStyle w:val="Nadpis81"/>
        <w:spacing w:before="243" w:line="244" w:lineRule="auto"/>
        <w:ind w:left="709" w:right="62"/>
      </w:pPr>
      <w:r>
        <w:pict>
          <v:group id="_x0000_s1563" style="position:absolute;left:0;text-align:left;margin-left:0;margin-top:24.8pt;width:31.8pt;height:28.35pt;z-index:251667456;mso-position-horizontal-relative:page" coordorigin=",496" coordsize="636,567">
            <v:shape id="_x0000_s1564" style="position:absolute;top:496;width:636;height:567" coordorigin=",496" coordsize="636,567" path="m,1063r636,l636,496,,496r,567xe" fillcolor="black" stroked="f">
              <v:path arrowok="t"/>
            </v:shape>
            <w10:wrap anchorx="page"/>
          </v:group>
        </w:pict>
      </w:r>
      <w:r>
        <w:pict>
          <v:shape id="_x0000_s1565" type="#_x0000_t202" style="position:absolute;left:0;text-align:left;margin-left:15.15pt;margin-top:32.45pt;width:16.65pt;height:13pt;z-index:251669504;mso-position-horizontal-relative:page" filled="f" stroked="f">
            <v:textbox inset="0,0,0,0">
              <w:txbxContent>
                <w:p w:rsidR="0019247E" w:rsidRDefault="00E00EB1">
                  <w:pPr>
                    <w:spacing w:line="260" w:lineRule="exact"/>
                    <w:rPr>
                      <w:rFonts w:ascii="Arial Black" w:eastAsia="Arial Black" w:hAnsi="Arial Black" w:cs="Arial Black"/>
                      <w:sz w:val="26"/>
                      <w:szCs w:val="26"/>
                    </w:rPr>
                  </w:pPr>
                  <w:r>
                    <w:rPr>
                      <w:rFonts w:ascii="Arial Black" w:eastAsia="Arial Black" w:hAnsi="Arial Black" w:cs="Arial Black"/>
                      <w:b/>
                      <w:bCs/>
                      <w:color w:val="FFFFFF"/>
                      <w:w w:val="95"/>
                      <w:sz w:val="26"/>
                      <w:szCs w:val="26"/>
                      <w:bdr w:val="nil"/>
                      <w:lang w:val="cs-CZ"/>
                    </w:rPr>
                    <w:t>es</w:t>
                  </w:r>
                </w:p>
              </w:txbxContent>
            </v:textbox>
            <w10:wrap anchorx="page"/>
          </v:shape>
        </w:pict>
      </w:r>
      <w:r w:rsidR="00E00EB1">
        <w:rPr>
          <w:rFonts w:cs="Garamond"/>
          <w:spacing w:val="-1"/>
          <w:bdr w:val="nil"/>
          <w:lang w:val="cs-CZ"/>
        </w:rPr>
        <w:t>Gracias por elegir un refrigerador por evaporación CCX de Master. Antes de usarlo, lea detenidamente estas instrucciones y guárdelas para futura referencia.</w:t>
      </w:r>
    </w:p>
    <w:p w:rsidR="0019247E" w:rsidRDefault="0019247E">
      <w:pPr>
        <w:spacing w:before="5"/>
        <w:rPr>
          <w:rFonts w:ascii="Garamond" w:eastAsia="Garamond" w:hAnsi="Garamond" w:cs="Garamond"/>
        </w:rPr>
      </w:pPr>
    </w:p>
    <w:p w:rsidR="0019247E" w:rsidRDefault="005E08D9">
      <w:pPr>
        <w:pStyle w:val="Nadpis81"/>
        <w:spacing w:line="244" w:lineRule="auto"/>
        <w:ind w:left="709"/>
      </w:pPr>
      <w:r>
        <w:pict>
          <v:shape id="_x0000_s1566" type="#_x0000_t202" style="position:absolute;left:0;text-align:left;margin-left:449.35pt;margin-top:142.1pt;width:49.75pt;height:7.05pt;z-index:-251622400;mso-position-horizontal-relative:page" filled="f" stroked="f">
            <v:textbox inset="0,0,0,0">
              <w:txbxContent>
                <w:p w:rsidR="0019247E" w:rsidRDefault="00E00EB1">
                  <w:pPr>
                    <w:spacing w:before="22"/>
                    <w:ind w:left="136"/>
                    <w:rPr>
                      <w:rFonts w:ascii="Arial" w:eastAsia="Arial" w:hAnsi="Arial" w:cs="Arial"/>
                      <w:sz w:val="9"/>
                      <w:szCs w:val="9"/>
                    </w:rPr>
                  </w:pPr>
                  <w:r>
                    <w:rPr>
                      <w:rFonts w:ascii="Arial" w:eastAsia="Arial" w:hAnsi="Arial" w:cs="Arial"/>
                      <w:sz w:val="9"/>
                      <w:szCs w:val="9"/>
                      <w:bdr w:val="nil"/>
                      <w:lang w:val="cs-CZ"/>
                    </w:rPr>
                    <w:t>Sleep Mode Icon</w:t>
                  </w:r>
                </w:p>
              </w:txbxContent>
            </v:textbox>
            <w10:wrap anchorx="page"/>
          </v:shape>
        </w:pict>
      </w:r>
      <w:r>
        <w:pict>
          <v:shape id="_x0000_s1567" type="#_x0000_t202" style="position:absolute;left:0;text-align:left;margin-left:298.35pt;margin-top:71.35pt;width:262.95pt;height:102.05pt;z-index:-251620352;mso-position-horizontal-relative:page" filled="f" stroked="f">
            <v:textbox inset="0,0,0,0">
              <w:txbxContent>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0"/>
                      <w:szCs w:val="10"/>
                    </w:rPr>
                  </w:pPr>
                </w:p>
                <w:p w:rsidR="0019247E" w:rsidRDefault="00E00EB1">
                  <w:pPr>
                    <w:spacing w:before="68"/>
                    <w:ind w:left="228"/>
                    <w:rPr>
                      <w:rFonts w:ascii="Arial" w:eastAsia="Arial" w:hAnsi="Arial" w:cs="Arial"/>
                      <w:sz w:val="10"/>
                      <w:szCs w:val="10"/>
                    </w:rPr>
                  </w:pPr>
                  <w:r>
                    <w:rPr>
                      <w:rFonts w:ascii="Arial" w:eastAsia="Arial" w:hAnsi="Arial" w:cs="Arial"/>
                      <w:spacing w:val="-1"/>
                      <w:sz w:val="10"/>
                      <w:szCs w:val="10"/>
                      <w:bdr w:val="nil"/>
                      <w:lang w:val="cs-CZ"/>
                    </w:rPr>
                    <w:t>Velocidad del aire</w:t>
                  </w:r>
                </w:p>
                <w:p w:rsidR="0019247E" w:rsidRDefault="0019247E">
                  <w:pPr>
                    <w:rPr>
                      <w:rFonts w:ascii="Garamond" w:eastAsia="Garamond" w:hAnsi="Garamond" w:cs="Garamond"/>
                      <w:sz w:val="10"/>
                      <w:szCs w:val="10"/>
                    </w:rPr>
                  </w:pPr>
                </w:p>
                <w:p w:rsidR="0019247E" w:rsidRDefault="00E00EB1">
                  <w:pPr>
                    <w:tabs>
                      <w:tab w:val="left" w:pos="4174"/>
                    </w:tabs>
                    <w:spacing w:before="78"/>
                    <w:ind w:left="237"/>
                    <w:rPr>
                      <w:rFonts w:ascii="Arial" w:eastAsia="Arial" w:hAnsi="Arial" w:cs="Arial"/>
                      <w:sz w:val="10"/>
                      <w:szCs w:val="10"/>
                    </w:rPr>
                  </w:pPr>
                  <w:r>
                    <w:rPr>
                      <w:rFonts w:ascii="Arial" w:eastAsia="Arial" w:hAnsi="Arial" w:cs="Arial"/>
                      <w:spacing w:val="-2"/>
                      <w:w w:val="95"/>
                      <w:position w:val="-2"/>
                      <w:sz w:val="10"/>
                      <w:szCs w:val="10"/>
                      <w:bdr w:val="nil"/>
                      <w:lang w:val="cs-CZ"/>
                    </w:rPr>
                    <w:t>Temporizador</w:t>
                  </w:r>
                  <w:r>
                    <w:rPr>
                      <w:rFonts w:ascii="Arial" w:eastAsia="Arial" w:hAnsi="Arial" w:cs="Arial"/>
                      <w:spacing w:val="-2"/>
                      <w:w w:val="95"/>
                      <w:position w:val="-2"/>
                      <w:sz w:val="10"/>
                      <w:szCs w:val="10"/>
                      <w:bdr w:val="nil"/>
                      <w:lang w:val="cs-CZ"/>
                    </w:rPr>
                    <w:tab/>
                    <w:t>Refrigeración</w:t>
                  </w:r>
                </w:p>
                <w:p w:rsidR="0019247E" w:rsidRDefault="0019247E">
                  <w:pPr>
                    <w:spacing w:before="6"/>
                    <w:rPr>
                      <w:rFonts w:ascii="Garamond" w:eastAsia="Garamond" w:hAnsi="Garamond" w:cs="Garamond"/>
                      <w:sz w:val="18"/>
                      <w:szCs w:val="18"/>
                    </w:rPr>
                  </w:pPr>
                </w:p>
                <w:p w:rsidR="0019247E" w:rsidRDefault="00E00EB1">
                  <w:pPr>
                    <w:tabs>
                      <w:tab w:val="left" w:pos="4188"/>
                    </w:tabs>
                    <w:ind w:left="237"/>
                    <w:rPr>
                      <w:rFonts w:ascii="Arial" w:eastAsia="Arial" w:hAnsi="Arial" w:cs="Arial"/>
                      <w:sz w:val="10"/>
                      <w:szCs w:val="10"/>
                    </w:rPr>
                  </w:pPr>
                  <w:r>
                    <w:rPr>
                      <w:rFonts w:ascii="Arial" w:eastAsia="Arial" w:hAnsi="Arial" w:cs="Arial"/>
                      <w:spacing w:val="-1"/>
                      <w:sz w:val="10"/>
                      <w:szCs w:val="10"/>
                      <w:bdr w:val="nil"/>
                      <w:lang w:val="cs-CZ"/>
                    </w:rPr>
                    <w:t>Función de</w:t>
                  </w:r>
                  <w:r>
                    <w:rPr>
                      <w:rFonts w:ascii="Arial" w:eastAsia="Arial" w:hAnsi="Arial" w:cs="Arial"/>
                      <w:spacing w:val="-1"/>
                      <w:sz w:val="10"/>
                      <w:szCs w:val="10"/>
                      <w:bdr w:val="nil"/>
                      <w:lang w:val="cs-CZ"/>
                    </w:rPr>
                    <w:tab/>
                    <w:t>Modo de ionización</w:t>
                  </w:r>
                </w:p>
                <w:p w:rsidR="0019247E" w:rsidRDefault="00E00EB1">
                  <w:pPr>
                    <w:spacing w:before="6"/>
                    <w:ind w:left="237"/>
                    <w:rPr>
                      <w:rFonts w:ascii="Arial" w:eastAsia="Arial" w:hAnsi="Arial" w:cs="Arial"/>
                      <w:sz w:val="10"/>
                      <w:szCs w:val="10"/>
                    </w:rPr>
                  </w:pPr>
                  <w:r>
                    <w:rPr>
                      <w:rFonts w:ascii="Arial" w:eastAsia="Arial" w:hAnsi="Arial" w:cs="Arial"/>
                      <w:sz w:val="10"/>
                      <w:szCs w:val="10"/>
                      <w:bdr w:val="nil"/>
                      <w:lang w:val="cs-CZ"/>
                    </w:rPr>
                    <w:t>oscilación</w:t>
                  </w:r>
                </w:p>
                <w:p w:rsidR="0019247E" w:rsidRDefault="00E00EB1">
                  <w:pPr>
                    <w:spacing w:before="11" w:line="252" w:lineRule="auto"/>
                    <w:ind w:left="4118" w:right="603"/>
                    <w:rPr>
                      <w:rFonts w:ascii="Arial" w:eastAsia="Arial" w:hAnsi="Arial" w:cs="Arial"/>
                      <w:sz w:val="10"/>
                      <w:szCs w:val="10"/>
                    </w:rPr>
                  </w:pPr>
                  <w:r>
                    <w:rPr>
                      <w:rFonts w:ascii="Arial" w:eastAsia="Arial" w:hAnsi="Arial" w:cs="Arial"/>
                      <w:spacing w:val="-1"/>
                      <w:sz w:val="10"/>
                      <w:szCs w:val="10"/>
                      <w:bdr w:val="nil"/>
                      <w:lang w:val="cs-CZ"/>
                    </w:rPr>
                    <w:t>Indicador de encendido</w:t>
                  </w:r>
                </w:p>
                <w:p w:rsidR="0019247E" w:rsidRDefault="00E00EB1">
                  <w:pPr>
                    <w:tabs>
                      <w:tab w:val="left" w:pos="3025"/>
                      <w:tab w:val="left" w:pos="4118"/>
                    </w:tabs>
                    <w:spacing w:line="148" w:lineRule="exact"/>
                    <w:ind w:left="1570"/>
                    <w:rPr>
                      <w:rFonts w:ascii="Arial" w:eastAsia="Arial" w:hAnsi="Arial" w:cs="Arial"/>
                      <w:sz w:val="10"/>
                      <w:szCs w:val="10"/>
                    </w:rPr>
                  </w:pPr>
                  <w:r>
                    <w:rPr>
                      <w:rFonts w:ascii="Arial" w:eastAsia="Arial" w:hAnsi="Arial" w:cs="Arial"/>
                      <w:spacing w:val="-4"/>
                      <w:w w:val="95"/>
                      <w:position w:val="-3"/>
                      <w:sz w:val="10"/>
                      <w:szCs w:val="10"/>
                      <w:bdr w:val="nil"/>
                      <w:lang w:val="cs-CZ"/>
                    </w:rPr>
                    <w:t>Agua</w:t>
                  </w:r>
                  <w:r>
                    <w:rPr>
                      <w:rFonts w:ascii="Arial" w:eastAsia="Arial" w:hAnsi="Arial" w:cs="Arial"/>
                      <w:spacing w:val="-4"/>
                      <w:w w:val="95"/>
                      <w:position w:val="-3"/>
                      <w:sz w:val="10"/>
                      <w:szCs w:val="10"/>
                      <w:bdr w:val="nil"/>
                      <w:lang w:val="cs-CZ"/>
                    </w:rPr>
                    <w:tab/>
                    <w:t>Modo REPOSO</w:t>
                  </w:r>
                  <w:r>
                    <w:rPr>
                      <w:rFonts w:ascii="Arial" w:eastAsia="Arial" w:hAnsi="Arial" w:cs="Arial"/>
                      <w:spacing w:val="-4"/>
                      <w:w w:val="95"/>
                      <w:position w:val="-3"/>
                      <w:sz w:val="10"/>
                      <w:szCs w:val="10"/>
                      <w:bdr w:val="nil"/>
                      <w:lang w:val="cs-CZ"/>
                    </w:rPr>
                    <w:tab/>
                    <w:t>Se ilumina cuando</w:t>
                  </w:r>
                </w:p>
                <w:p w:rsidR="0019247E" w:rsidRDefault="00E00EB1">
                  <w:pPr>
                    <w:tabs>
                      <w:tab w:val="left" w:pos="3025"/>
                      <w:tab w:val="left" w:pos="4118"/>
                    </w:tabs>
                    <w:spacing w:line="158" w:lineRule="exact"/>
                    <w:ind w:left="3015" w:hanging="1446"/>
                    <w:rPr>
                      <w:rFonts w:ascii="Arial" w:eastAsia="Arial" w:hAnsi="Arial" w:cs="Arial"/>
                      <w:sz w:val="10"/>
                      <w:szCs w:val="10"/>
                    </w:rPr>
                  </w:pPr>
                  <w:r>
                    <w:rPr>
                      <w:rFonts w:ascii="Arial" w:eastAsia="Arial" w:hAnsi="Arial" w:cs="Arial"/>
                      <w:spacing w:val="-1"/>
                      <w:w w:val="95"/>
                      <w:sz w:val="10"/>
                      <w:szCs w:val="10"/>
                      <w:bdr w:val="nil"/>
                      <w:lang w:val="cs-CZ"/>
                    </w:rPr>
                    <w:t>insuficiente</w:t>
                  </w:r>
                  <w:r>
                    <w:rPr>
                      <w:rFonts w:ascii="Arial" w:eastAsia="Arial" w:hAnsi="Arial" w:cs="Arial"/>
                      <w:spacing w:val="-1"/>
                      <w:w w:val="95"/>
                      <w:sz w:val="10"/>
                      <w:szCs w:val="10"/>
                      <w:bdr w:val="nil"/>
                      <w:lang w:val="cs-CZ"/>
                    </w:rPr>
                    <w:tab/>
                    <w:t>Modo BRISA</w:t>
                  </w:r>
                  <w:r>
                    <w:rPr>
                      <w:rFonts w:ascii="Arial" w:eastAsia="Arial" w:hAnsi="Arial" w:cs="Arial"/>
                      <w:spacing w:val="-1"/>
                      <w:w w:val="95"/>
                      <w:sz w:val="10"/>
                      <w:szCs w:val="10"/>
                      <w:bdr w:val="nil"/>
                      <w:lang w:val="cs-CZ"/>
                    </w:rPr>
                    <w:tab/>
                    <w:t>está conectado</w:t>
                  </w:r>
                </w:p>
                <w:p w:rsidR="0019247E" w:rsidRDefault="00E00EB1">
                  <w:pPr>
                    <w:spacing w:before="78"/>
                    <w:ind w:left="3015"/>
                    <w:rPr>
                      <w:rFonts w:ascii="Arial" w:eastAsia="Arial" w:hAnsi="Arial" w:cs="Arial"/>
                      <w:sz w:val="10"/>
                      <w:szCs w:val="10"/>
                    </w:rPr>
                  </w:pPr>
                  <w:r>
                    <w:rPr>
                      <w:rFonts w:ascii="Arial" w:eastAsia="Arial" w:hAnsi="Arial" w:cs="Arial"/>
                      <w:spacing w:val="-3"/>
                      <w:sz w:val="10"/>
                      <w:szCs w:val="10"/>
                      <w:bdr w:val="nil"/>
                      <w:lang w:val="cs-CZ"/>
                    </w:rPr>
                    <w:t>Modo NORMAL</w:t>
                  </w:r>
                </w:p>
              </w:txbxContent>
            </v:textbox>
            <w10:wrap anchorx="page"/>
          </v:shape>
        </w:pict>
      </w:r>
      <w:r w:rsidR="00E00EB1">
        <w:rPr>
          <w:rFonts w:cs="Garamond"/>
          <w:spacing w:val="-1"/>
          <w:bdr w:val="nil"/>
          <w:lang w:val="cs-CZ"/>
        </w:rPr>
        <w:t>Es posible que el producto real difiera ligeramente del que se muestra en estas instrucciones debido a las continuas mejoras, pero esto no afectará al rendimiento del producto que ha adquirido.</w:t>
      </w:r>
    </w:p>
    <w:p w:rsidR="0019247E" w:rsidRDefault="00E00EB1">
      <w:pPr>
        <w:numPr>
          <w:ilvl w:val="0"/>
          <w:numId w:val="26"/>
        </w:numPr>
        <w:tabs>
          <w:tab w:val="left" w:pos="454"/>
        </w:tabs>
        <w:spacing w:before="170" w:line="244" w:lineRule="auto"/>
        <w:ind w:right="389" w:firstLine="0"/>
        <w:jc w:val="both"/>
        <w:rPr>
          <w:rFonts w:ascii="Garamond" w:eastAsia="Garamond" w:hAnsi="Garamond" w:cs="Garamond"/>
        </w:rPr>
      </w:pPr>
      <w:r>
        <w:rPr>
          <w:rFonts w:ascii="Garamond" w:eastAsia="Garamond" w:hAnsi="Garamond" w:cs="Garamond"/>
          <w:bdr w:val="nil"/>
          <w:lang w:val="cs-CZ"/>
        </w:rPr>
        <w:br w:type="column"/>
      </w:r>
      <w:r>
        <w:rPr>
          <w:rFonts w:ascii="Garamond" w:eastAsia="Garamond" w:hAnsi="Garamond" w:cs="Garamond"/>
          <w:bdr w:val="nil"/>
          <w:lang w:val="cs-CZ"/>
        </w:rPr>
        <w:t>industrias manufactureras (maquinaria, textil, productos químicos, etc.)</w:t>
      </w:r>
    </w:p>
    <w:p w:rsidR="0019247E" w:rsidRDefault="00E00EB1">
      <w:pPr>
        <w:numPr>
          <w:ilvl w:val="0"/>
          <w:numId w:val="26"/>
        </w:numPr>
        <w:tabs>
          <w:tab w:val="left" w:pos="618"/>
        </w:tabs>
        <w:spacing w:line="244" w:lineRule="auto"/>
        <w:ind w:right="386" w:firstLine="0"/>
        <w:jc w:val="both"/>
        <w:rPr>
          <w:rFonts w:ascii="Garamond" w:eastAsia="Garamond" w:hAnsi="Garamond" w:cs="Garamond"/>
        </w:rPr>
      </w:pPr>
      <w:r>
        <w:rPr>
          <w:rFonts w:ascii="Garamond" w:eastAsia="Garamond" w:hAnsi="Garamond" w:cs="Garamond"/>
          <w:spacing w:val="-1"/>
          <w:bdr w:val="nil"/>
          <w:lang w:val="cs-CZ"/>
        </w:rPr>
        <w:t>industrias de procesos (pintura, revestimiento, enchapado, acabado, cocina, elaboración de alimentos, etc.)</w:t>
      </w:r>
    </w:p>
    <w:p w:rsidR="0019247E" w:rsidRDefault="00E00EB1">
      <w:pPr>
        <w:numPr>
          <w:ilvl w:val="0"/>
          <w:numId w:val="26"/>
        </w:numPr>
        <w:tabs>
          <w:tab w:val="left" w:pos="552"/>
        </w:tabs>
        <w:spacing w:line="244" w:lineRule="auto"/>
        <w:ind w:right="386" w:firstLine="0"/>
        <w:jc w:val="both"/>
        <w:rPr>
          <w:rFonts w:ascii="Garamond" w:eastAsia="Garamond" w:hAnsi="Garamond" w:cs="Garamond"/>
        </w:rPr>
      </w:pPr>
      <w:r>
        <w:rPr>
          <w:rFonts w:ascii="Garamond" w:eastAsia="Garamond" w:hAnsi="Garamond" w:cs="Garamond"/>
          <w:spacing w:val="-1"/>
          <w:bdr w:val="nil"/>
          <w:lang w:val="cs-CZ"/>
        </w:rPr>
        <w:t>áreas comerciales (salas de exposiciones, tiendas, establecimientos, etc.)</w:t>
      </w:r>
    </w:p>
    <w:p w:rsidR="0019247E" w:rsidRDefault="00E00EB1">
      <w:pPr>
        <w:numPr>
          <w:ilvl w:val="0"/>
          <w:numId w:val="26"/>
        </w:numPr>
        <w:tabs>
          <w:tab w:val="left" w:pos="463"/>
        </w:tabs>
        <w:spacing w:line="244" w:lineRule="auto"/>
        <w:ind w:right="388" w:firstLine="0"/>
        <w:jc w:val="both"/>
        <w:rPr>
          <w:rFonts w:ascii="Garamond" w:eastAsia="Garamond" w:hAnsi="Garamond" w:cs="Garamond"/>
        </w:rPr>
      </w:pPr>
      <w:r>
        <w:rPr>
          <w:rFonts w:ascii="Garamond" w:eastAsia="Garamond" w:hAnsi="Garamond" w:cs="Garamond"/>
          <w:spacing w:val="-1"/>
          <w:bdr w:val="nil"/>
          <w:lang w:val="cs-CZ"/>
        </w:rPr>
        <w:t>áreas residenciales (salas de espera, salas de reuniones, escuelas, hospitales, instalaciones deportivas, etc.)</w:t>
      </w:r>
    </w:p>
    <w:p w:rsidR="0019247E" w:rsidRDefault="0019247E">
      <w:pPr>
        <w:spacing w:before="8"/>
        <w:rPr>
          <w:rFonts w:ascii="Garamond" w:eastAsia="Garamond" w:hAnsi="Garamond" w:cs="Garamond"/>
          <w:sz w:val="20"/>
          <w:szCs w:val="20"/>
        </w:rPr>
      </w:pPr>
    </w:p>
    <w:p w:rsidR="0019247E" w:rsidRDefault="00E00EB1">
      <w:pPr>
        <w:numPr>
          <w:ilvl w:val="0"/>
          <w:numId w:val="25"/>
        </w:numPr>
        <w:tabs>
          <w:tab w:val="left" w:pos="604"/>
        </w:tabs>
        <w:ind w:hanging="300"/>
        <w:jc w:val="both"/>
        <w:rPr>
          <w:rFonts w:ascii="Arial" w:eastAsia="Arial" w:hAnsi="Arial" w:cs="Arial"/>
          <w:sz w:val="28"/>
          <w:szCs w:val="28"/>
        </w:rPr>
      </w:pPr>
      <w:r>
        <w:rPr>
          <w:rFonts w:ascii="Arial" w:eastAsia="Arial" w:hAnsi="Arial" w:cs="Arial"/>
          <w:b/>
          <w:bCs/>
          <w:spacing w:val="-3"/>
          <w:sz w:val="28"/>
          <w:szCs w:val="28"/>
          <w:bdr w:val="nil"/>
          <w:lang w:val="cs-CZ"/>
        </w:rPr>
        <w:t>Instrucciones de funcionamiento</w:t>
      </w:r>
    </w:p>
    <w:p w:rsidR="0019247E" w:rsidRDefault="0019247E">
      <w:pPr>
        <w:jc w:val="both"/>
        <w:rPr>
          <w:rFonts w:ascii="Arial" w:eastAsia="Arial" w:hAnsi="Arial" w:cs="Arial"/>
          <w:sz w:val="28"/>
          <w:szCs w:val="28"/>
        </w:rPr>
        <w:sectPr w:rsidR="0019247E">
          <w:pgSz w:w="11910" w:h="16840"/>
          <w:pgMar w:top="500" w:right="420" w:bottom="520" w:left="0" w:header="307" w:footer="323" w:gutter="0"/>
          <w:cols w:num="2" w:space="720" w:equalWidth="0">
            <w:col w:w="5595" w:space="282"/>
            <w:col w:w="5613"/>
          </w:cols>
        </w:sectPr>
      </w:pPr>
    </w:p>
    <w:p w:rsidR="0019247E" w:rsidRDefault="0019247E">
      <w:pPr>
        <w:spacing w:before="9"/>
        <w:rPr>
          <w:rFonts w:ascii="Arial" w:eastAsia="Arial" w:hAnsi="Arial" w:cs="Arial"/>
          <w:b/>
          <w:bCs/>
          <w:sz w:val="16"/>
          <w:szCs w:val="16"/>
        </w:rPr>
      </w:pPr>
    </w:p>
    <w:p w:rsidR="0019247E" w:rsidRDefault="005E08D9">
      <w:pPr>
        <w:spacing w:line="200" w:lineRule="atLeast"/>
        <w:ind w:left="596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568" style="width:262.95pt;height:113.3pt;mso-position-horizontal-relative:char;mso-position-vertical-relative:line" coordsize="5259,2266">
            <v:shape id="_x0000_s1569" type="#_x0000_t75" style="position:absolute;left:214;top:486;width:4895;height:1746">
              <v:imagedata r:id="rId58" o:title=""/>
            </v:shape>
            <v:group id="_x0000_s1570" style="position:absolute;left:224;top:515;width:836;height:146" coordorigin="224,515" coordsize="836,146">
              <v:shape id="_x0000_s1571" style="position:absolute;left:224;top:515;width:836;height:146" coordorigin="224,515" coordsize="836,146" path="m224,661r835,l1059,515r-835,l224,661xe" filled="f" strokeweight=".24pt">
                <v:path arrowok="t"/>
              </v:shape>
            </v:group>
            <v:group id="_x0000_s1572" style="position:absolute;left:238;top:855;width:831;height:146" coordorigin="238,855" coordsize="831,146">
              <v:shape id="_x0000_s1573" style="position:absolute;left:238;top:855;width:831;height:146" coordorigin="238,855" coordsize="831,146" path="m238,1000r830,l1068,855r-830,l238,1000xe" filled="f" strokeweight=".24pt">
                <v:path arrowok="t"/>
              </v:shape>
            </v:group>
            <v:group id="_x0000_s1574" style="position:absolute;left:238;top:1180;width:831;height:238" coordorigin="238,1180" coordsize="831,238">
              <v:shape id="_x0000_s1575" style="position:absolute;left:238;top:1180;width:831;height:238" coordorigin="238,1180" coordsize="831,238" path="m238,1417r830,l1068,1180r-830,l238,1417xe" filled="f" strokeweight=".24pt">
                <v:path arrowok="t"/>
              </v:shape>
            </v:group>
            <v:group id="_x0000_s1576" style="position:absolute;left:1566;top:1713;width:831;height:306" coordorigin="1566,1713" coordsize="831,306">
              <v:shape id="_x0000_s1577" style="position:absolute;left:1566;top:1713;width:831;height:306" coordorigin="1566,1713" coordsize="831,306" path="m1566,2019r830,l2396,1713r-830,l1566,2019xe" filled="f" strokeweight=".24pt">
                <v:path arrowok="t"/>
              </v:shape>
            </v:group>
            <v:group id="_x0000_s1578" style="position:absolute;left:3020;top:1641;width:995;height:141" coordorigin="3020,1641" coordsize="995,141">
              <v:shape id="_x0000_s1579" style="position:absolute;left:3020;top:1641;width:995;height:141" coordorigin="3020,1641" coordsize="995,141" path="m3020,1781r995,l4015,1641r-995,l3020,1781xe" filled="f" strokeweight=".24pt">
                <v:path arrowok="t"/>
              </v:shape>
            </v:group>
            <v:group id="_x0000_s1580" style="position:absolute;left:3020;top:1859;width:995;height:146" coordorigin="3020,1859" coordsize="995,146">
              <v:shape id="_x0000_s1581" style="position:absolute;left:3020;top:1859;width:995;height:146" coordorigin="3020,1859" coordsize="995,146" path="m3020,2004r995,l4015,1859r-995,l3020,2004xe" filled="f" strokeweight=".24pt">
                <v:path arrowok="t"/>
              </v:shape>
            </v:group>
            <v:group id="_x0000_s1582" style="position:absolute;left:3016;top:2053;width:995;height:141" coordorigin="3016,2053" coordsize="995,141">
              <v:shape id="_x0000_s1583" style="position:absolute;left:3016;top:2053;width:995;height:141" coordorigin="3016,2053" coordsize="995,141" path="m3016,2193r995,l4011,2053r-995,l3016,2193xe" filled="f" strokeweight=".24pt">
                <v:path arrowok="t"/>
              </v:shape>
            </v:group>
            <v:group id="_x0000_s1584" style="position:absolute;left:4170;top:816;width:887;height:146" coordorigin="4170,816" coordsize="887,146">
              <v:shape id="_x0000_s1585" style="position:absolute;left:4170;top:816;width:887;height:146" coordorigin="4170,816" coordsize="887,146" path="m4170,962r887,l5057,816r-887,l4170,962xe" filled="f" strokeweight=".24pt">
                <v:path arrowok="t"/>
              </v:shape>
            </v:group>
            <v:group id="_x0000_s1586" style="position:absolute;left:4189;top:1170;width:887;height:156" coordorigin="4189,1170" coordsize="887,156">
              <v:shape id="_x0000_s1587" style="position:absolute;left:4189;top:1170;width:887;height:156" coordorigin="4189,1170" coordsize="887,156" path="m4189,1325r887,l5076,1170r-887,l4189,1325xe" filled="f" strokeweight=".24pt">
                <v:path arrowok="t"/>
              </v:shape>
            </v:group>
            <v:group id="_x0000_s1588" style="position:absolute;left:4119;top:1427;width:953;height:500" coordorigin="4119,1427" coordsize="953,500">
              <v:shape id="_x0000_s1589" style="position:absolute;left:4119;top:1427;width:953;height:500" coordorigin="4119,1427" coordsize="953,500" path="m4119,1927r952,l5071,1427r-952,l4119,1927xe" filled="f" strokeweight=".24pt">
                <v:path arrowok="t"/>
              </v:shape>
            </v:group>
            <v:group id="_x0000_s1590" style="position:absolute;top:225;width:5259;height:2041" coordorigin=",225" coordsize="5259,2041">
              <v:shape id="_x0000_s1591" style="position:absolute;top:225;width:5259;height:2041" coordorigin=",225" coordsize="5259,2041" path="m,2266r5258,l5258,225,,225,,2266xe" stroked="f">
                <v:path arrowok="t"/>
              </v:shape>
              <v:shape id="_x0000_s1592" type="#_x0000_t75" style="position:absolute;left:72;top:321;width:5099;height:1593">
                <v:imagedata r:id="rId59" o:title=""/>
              </v:shape>
              <v:shape id="_x0000_s1593" type="#_x0000_t202" style="position:absolute;left:135;width:2710;height:852" filled="f" stroked="f">
                <v:textbox inset="0,0,0,0">
                  <w:txbxContent>
                    <w:p w:rsidR="0019247E" w:rsidRDefault="00E00EB1">
                      <w:pPr>
                        <w:spacing w:line="227" w:lineRule="exact"/>
                        <w:ind w:left="79"/>
                        <w:rPr>
                          <w:rFonts w:ascii="Arial" w:eastAsia="Arial" w:hAnsi="Arial" w:cs="Arial"/>
                        </w:rPr>
                      </w:pPr>
                      <w:r>
                        <w:rPr>
                          <w:rFonts w:ascii="Arial" w:eastAsia="Arial" w:hAnsi="Arial" w:cs="Arial"/>
                          <w:b/>
                          <w:bCs/>
                          <w:spacing w:val="-1"/>
                          <w:bdr w:val="nil"/>
                          <w:lang w:val="cs-CZ"/>
                        </w:rPr>
                        <w:t>Indicadores de la pantalla</w:t>
                      </w:r>
                    </w:p>
                    <w:p w:rsidR="0019247E" w:rsidRDefault="00E00EB1">
                      <w:pPr>
                        <w:spacing w:before="110" w:line="253" w:lineRule="auto"/>
                        <w:ind w:right="1969" w:firstLine="1"/>
                        <w:jc w:val="center"/>
                        <w:rPr>
                          <w:rFonts w:ascii="Arial" w:eastAsia="Arial" w:hAnsi="Arial" w:cs="Arial"/>
                          <w:sz w:val="9"/>
                          <w:szCs w:val="9"/>
                        </w:rPr>
                      </w:pPr>
                      <w:r>
                        <w:rPr>
                          <w:rFonts w:ascii="Arial" w:eastAsia="Arial" w:hAnsi="Arial" w:cs="Arial"/>
                          <w:b/>
                          <w:bCs/>
                          <w:sz w:val="9"/>
                          <w:szCs w:val="9"/>
                          <w:bdr w:val="nil"/>
                          <w:lang w:val="cs-CZ"/>
                        </w:rPr>
                        <w:t>VELOCIDAD DEL AIRE</w:t>
                      </w:r>
                    </w:p>
                    <w:p w:rsidR="0019247E" w:rsidRDefault="0019247E">
                      <w:pPr>
                        <w:rPr>
                          <w:rFonts w:ascii="Arial" w:eastAsia="Arial" w:hAnsi="Arial" w:cs="Arial"/>
                          <w:b/>
                          <w:bCs/>
                          <w:sz w:val="8"/>
                          <w:szCs w:val="8"/>
                        </w:rPr>
                      </w:pPr>
                    </w:p>
                    <w:p w:rsidR="0019247E" w:rsidRDefault="0019247E">
                      <w:pPr>
                        <w:spacing w:before="10"/>
                        <w:rPr>
                          <w:rFonts w:ascii="Arial" w:eastAsia="Arial" w:hAnsi="Arial" w:cs="Arial"/>
                          <w:b/>
                          <w:bCs/>
                          <w:sz w:val="8"/>
                          <w:szCs w:val="8"/>
                        </w:rPr>
                      </w:pPr>
                    </w:p>
                    <w:p w:rsidR="0019247E" w:rsidRDefault="00E00EB1">
                      <w:pPr>
                        <w:spacing w:line="102" w:lineRule="exact"/>
                        <w:ind w:right="1969"/>
                        <w:jc w:val="center"/>
                        <w:rPr>
                          <w:rFonts w:ascii="Arial" w:eastAsia="Arial" w:hAnsi="Arial" w:cs="Arial"/>
                          <w:sz w:val="9"/>
                          <w:szCs w:val="9"/>
                        </w:rPr>
                      </w:pPr>
                      <w:r>
                        <w:rPr>
                          <w:rFonts w:ascii="Arial" w:eastAsia="Arial" w:hAnsi="Arial" w:cs="Arial"/>
                          <w:b/>
                          <w:bCs/>
                          <w:sz w:val="9"/>
                          <w:szCs w:val="9"/>
                          <w:bdr w:val="nil"/>
                          <w:lang w:val="cs-CZ"/>
                        </w:rPr>
                        <w:t>TEMPORIZADOR</w:t>
                      </w:r>
                    </w:p>
                  </w:txbxContent>
                </v:textbox>
              </v:shape>
              <v:shape id="_x0000_s1594" type="#_x0000_t202" style="position:absolute;left:4227;top:626;width:763;height:517" filled="f" stroked="f">
                <v:textbox inset="0,0,0,0">
                  <w:txbxContent>
                    <w:p w:rsidR="0019247E" w:rsidRDefault="00E00EB1">
                      <w:pPr>
                        <w:spacing w:line="93" w:lineRule="exact"/>
                        <w:jc w:val="center"/>
                        <w:rPr>
                          <w:rFonts w:ascii="Arial" w:eastAsia="Arial" w:hAnsi="Arial" w:cs="Arial"/>
                          <w:sz w:val="9"/>
                          <w:szCs w:val="9"/>
                        </w:rPr>
                      </w:pPr>
                      <w:r>
                        <w:rPr>
                          <w:rFonts w:ascii="Arial" w:eastAsia="Arial" w:hAnsi="Arial" w:cs="Arial"/>
                          <w:b/>
                          <w:bCs/>
                          <w:sz w:val="9"/>
                          <w:szCs w:val="9"/>
                          <w:bdr w:val="nil"/>
                          <w:lang w:val="cs-CZ"/>
                        </w:rPr>
                        <w:t>MODO DE</w:t>
                      </w:r>
                    </w:p>
                    <w:p w:rsidR="0019247E" w:rsidRDefault="00E00EB1">
                      <w:pPr>
                        <w:spacing w:before="5"/>
                        <w:jc w:val="center"/>
                        <w:rPr>
                          <w:rFonts w:ascii="Arial" w:eastAsia="Arial" w:hAnsi="Arial" w:cs="Arial"/>
                          <w:sz w:val="9"/>
                          <w:szCs w:val="9"/>
                        </w:rPr>
                      </w:pPr>
                      <w:r>
                        <w:rPr>
                          <w:rFonts w:ascii="Arial" w:eastAsia="Arial" w:hAnsi="Arial" w:cs="Arial"/>
                          <w:b/>
                          <w:bCs/>
                          <w:sz w:val="9"/>
                          <w:szCs w:val="9"/>
                          <w:bdr w:val="nil"/>
                          <w:lang w:val="cs-CZ"/>
                        </w:rPr>
                        <w:t>REFRIGERACIÓN</w:t>
                      </w:r>
                    </w:p>
                    <w:p w:rsidR="0019247E" w:rsidRDefault="0019247E">
                      <w:pPr>
                        <w:rPr>
                          <w:rFonts w:ascii="Arial" w:eastAsia="Arial" w:hAnsi="Arial" w:cs="Arial"/>
                          <w:b/>
                          <w:bCs/>
                          <w:sz w:val="9"/>
                          <w:szCs w:val="9"/>
                        </w:rPr>
                      </w:pPr>
                    </w:p>
                    <w:p w:rsidR="0019247E" w:rsidRDefault="00E00EB1">
                      <w:pPr>
                        <w:spacing w:line="253" w:lineRule="auto"/>
                        <w:ind w:left="113" w:right="111" w:hanging="1"/>
                        <w:jc w:val="center"/>
                        <w:rPr>
                          <w:rFonts w:ascii="Arial" w:eastAsia="Arial" w:hAnsi="Arial" w:cs="Arial"/>
                          <w:sz w:val="9"/>
                          <w:szCs w:val="9"/>
                        </w:rPr>
                      </w:pPr>
                      <w:r>
                        <w:rPr>
                          <w:rFonts w:ascii="Arial" w:eastAsia="Arial" w:hAnsi="Arial" w:cs="Arial"/>
                          <w:b/>
                          <w:bCs/>
                          <w:sz w:val="9"/>
                          <w:szCs w:val="9"/>
                          <w:bdr w:val="nil"/>
                          <w:lang w:val="cs-CZ"/>
                        </w:rPr>
                        <w:t>MODO DE IONIZACIÓN</w:t>
                      </w:r>
                    </w:p>
                  </w:txbxContent>
                </v:textbox>
              </v:shape>
              <v:shape id="_x0000_s1595" type="#_x0000_t202" style="position:absolute;left:219;top:1359;width:572;height:201" filled="f" stroked="f">
                <v:textbox inset="0,0,0,0">
                  <w:txbxContent>
                    <w:p w:rsidR="0019247E" w:rsidRDefault="00E00EB1">
                      <w:pPr>
                        <w:spacing w:line="93" w:lineRule="exact"/>
                        <w:ind w:firstLine="2"/>
                        <w:rPr>
                          <w:rFonts w:ascii="Arial" w:eastAsia="Arial" w:hAnsi="Arial" w:cs="Arial"/>
                          <w:sz w:val="9"/>
                          <w:szCs w:val="9"/>
                        </w:rPr>
                      </w:pPr>
                      <w:r>
                        <w:rPr>
                          <w:rFonts w:ascii="Arial" w:eastAsia="Arial" w:hAnsi="Arial" w:cs="Arial"/>
                          <w:b/>
                          <w:bCs/>
                          <w:sz w:val="9"/>
                          <w:szCs w:val="9"/>
                          <w:bdr w:val="nil"/>
                          <w:lang w:val="cs-CZ"/>
                        </w:rPr>
                        <w:t>FUNCIÓN DE</w:t>
                      </w:r>
                    </w:p>
                    <w:p w:rsidR="0019247E" w:rsidRDefault="00E00EB1">
                      <w:pPr>
                        <w:spacing w:before="5" w:line="102" w:lineRule="exact"/>
                        <w:rPr>
                          <w:rFonts w:ascii="Arial" w:eastAsia="Arial" w:hAnsi="Arial" w:cs="Arial"/>
                          <w:sz w:val="9"/>
                          <w:szCs w:val="9"/>
                        </w:rPr>
                      </w:pPr>
                      <w:r>
                        <w:rPr>
                          <w:rFonts w:ascii="Arial" w:eastAsia="Arial" w:hAnsi="Arial" w:cs="Arial"/>
                          <w:b/>
                          <w:bCs/>
                          <w:sz w:val="9"/>
                          <w:szCs w:val="9"/>
                          <w:bdr w:val="nil"/>
                          <w:lang w:val="cs-CZ"/>
                        </w:rPr>
                        <w:t>OSCILACIÓN</w:t>
                      </w:r>
                    </w:p>
                  </w:txbxContent>
                </v:textbox>
              </v:shape>
              <v:shape id="_x0000_s1596" type="#_x0000_t202" style="position:absolute;left:4279;top:1258;width:668;height:201" filled="f" stroked="f">
                <v:textbox inset="0,0,0,0">
                  <w:txbxContent>
                    <w:p w:rsidR="0019247E" w:rsidRDefault="00E00EB1">
                      <w:pPr>
                        <w:spacing w:line="93" w:lineRule="exact"/>
                        <w:ind w:left="60" w:hanging="61"/>
                        <w:rPr>
                          <w:rFonts w:ascii="Arial" w:eastAsia="Arial" w:hAnsi="Arial" w:cs="Arial"/>
                          <w:sz w:val="9"/>
                          <w:szCs w:val="9"/>
                        </w:rPr>
                      </w:pPr>
                      <w:r>
                        <w:rPr>
                          <w:rFonts w:ascii="Arial" w:eastAsia="Arial" w:hAnsi="Arial" w:cs="Arial"/>
                          <w:b/>
                          <w:bCs/>
                          <w:sz w:val="9"/>
                          <w:szCs w:val="9"/>
                          <w:bdr w:val="nil"/>
                          <w:lang w:val="cs-CZ"/>
                        </w:rPr>
                        <w:t>INDICADOR DE</w:t>
                      </w:r>
                    </w:p>
                    <w:p w:rsidR="0019247E" w:rsidRDefault="00E00EB1">
                      <w:pPr>
                        <w:spacing w:before="5" w:line="102" w:lineRule="exact"/>
                        <w:ind w:left="60"/>
                        <w:rPr>
                          <w:rFonts w:ascii="Arial" w:eastAsia="Arial" w:hAnsi="Arial" w:cs="Arial"/>
                          <w:sz w:val="9"/>
                          <w:szCs w:val="9"/>
                        </w:rPr>
                      </w:pPr>
                      <w:r>
                        <w:rPr>
                          <w:rFonts w:ascii="Arial" w:eastAsia="Arial" w:hAnsi="Arial" w:cs="Arial"/>
                          <w:b/>
                          <w:bCs/>
                          <w:sz w:val="9"/>
                          <w:szCs w:val="9"/>
                          <w:bdr w:val="nil"/>
                          <w:lang w:val="cs-CZ"/>
                        </w:rPr>
                        <w:t>ENCENDIDO</w:t>
                      </w:r>
                    </w:p>
                  </w:txbxContent>
                </v:textbox>
              </v:shape>
              <v:shape id="_x0000_s1597" type="#_x0000_t202" style="position:absolute;left:2928;top:1440;width:834;height:91" filled="f" stroked="f">
                <v:textbox inset="0,0,0,0">
                  <w:txbxContent>
                    <w:p w:rsidR="0019247E" w:rsidRDefault="00E00EB1">
                      <w:pPr>
                        <w:spacing w:line="91" w:lineRule="exact"/>
                        <w:rPr>
                          <w:rFonts w:ascii="Arial" w:eastAsia="Arial" w:hAnsi="Arial" w:cs="Arial"/>
                          <w:sz w:val="9"/>
                          <w:szCs w:val="9"/>
                        </w:rPr>
                      </w:pPr>
                      <w:r>
                        <w:rPr>
                          <w:rFonts w:ascii="Arial" w:eastAsia="Arial" w:hAnsi="Arial" w:cs="Arial"/>
                          <w:b/>
                          <w:bCs/>
                          <w:sz w:val="9"/>
                          <w:szCs w:val="9"/>
                          <w:bdr w:val="nil"/>
                          <w:lang w:val="cs-CZ"/>
                        </w:rPr>
                        <w:t>MODO NOCTURNO</w:t>
                      </w:r>
                    </w:p>
                  </w:txbxContent>
                </v:textbox>
              </v:shape>
              <v:shape id="_x0000_s1598" type="#_x0000_t202" style="position:absolute;left:1322;top:1530;width:632;height:201" filled="f" stroked="f">
                <v:textbox inset="0,0,0,0">
                  <w:txbxContent>
                    <w:p w:rsidR="0019247E" w:rsidRDefault="00E00EB1">
                      <w:pPr>
                        <w:spacing w:line="93" w:lineRule="exact"/>
                        <w:ind w:left="-1"/>
                        <w:jc w:val="center"/>
                        <w:rPr>
                          <w:rFonts w:ascii="Arial" w:eastAsia="Arial" w:hAnsi="Arial" w:cs="Arial"/>
                          <w:sz w:val="9"/>
                          <w:szCs w:val="9"/>
                        </w:rPr>
                      </w:pPr>
                      <w:r>
                        <w:rPr>
                          <w:rFonts w:ascii="Arial" w:eastAsia="Arial" w:hAnsi="Arial" w:cs="Arial"/>
                          <w:b/>
                          <w:bCs/>
                          <w:sz w:val="9"/>
                          <w:szCs w:val="9"/>
                          <w:bdr w:val="nil"/>
                          <w:lang w:val="cs-CZ"/>
                        </w:rPr>
                        <w:t>AGUA</w:t>
                      </w:r>
                    </w:p>
                    <w:p w:rsidR="0019247E" w:rsidRDefault="00E00EB1">
                      <w:pPr>
                        <w:spacing w:before="5" w:line="102" w:lineRule="exact"/>
                        <w:ind w:left="-1"/>
                        <w:jc w:val="center"/>
                        <w:rPr>
                          <w:rFonts w:ascii="Arial" w:eastAsia="Arial" w:hAnsi="Arial" w:cs="Arial"/>
                          <w:sz w:val="9"/>
                          <w:szCs w:val="9"/>
                        </w:rPr>
                      </w:pPr>
                      <w:r>
                        <w:rPr>
                          <w:rFonts w:ascii="Arial" w:eastAsia="Arial" w:hAnsi="Arial" w:cs="Arial"/>
                          <w:b/>
                          <w:bCs/>
                          <w:sz w:val="9"/>
                          <w:szCs w:val="9"/>
                          <w:bdr w:val="nil"/>
                          <w:lang w:val="cs-CZ"/>
                        </w:rPr>
                        <w:t>INSUFICIENTE</w:t>
                      </w:r>
                    </w:p>
                  </w:txbxContent>
                </v:textbox>
              </v:shape>
              <v:shape id="_x0000_s1599" type="#_x0000_t202" style="position:absolute;left:2811;top:1633;width:1077;height:262" filled="f" stroked="f">
                <v:textbox inset="0,0,0,0">
                  <w:txbxContent>
                    <w:p w:rsidR="0019247E" w:rsidRDefault="00E00EB1">
                      <w:pPr>
                        <w:spacing w:line="93" w:lineRule="exact"/>
                        <w:jc w:val="center"/>
                        <w:rPr>
                          <w:rFonts w:ascii="Arial" w:eastAsia="Arial" w:hAnsi="Arial" w:cs="Arial"/>
                          <w:sz w:val="9"/>
                          <w:szCs w:val="9"/>
                        </w:rPr>
                      </w:pPr>
                      <w:r>
                        <w:rPr>
                          <w:rFonts w:ascii="Arial" w:eastAsia="Arial" w:hAnsi="Arial" w:cs="Arial"/>
                          <w:b/>
                          <w:bCs/>
                          <w:sz w:val="9"/>
                          <w:szCs w:val="9"/>
                          <w:bdr w:val="nil"/>
                          <w:lang w:val="cs-CZ"/>
                        </w:rPr>
                        <w:t>MODO DE VENTILACIÓN</w:t>
                      </w:r>
                    </w:p>
                    <w:p w:rsidR="0019247E" w:rsidRDefault="00E00EB1">
                      <w:pPr>
                        <w:spacing w:before="67" w:line="102" w:lineRule="exact"/>
                        <w:ind w:left="6"/>
                        <w:jc w:val="center"/>
                        <w:rPr>
                          <w:rFonts w:ascii="Arial" w:eastAsia="Arial" w:hAnsi="Arial" w:cs="Arial"/>
                          <w:sz w:val="9"/>
                          <w:szCs w:val="9"/>
                        </w:rPr>
                      </w:pPr>
                      <w:r>
                        <w:rPr>
                          <w:rFonts w:ascii="Arial" w:eastAsia="Arial" w:hAnsi="Arial" w:cs="Arial"/>
                          <w:b/>
                          <w:bCs/>
                          <w:sz w:val="9"/>
                          <w:szCs w:val="9"/>
                          <w:bdr w:val="nil"/>
                          <w:lang w:val="cs-CZ"/>
                        </w:rPr>
                        <w:t>MODO NORMAL</w:t>
                      </w:r>
                    </w:p>
                  </w:txbxContent>
                </v:textbox>
              </v:shape>
            </v:group>
            <w10:anchorlock/>
          </v:group>
        </w:pict>
      </w:r>
    </w:p>
    <w:p w:rsidR="0019247E" w:rsidRDefault="0019247E">
      <w:pPr>
        <w:spacing w:before="3"/>
        <w:rPr>
          <w:rFonts w:ascii="Arial" w:eastAsia="Arial" w:hAnsi="Arial" w:cs="Arial"/>
          <w:b/>
          <w:bCs/>
        </w:rPr>
      </w:pPr>
    </w:p>
    <w:p w:rsidR="0019247E" w:rsidRDefault="005E08D9">
      <w:pPr>
        <w:spacing w:line="200" w:lineRule="atLeast"/>
        <w:ind w:left="596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600" style="width:270.8pt;height:98.3pt;mso-position-horizontal-relative:char;mso-position-vertical-relative:line" coordsize="5416,1966">
            <v:shape id="_x0000_s1601" type="#_x0000_t75" style="position:absolute;left:214;top:486;width:4852;height:1251">
              <v:imagedata r:id="rId60" o:title=""/>
            </v:shape>
            <v:group id="_x0000_s1602" style="position:absolute;top:213;width:5259;height:1535" coordorigin=",213" coordsize="5259,1535">
              <v:shape id="_x0000_s1603" style="position:absolute;top:213;width:5259;height:1535" coordorigin=",213" coordsize="5259,1535" path="m,1747r5258,l5258,213,,213,,1747xe" stroked="f">
                <v:path arrowok="t"/>
              </v:shape>
            </v:group>
            <v:group id="_x0000_s1604" style="position:absolute;left:1628;top:491;width:1181;height:451" coordorigin="1628,491" coordsize="1181,451">
              <v:shape id="_x0000_s1605" style="position:absolute;left:1628;top:491;width:1181;height:451" coordorigin="1628,491" coordsize="1181,451" path="m1638,491r1161,l2805,491r4,4l2809,500r,433l2809,938r-4,4l2799,942r-1161,l1633,942r-5,-4l1628,933r,-433l1628,495r5,-4l1638,491xe" filled="f" strokecolor="#29221c" strokeweight=".58pt">
                <v:path arrowok="t"/>
              </v:shape>
            </v:group>
            <v:group id="_x0000_s1606" style="position:absolute;left:968;top:484;width:194;height:192" coordorigin="968,484" coordsize="194,192">
              <v:shape id="_x0000_s1607" style="position:absolute;left:968;top:484;width:194;height:192" coordorigin="968,484" coordsize="194,192" path="m1162,580r-22,-62l1084,484r-27,2l996,514r-28,52l970,592r30,59l1056,676r25,-2l1138,642r24,-58l1162,580xe" filled="f" strokecolor="#29221c" strokeweight=".58pt">
                <v:path arrowok="t"/>
              </v:shape>
            </v:group>
            <v:group id="_x0000_s1608" style="position:absolute;left:654;top:484;width:194;height:192" coordorigin="654,484" coordsize="194,192">
              <v:shape id="_x0000_s1609" style="position:absolute;left:654;top:484;width:194;height:192" coordorigin="654,484" coordsize="194,192" path="m847,580l825,518,769,484r-27,2l681,514r-27,52l655,592r31,59l741,676r25,-2l823,642r24,-58l847,580xe" filled="f" strokecolor="#29221c" strokeweight=".58pt">
                <v:path arrowok="t"/>
              </v:shape>
            </v:group>
            <v:group id="_x0000_s1610" style="position:absolute;left:968;top:757;width:194;height:192" coordorigin="968,757" coordsize="194,192">
              <v:shape id="_x0000_s1611" style="position:absolute;left:968;top:757;width:194;height:192" coordorigin="968,757" coordsize="194,192" path="m1162,852r-22,-61l1084,757r-27,2l996,786r-28,53l970,865r30,59l1056,949r25,-2l1138,915r24,-58l1162,852xe" filled="f" strokecolor="#29221c" strokeweight=".58pt">
                <v:path arrowok="t"/>
              </v:shape>
            </v:group>
            <v:group id="_x0000_s1612" style="position:absolute;left:1283;top:757;width:194;height:192" coordorigin="1283,757" coordsize="194,192">
              <v:shape id="_x0000_s1613" style="position:absolute;left:1283;top:757;width:194;height:192" coordorigin="1283,757" coordsize="194,192" path="m1477,852r-23,-61l1399,757r-27,2l1311,786r-28,53l1285,865r30,59l1371,949r25,-2l1453,915r23,-58l1477,852xe" filled="f" strokecolor="#29221c" strokeweight=".58pt">
                <v:path arrowok="t"/>
              </v:shape>
            </v:group>
            <v:group id="_x0000_s1614" style="position:absolute;left:3593;top:484;width:194;height:192" coordorigin="3593,484" coordsize="194,192">
              <v:shape id="_x0000_s1615" style="position:absolute;left:3593;top:484;width:194;height:192" coordorigin="3593,484" coordsize="194,192" path="m3786,580r-22,-62l3708,484r-27,2l3620,514r-27,52l3595,592r30,59l3680,676r25,-2l3762,642r24,-58l3786,580xe" filled="f" strokecolor="#29221c" strokeweight=".58pt">
                <v:path arrowok="t"/>
              </v:shape>
            </v:group>
            <v:group id="_x0000_s1616" style="position:absolute;left:3278;top:484;width:194;height:192" coordorigin="3278,484" coordsize="194,192">
              <v:shape id="_x0000_s1617" style="position:absolute;left:3278;top:484;width:194;height:192" coordorigin="3278,484" coordsize="194,192" path="m3471,580r-22,-62l3393,484r-27,2l3305,514r-27,52l3280,592r30,59l3365,676r25,-2l3447,642r24,-58l3471,580xe" filled="f" strokecolor="#29221c" strokeweight=".58pt">
                <v:path arrowok="t"/>
              </v:shape>
            </v:group>
            <v:group id="_x0000_s1618" style="position:absolute;left:2963;top:484;width:194;height:192" coordorigin="2963,484" coordsize="194,192">
              <v:shape id="_x0000_s1619" style="position:absolute;left:2963;top:484;width:194;height:192" coordorigin="2963,484" coordsize="194,192" path="m3156,580r-22,-62l3079,484r-28,2l2990,514r-27,52l2965,592r30,59l3050,676r25,-2l3133,642r23,-58l3156,580xe" filled="f" strokecolor="#29221c" strokeweight=".58pt">
                <v:path arrowok="t"/>
              </v:shape>
            </v:group>
            <v:group id="_x0000_s1620" style="position:absolute;left:2963;top:757;width:194;height:192" coordorigin="2963,757" coordsize="194,192">
              <v:shape id="_x0000_s1621" style="position:absolute;left:2963;top:757;width:194;height:192" coordorigin="2963,757" coordsize="194,192" path="m3156,852r-22,-61l3079,757r-28,2l2990,786r-27,53l2965,865r30,59l3050,949r25,-2l3133,915r23,-58l3156,852xe" filled="f" strokecolor="#29221c" strokeweight=".58pt">
                <v:path arrowok="t"/>
              </v:shape>
            </v:group>
            <v:group id="_x0000_s1622" style="position:absolute;left:3278;top:757;width:194;height:192" coordorigin="3278,757" coordsize="194,192">
              <v:shape id="_x0000_s1623" style="position:absolute;left:3278;top:757;width:194;height:192" coordorigin="3278,757" coordsize="194,192" path="m3471,852r-22,-61l3394,757r-28,2l3305,786r-27,53l3280,865r30,59l3365,949r25,-2l3447,915r24,-58l3471,852xe" filled="f" strokecolor="#29221c" strokeweight=".58pt">
                <v:path arrowok="t"/>
              </v:shape>
            </v:group>
            <v:group id="_x0000_s1624" style="position:absolute;left:1283;top:484;width:194;height:192" coordorigin="1283,484" coordsize="194,192">
              <v:shape id="_x0000_s1625" style="position:absolute;left:1283;top:484;width:194;height:192" coordorigin="1283,484" coordsize="194,192" path="m1477,580r-23,-62l1399,484r-27,2l1311,514r-28,52l1285,592r30,59l1371,676r25,-2l1453,642r23,-58l1477,580xe" filled="f" strokecolor="#29221c" strokeweight=".58pt">
                <v:path arrowok="t"/>
              </v:shape>
            </v:group>
            <v:group id="_x0000_s1626" style="position:absolute;left:522;top:340;width:3396;height:762" coordorigin="522,340" coordsize="3396,762">
              <v:shape id="_x0000_s1627" style="position:absolute;left:522;top:340;width:3396;height:762" coordorigin="522,340" coordsize="3396,762" path="m615,340r3208,l3847,343r55,35l3917,1019r-3,21l3873,1088,615,1101r-24,-2l536,1063,522,422r3,-21l565,353r50,-13xe" filled="f" strokecolor="#29221c" strokeweight=".58pt">
                <v:path arrowok="t"/>
              </v:shape>
              <v:shape id="_x0000_s1628" type="#_x0000_t75" style="position:absolute;left:4298;top:372;width:295;height:696">
                <v:imagedata r:id="rId61" o:title=""/>
              </v:shape>
            </v:group>
            <v:group id="_x0000_s1629" style="position:absolute;left:1029;top:389;width:71;height:72" coordorigin="1029,389" coordsize="71,72">
              <v:shape id="_x0000_s1630" style="position:absolute;left:1029;top:389;width:71;height:72" coordorigin="1029,389" coordsize="71,72" path="m1052,448r-1,4l1053,453r9,2l1060,460r9,l1067,455r9,-2l1078,452r-1,-1l1060,451r-3,-1l1052,448xe" fillcolor="#29221c" stroked="f">
                <v:path arrowok="t"/>
              </v:shape>
              <v:shape id="_x0000_s1631" style="position:absolute;left:1029;top:389;width:71;height:72" coordorigin="1029,389" coordsize="71,72" path="m1077,448r-6,2l1069,451r8,l1077,448xe" fillcolor="#29221c" stroked="f">
                <v:path arrowok="t"/>
              </v:shape>
              <v:shape id="_x0000_s1632" style="position:absolute;left:1029;top:389;width:71;height:72" coordorigin="1029,389" coordsize="71,72" path="m1052,441r-1,5l1053,446r3,2l1060,449r8,l1072,448r4,-2l1078,446r-1,-2l1060,444r-3,-1l1056,442r-2,l1054,441r-2,xe" fillcolor="#29221c" stroked="f">
                <v:path arrowok="t"/>
              </v:shape>
              <v:shape id="_x0000_s1633" style="position:absolute;left:1029;top:389;width:71;height:72" coordorigin="1029,389" coordsize="71,72" path="m1077,441r-1,l1075,442r-2,l1071,443r-2,1l1077,444r,-3xe" fillcolor="#29221c" stroked="f">
                <v:path arrowok="t"/>
              </v:shape>
              <v:shape id="_x0000_s1634" style="position:absolute;left:1029;top:389;width:71;height:72" coordorigin="1029,389" coordsize="71,72" path="m1075,406r-21,l1046,414r,20l1054,441r2,1l1073,442r3,-1l1078,439r-22,l1050,432r,-16l1056,409r22,l1075,406xe" fillcolor="#29221c" stroked="f">
                <v:path arrowok="t"/>
              </v:shape>
              <v:shape id="_x0000_s1635" style="position:absolute;left:1029;top:389;width:71;height:72" coordorigin="1029,389" coordsize="71,72" path="m1078,409r-5,l1080,416r,16l1073,439r5,l1083,434r,-20l1078,409xe" fillcolor="#29221c" stroked="f">
                <v:path arrowok="t"/>
              </v:shape>
              <v:shape id="_x0000_s1636" style="position:absolute;left:1029;top:389;width:71;height:72" coordorigin="1029,389" coordsize="71,72" path="m1043,420r-14,4l1043,429r,-1l1043,420xe" fillcolor="#29221c" stroked="f">
                <v:path arrowok="t"/>
              </v:shape>
              <v:shape id="_x0000_s1637" style="position:absolute;left:1029;top:389;width:71;height:72" coordorigin="1029,389" coordsize="71,72" path="m1086,419r,1l1086,427r,1l1100,424r-14,-5xe" fillcolor="#29221c" stroked="f">
                <v:path arrowok="t"/>
              </v:shape>
              <v:shape id="_x0000_s1638" style="position:absolute;left:1029;top:389;width:71;height:72" coordorigin="1029,389" coordsize="71,72" path="m1039,399r7,13l1048,410r2,-2l1052,406r-13,-7xe" fillcolor="#29221c" stroked="f">
                <v:path arrowok="t"/>
              </v:shape>
              <v:shape id="_x0000_s1639" style="position:absolute;left:1029;top:389;width:71;height:72" coordorigin="1029,389" coordsize="71,72" path="m1089,399r-13,7l1079,407r2,2l1082,411r7,-12xe" fillcolor="#29221c" stroked="f">
                <v:path arrowok="t"/>
              </v:shape>
              <v:shape id="_x0000_s1640" style="position:absolute;left:1029;top:389;width:71;height:72" coordorigin="1029,389" coordsize="71,72" path="m1064,389r-4,14l1061,403r5,-1l1068,402r-4,-13xe" fillcolor="#29221c" stroked="f">
                <v:path arrowok="t"/>
              </v:shape>
              <v:shape id="_x0000_s1641" style="position:absolute;left:1029;top:389;width:71;height:72" coordorigin="1029,389" coordsize="71,72" path="m1068,402r-2,l1068,403r,-1xe" fillcolor="#29221c" stroked="f">
                <v:path arrowok="t"/>
              </v:shape>
              <v:shape id="_x0000_s1642" type="#_x0000_t75" style="position:absolute;left:1343;top:972;width:72;height:79">
                <v:imagedata r:id="rId62" o:title=""/>
              </v:shape>
            </v:group>
            <v:group id="_x0000_s1643" style="position:absolute;left:1344;top:444;width:46;height:13" coordorigin="1344,444" coordsize="46,13">
              <v:shape id="_x0000_s1644" style="position:absolute;left:1344;top:444;width:46;height:13" coordorigin="1344,444" coordsize="46,13" path="m1371,450r-18,l1357,451r5,2l1367,456r4,1l1377,457r3,-1l1386,451r1,-1l1374,450r-3,xe" fillcolor="#29221c" stroked="f">
                <v:path arrowok="t"/>
              </v:shape>
              <v:shape id="_x0000_s1645" style="position:absolute;left:1344;top:444;width:46;height:13" coordorigin="1344,444" coordsize="46,13" path="m1390,445r-5,4l1380,450r7,l1388,449r2,-4xe" fillcolor="#29221c" stroked="f">
                <v:path arrowok="t"/>
              </v:shape>
              <v:shape id="_x0000_s1646" style="position:absolute;left:1344;top:444;width:46;height:13" coordorigin="1344,444" coordsize="46,13" path="m1358,444r-6,l1348,446r-4,4l1347,450r1,l1371,450r,-1l1362,445r-4,-1xe" fillcolor="#29221c" stroked="f">
                <v:path arrowok="t"/>
              </v:shape>
            </v:group>
            <v:group id="_x0000_s1647" style="position:absolute;left:1346;top:402;width:46;height:13" coordorigin="1346,402" coordsize="46,13">
              <v:shape id="_x0000_s1648" style="position:absolute;left:1346;top:402;width:46;height:13" coordorigin="1346,402" coordsize="46,13" path="m1372,407r-18,l1358,408r5,3l1368,413r4,1l1378,414r3,-1l1387,409r1,-1l1375,408r-3,-1xe" fillcolor="#29221c" stroked="f">
                <v:path arrowok="t"/>
              </v:shape>
              <v:shape id="_x0000_s1649" style="position:absolute;left:1346;top:402;width:46;height:13" coordorigin="1346,402" coordsize="46,13" path="m1391,402r-5,4l1382,408r6,l1389,406r2,-4xe" fillcolor="#29221c" stroked="f">
                <v:path arrowok="t"/>
              </v:shape>
              <v:shape id="_x0000_s1650" style="position:absolute;left:1346;top:402;width:46;height:13" coordorigin="1346,402" coordsize="46,13" path="m1359,402r-6,l1349,404r-3,4l1348,407r2,l1372,407r,l1363,403r-4,-1xe" fillcolor="#29221c" stroked="f">
                <v:path arrowok="t"/>
              </v:shape>
            </v:group>
            <v:group id="_x0000_s1651" style="position:absolute;left:1369;top:423;width:46;height:13" coordorigin="1369,423" coordsize="46,13">
              <v:shape id="_x0000_s1652" style="position:absolute;left:1369;top:423;width:46;height:13" coordorigin="1369,423" coordsize="46,13" path="m1396,428r-18,l1382,430r5,2l1392,434r4,2l1402,436r3,-1l1411,430r1,-1l1399,429r-3,-1xe" fillcolor="#29221c" stroked="f">
                <v:path arrowok="t"/>
              </v:shape>
              <v:shape id="_x0000_s1653" style="position:absolute;left:1369;top:423;width:46;height:13" coordorigin="1369,423" coordsize="46,13" path="m1414,424r-4,3l1405,429r7,l1413,427r1,-3xe" fillcolor="#29221c" stroked="f">
                <v:path arrowok="t"/>
              </v:shape>
              <v:shape id="_x0000_s1654" style="position:absolute;left:1369;top:423;width:46;height:13" coordorigin="1369,423" coordsize="46,13" path="m1383,423r-6,l1373,425r-4,4l1371,429r2,-1l1396,428r-1,l1386,424r-3,-1xe" fillcolor="#29221c" stroked="f">
                <v:path arrowok="t"/>
              </v:shape>
              <v:shape id="_x0000_s1655" type="#_x0000_t75" style="position:absolute;left:1030;top:970;width:69;height:78">
                <v:imagedata r:id="rId63" o:title=""/>
              </v:shape>
            </v:group>
            <v:group id="_x0000_s1656" style="position:absolute;left:3018;top:970;width:82;height:66" coordorigin="3018,970" coordsize="82,66">
              <v:shape id="_x0000_s1657" style="position:absolute;left:3018;top:970;width:82;height:66" coordorigin="3018,970" coordsize="82,66" path="m3099,995r-24,7l3081,1007r-10,7l3043,1022r4,6l3054,1036r12,-5l3091,1012r5,l3099,995xe" fillcolor="#29221c" stroked="f">
                <v:path arrowok="t"/>
              </v:shape>
              <v:shape id="_x0000_s1658" style="position:absolute;left:3018;top:970;width:82;height:66" coordorigin="3018,970" coordsize="82,66" path="m3042,1020r1,2l3043,1022r-1,-2xe" fillcolor="#29221c" stroked="f">
                <v:path arrowok="t"/>
              </v:shape>
              <v:shape id="_x0000_s1659" style="position:absolute;left:3018;top:970;width:82;height:66" coordorigin="3018,970" coordsize="82,66" path="m3096,1012r-5,l3094,1022r2,-10xe" fillcolor="#29221c" stroked="f">
                <v:path arrowok="t"/>
              </v:shape>
              <v:shape id="_x0000_s1660" style="position:absolute;left:3018;top:970;width:82;height:66" coordorigin="3018,970" coordsize="82,66" path="m3057,998r-4,3l3040,1016r2,4l3041,1018r16,-20xe" fillcolor="#29221c" stroked="f">
                <v:path arrowok="t"/>
              </v:shape>
              <v:shape id="_x0000_s1661" style="position:absolute;left:3018;top:970;width:82;height:66" coordorigin="3018,970" coordsize="82,66" path="m3024,984r-6,26l3042,1003r-5,-4l3045,993r-18,l3024,984xe" fillcolor="#29221c" stroked="f">
                <v:path arrowok="t"/>
              </v:shape>
              <v:shape id="_x0000_s1662" style="position:absolute;left:3018;top:970;width:82;height:66" coordorigin="3018,970" coordsize="82,66" path="m3076,985r1,3l3061,1008r3,-3l3078,989r-2,-4xe" fillcolor="#29221c" stroked="f">
                <v:path arrowok="t"/>
              </v:shape>
              <v:shape id="_x0000_s1663" style="position:absolute;left:3018;top:970;width:82;height:66" coordorigin="3018,970" coordsize="82,66" path="m3063,970r-11,4l3027,993r18,l3047,992r27,-9l3071,978r-8,-8xe" fillcolor="#29221c" stroked="f">
                <v:path arrowok="t"/>
              </v:shape>
              <v:shape id="_x0000_s1664" style="position:absolute;left:3018;top:970;width:82;height:66" coordorigin="3018,970" coordsize="82,66" path="m3075,983r-1,l3076,985r-1,-2xe" fillcolor="#29221c" stroked="f">
                <v:path arrowok="t"/>
              </v:shape>
              <v:shape id="_x0000_s1665" type="#_x0000_t75" style="position:absolute;left:3026;top:390;width:67;height:67">
                <v:imagedata r:id="rId64" o:title=""/>
              </v:shape>
              <v:shape id="_x0000_s1666" type="#_x0000_t75" style="position:absolute;left:3340;top:388;width:67;height:70">
                <v:imagedata r:id="rId65" o:title=""/>
              </v:shape>
            </v:group>
            <v:group id="_x0000_s1667" style="position:absolute;left:3343;top:958;width:63;height:76" coordorigin="3343,958" coordsize="63,76">
              <v:shape id="_x0000_s1668" style="position:absolute;left:3343;top:958;width:63;height:76" coordorigin="3343,958" coordsize="63,76" path="m3387,1030r-25,l3381,1034r6,-4xe" fillcolor="#29221c" stroked="f">
                <v:path arrowok="t"/>
              </v:shape>
              <v:shape id="_x0000_s1669" style="position:absolute;left:3343;top:958;width:63;height:76" coordorigin="3343,958" coordsize="63,76" path="m3357,1029r1,1l3362,1030r-5,-1xe" fillcolor="#29221c" stroked="f">
                <v:path arrowok="t"/>
              </v:shape>
              <v:shape id="_x0000_s1670" style="position:absolute;left:3343;top:958;width:63;height:76" coordorigin="3343,958" coordsize="63,76" path="m3392,1027r-5,3l3389,1030r3,-3xe" fillcolor="#29221c" stroked="f">
                <v:path arrowok="t"/>
              </v:shape>
              <v:shape id="_x0000_s1671" style="position:absolute;left:3343;top:958;width:63;height:76" coordorigin="3343,958" coordsize="63,76" path="m3353,1024r4,5l3357,1029r-4,-5xe" fillcolor="#29221c" stroked="f">
                <v:path arrowok="t"/>
              </v:shape>
              <v:shape id="_x0000_s1672" style="position:absolute;left:3343;top:958;width:63;height:76" coordorigin="3343,958" coordsize="63,76" path="m3401,1019r-9,8l3399,1023r2,-4xe" fillcolor="#29221c" stroked="f">
                <v:path arrowok="t"/>
              </v:shape>
              <v:shape id="_x0000_s1673" style="position:absolute;left:3343;top:958;width:63;height:76" coordorigin="3343,958" coordsize="63,76" path="m3346,1017r,1l3353,1024r-7,-7xe" fillcolor="#29221c" stroked="f">
                <v:path arrowok="t"/>
              </v:shape>
              <v:shape id="_x0000_s1674" style="position:absolute;left:3343;top:958;width:63;height:76" coordorigin="3343,958" coordsize="63,76" path="m3402,1016r-1,3l3402,1018r,-2xe" fillcolor="#29221c" stroked="f">
                <v:path arrowok="t"/>
              </v:shape>
              <v:shape id="_x0000_s1675" style="position:absolute;left:3343;top:958;width:63;height:76" coordorigin="3343,958" coordsize="63,76" path="m3356,975r-10,14l3343,1014r3,3l3346,992r5,-9l3359,978r-3,-3xe" fillcolor="#29221c" stroked="f">
                <v:path arrowok="t"/>
              </v:shape>
              <v:shape id="_x0000_s1676" style="position:absolute;left:3343;top:958;width:63;height:76" coordorigin="3343,958" coordsize="63,76" path="m3387,972r,6l3396,983r6,9l3402,1016r4,-13l3406,989r-8,-11l3387,972xe" fillcolor="#29221c" stroked="f">
                <v:path arrowok="t"/>
              </v:shape>
              <v:shape id="_x0000_s1677" style="position:absolute;left:3343;top:958;width:63;height:76" coordorigin="3343,958" coordsize="63,76" path="m3377,958r-6,l3369,960r,41l3371,1003r6,l3380,1001r,-41l3377,958xe" fillcolor="#29221c" stroked="f">
                <v:path arrowok="t"/>
              </v:shape>
            </v:group>
            <v:group id="_x0000_s1678" style="position:absolute;left:3496;top:833;width:118;height:40" coordorigin="3496,833" coordsize="118,40">
              <v:shape id="_x0000_s1679" style="position:absolute;left:3496;top:833;width:118;height:40" coordorigin="3496,833" coordsize="118,40" path="m3508,833r-3,l3503,834r-7,20l3496,855r9,11l3508,866r2,l3512,864r1,-1l3514,863r-10,l3502,861r-2,-4l3499,855r,-9l3505,837r9,l3513,836r-1,-1l3510,834r-2,-1xe" fillcolor="#29221c" stroked="f">
                <v:path arrowok="t"/>
              </v:shape>
              <v:shape id="_x0000_s1680" style="position:absolute;left:3496;top:833;width:118;height:40" coordorigin="3496,833" coordsize="118,40" path="m3514,837r-6,l3509,837r1,1l3514,855r-1,2l3510,861r-1,2l3514,863r1,-3l3516,859r1,-4l3517,854r,-9l3516,841r-1,-2l3514,837xe" fillcolor="#29221c" stroked="f">
                <v:path arrowok="t"/>
              </v:shape>
              <v:shape id="_x0000_s1681" style="position:absolute;left:3496;top:833;width:118;height:40" coordorigin="3496,833" coordsize="118,40" path="m3526,834r-5,l3521,866r3,l3524,838r3,l3526,834xe" fillcolor="#29221c" stroked="f">
                <v:path arrowok="t"/>
              </v:shape>
              <v:shape id="_x0000_s1682" style="position:absolute;left:3496;top:833;width:118;height:40" coordorigin="3496,833" coordsize="118,40" path="m3527,838r-3,l3535,866r4,l3539,859r-4,l3527,838xe" fillcolor="#29221c" stroked="f">
                <v:path arrowok="t"/>
              </v:shape>
              <v:shape id="_x0000_s1683" style="position:absolute;left:3496;top:833;width:118;height:40" coordorigin="3496,833" coordsize="118,40" path="m3539,834r-4,l3535,859r4,l3539,834xe" fillcolor="#29221c" stroked="f">
                <v:path arrowok="t"/>
              </v:shape>
              <v:shape id="_x0000_s1684" style="position:absolute;left:3496;top:833;width:118;height:40" coordorigin="3496,833" coordsize="118,40" path="m3553,833r-3,l3541,872r2,l3553,833xe" fillcolor="#29221c" stroked="f">
                <v:path arrowok="t"/>
              </v:shape>
              <v:shape id="_x0000_s1685" style="position:absolute;left:3496;top:833;width:118;height:40" coordorigin="3496,833" coordsize="118,40" path="m3568,833r-4,l3563,834r-8,20l3555,855r9,11l3568,866r1,l3572,864r1,-1l3573,863r-9,l3562,861r-3,-4l3559,855r,-9l3565,837r8,l3573,836r-1,-1l3569,834r-1,-1xe" fillcolor="#29221c" stroked="f">
                <v:path arrowok="t"/>
              </v:shape>
              <v:shape id="_x0000_s1686" style="position:absolute;left:3496;top:833;width:118;height:40" coordorigin="3496,833" coordsize="118,40" path="m3573,837r-6,l3568,837r2,1l3573,855r,2l3570,861r-2,2l3573,863r2,-3l3576,859r1,-4l3577,854r,-9l3576,841r-1,-2l3573,837xe" fillcolor="#29221c" stroked="f">
                <v:path arrowok="t"/>
              </v:shape>
              <v:shape id="_x0000_s1687" style="position:absolute;left:3496;top:833;width:118;height:40" coordorigin="3496,833" coordsize="118,40" path="m3595,834r-15,l3580,866r4,l3584,850r11,l3595,847r-11,l3584,838r11,l3595,834xe" fillcolor="#29221c" stroked="f">
                <v:path arrowok="t"/>
              </v:shape>
              <v:shape id="_x0000_s1688" style="position:absolute;left:3496;top:833;width:118;height:40" coordorigin="3496,833" coordsize="118,40" path="m3613,834r-15,l3598,866r3,l3601,850r11,l3612,847r-11,l3601,838r12,l3613,834xe" fillcolor="#29221c" stroked="f">
                <v:path arrowok="t"/>
              </v:shape>
            </v:group>
            <v:group id="_x0000_s1689" style="position:absolute;left:3489;top:563;width:84;height:33" coordorigin="3489,563" coordsize="84,33">
              <v:shape id="_x0000_s1690" style="position:absolute;left:3489;top:563;width:84;height:33" coordorigin="3489,563" coordsize="84,33" path="m3499,563r-10,21l3490,585r9,11l3500,596r8,-3l3508,592r-9,l3498,592r-5,-10l3493,576r6,-9l3508,567r,-1l3503,563r-4,xe" fillcolor="#29221c" stroked="f">
                <v:path arrowok="t"/>
              </v:shape>
              <v:shape id="_x0000_s1691" style="position:absolute;left:3489;top:563;width:84;height:33" coordorigin="3489,563" coordsize="84,33" path="m3508,588r,l3507,589r-1,1l3499,592r9,l3508,588xe" fillcolor="#29221c" stroked="f">
                <v:path arrowok="t"/>
              </v:shape>
              <v:shape id="_x0000_s1692" style="position:absolute;left:3489;top:563;width:84;height:33" coordorigin="3489,563" coordsize="84,33" path="m3508,567r-9,l3502,567r2,l3508,571r,l3508,567xe" fillcolor="#29221c" stroked="f">
                <v:path arrowok="t"/>
              </v:shape>
              <v:shape id="_x0000_s1693" style="position:absolute;left:3489;top:563;width:84;height:33" coordorigin="3489,563" coordsize="84,33" path="m3522,563r-3,l3517,564r-1,l3515,565r-5,19l3510,584r9,12l3522,596r2,l3526,594r1,-1l3528,592r-10,l3516,591r-2,-4l3513,584r,-8l3519,567r9,l3527,566r-1,-1l3524,563r-2,xe" fillcolor="#29221c" stroked="f">
                <v:path arrowok="t"/>
              </v:shape>
              <v:shape id="_x0000_s1694" style="position:absolute;left:3489;top:563;width:84;height:33" coordorigin="3489,563" coordsize="84,33" path="m3528,567r-6,l3523,567r2,1l3528,584r-1,3l3525,591r-2,1l3528,592r1,-2l3530,589r1,-5l3531,584r,-9l3530,571r-1,-2l3528,567xe" fillcolor="#29221c" stroked="f">
                <v:path arrowok="t"/>
              </v:shape>
              <v:shape id="_x0000_s1695" style="position:absolute;left:3489;top:563;width:84;height:33" coordorigin="3489,563" coordsize="84,33" path="m3546,563r-3,l3541,564r-1,l3539,565r-5,19l3534,584r9,12l3546,596r2,l3550,594r1,-1l3552,592r-10,l3540,591r-2,-4l3537,584r,-8l3543,567r9,l3552,566r-2,-1l3548,564r-2,-1xe" fillcolor="#29221c" stroked="f">
                <v:path arrowok="t"/>
              </v:shape>
              <v:shape id="_x0000_s1696" style="position:absolute;left:3489;top:563;width:84;height:33" coordorigin="3489,563" coordsize="84,33" path="m3552,567r-6,l3547,567r2,1l3552,584r-1,3l3549,591r-2,1l3552,592r1,-2l3554,589r1,-5l3555,584r,-9l3554,571r-1,-2l3552,567xe" fillcolor="#29221c" stroked="f">
                <v:path arrowok="t"/>
              </v:shape>
              <v:shape id="_x0000_s1697" style="position:absolute;left:3489;top:563;width:84;height:33" coordorigin="3489,563" coordsize="84,33" path="m3562,564r-3,l3559,595r14,l3573,592r-11,l3562,564xe" fillcolor="#29221c" stroked="f">
                <v:path arrowok="t"/>
              </v:shape>
            </v:group>
            <v:group id="_x0000_s1698" style="position:absolute;left:2836;top:836;width:98;height:33" coordorigin="2836,836" coordsize="98,33">
              <v:shape id="_x0000_s1699" style="position:absolute;left:2836;top:836;width:98;height:33" coordorigin="2836,836" coordsize="98,33" path="m2837,861r-1,l2836,866r1,1l2839,868r2,1l2842,869r3,l2847,869r1,-1l2849,867r2,-2l2843,865r-2,l2839,863r-1,-1l2837,861xe" fillcolor="#29221c" stroked="f">
                <v:path arrowok="t"/>
              </v:shape>
              <v:shape id="_x0000_s1700" style="position:absolute;left:2836;top:836;width:98;height:33" coordorigin="2836,836" coordsize="98,33" path="m2842,836r-2,1l2837,840r,2l2837,847r,2l2845,855r2,l2848,856r1,2l2849,862r-1,1l2847,865r-2,l2851,865r,-1l2852,862r,-5l2852,856r-8,-6l2842,849r-1,l2840,847r,-1l2840,843r,-1l2842,840r1,l2851,840r,-2l2850,837r-1,l2847,836r-5,xe" fillcolor="#29221c" stroked="f">
                <v:path arrowok="t"/>
              </v:shape>
              <v:shape id="_x0000_s1701" style="position:absolute;left:2836;top:836;width:98;height:33" coordorigin="2836,836" coordsize="98,33" path="m2851,840r-5,l2847,840r2,1l2850,842r1,1l2851,843r,-3xe" fillcolor="#29221c" stroked="f">
                <v:path arrowok="t"/>
              </v:shape>
              <v:shape id="_x0000_s1702" style="position:absolute;left:2836;top:836;width:98;height:33" coordorigin="2836,836" coordsize="98,33" path="m2856,837r-3,l2859,868r4,l2864,863r-3,l2856,837xe" fillcolor="#29221c" stroked="f">
                <v:path arrowok="t"/>
              </v:shape>
              <v:shape id="_x0000_s1703" style="position:absolute;left:2836;top:836;width:98;height:33" coordorigin="2836,836" coordsize="98,33" path="m2870,842r-3,l2872,868r3,l2876,863r-3,l2870,842xe" fillcolor="#29221c" stroked="f">
                <v:path arrowok="t"/>
              </v:shape>
              <v:shape id="_x0000_s1704" style="position:absolute;left:2836;top:836;width:98;height:33" coordorigin="2836,836" coordsize="98,33" path="m2881,837r-3,l2873,863r3,l2881,837xe" fillcolor="#29221c" stroked="f">
                <v:path arrowok="t"/>
              </v:shape>
              <v:shape id="_x0000_s1705" style="position:absolute;left:2836;top:836;width:98;height:33" coordorigin="2836,836" coordsize="98,33" path="m2869,837r-3,l2861,863r3,l2867,842r3,l2869,837xe" fillcolor="#29221c" stroked="f">
                <v:path arrowok="t"/>
              </v:shape>
              <v:shape id="_x0000_s1706" style="position:absolute;left:2836;top:836;width:98;height:33" coordorigin="2836,836" coordsize="98,33" path="m2892,865r-9,l2883,868r9,l2892,865xe" fillcolor="#29221c" stroked="f">
                <v:path arrowok="t"/>
              </v:shape>
              <v:shape id="_x0000_s1707" style="position:absolute;left:2836;top:836;width:98;height:33" coordorigin="2836,836" coordsize="98,33" path="m2889,840r-3,l2886,865r3,l2889,840xe" fillcolor="#29221c" stroked="f">
                <v:path arrowok="t"/>
              </v:shape>
              <v:shape id="_x0000_s1708" style="position:absolute;left:2836;top:836;width:98;height:33" coordorigin="2836,836" coordsize="98,33" path="m2892,837r-9,l2883,840r9,l2892,837xe" fillcolor="#29221c" stroked="f">
                <v:path arrowok="t"/>
              </v:shape>
              <v:shape id="_x0000_s1709" style="position:absolute;left:2836;top:836;width:98;height:33" coordorigin="2836,836" coordsize="98,33" path="m2900,837r-4,l2896,868r3,l2899,841r3,l2900,837xe" fillcolor="#29221c" stroked="f">
                <v:path arrowok="t"/>
              </v:shape>
              <v:shape id="_x0000_s1710" style="position:absolute;left:2836;top:836;width:98;height:33" coordorigin="2836,836" coordsize="98,33" path="m2902,841r-3,l2909,868r3,l2912,862r-3,l2902,841xe" fillcolor="#29221c" stroked="f">
                <v:path arrowok="t"/>
              </v:shape>
              <v:shape id="_x0000_s1711" style="position:absolute;left:2836;top:836;width:98;height:33" coordorigin="2836,836" coordsize="98,33" path="m2912,837r-3,l2909,862r3,l2912,837xe" fillcolor="#29221c" stroked="f">
                <v:path arrowok="t"/>
              </v:shape>
              <v:shape id="_x0000_s1712" style="position:absolute;left:2836;top:836;width:98;height:33" coordorigin="2836,836" coordsize="98,33" path="m2925,836r-9,20l2916,857r9,12l2927,869r7,-3l2934,865r-9,l2924,865r-5,-17l2919,845r3,-4l2924,840r10,l2934,839r-5,-3l2925,836xe" fillcolor="#29221c" stroked="f">
                <v:path arrowok="t"/>
              </v:shape>
              <v:shape id="_x0000_s1713" style="position:absolute;left:2836;top:836;width:98;height:33" coordorigin="2836,836" coordsize="98,33" path="m2934,852r-8,l2926,856r5,l2931,864r,1l2930,865r-1,l2925,865r9,l2934,852xe" fillcolor="#29221c" stroked="f">
                <v:path arrowok="t"/>
              </v:shape>
              <v:shape id="_x0000_s1714" style="position:absolute;left:2836;top:836;width:98;height:33" coordorigin="2836,836" coordsize="98,33" path="m2934,840r-10,l2928,840r2,l2934,844r,l2934,840xe" fillcolor="#29221c" stroked="f">
                <v:path arrowok="t"/>
              </v:shape>
            </v:group>
            <v:group id="_x0000_s1715" style="position:absolute;left:2843;top:563;width:91;height:33" coordorigin="2843,563" coordsize="91,33">
              <v:shape id="_x0000_s1716" style="position:absolute;left:2843;top:563;width:91;height:33" coordorigin="2843,563" coordsize="91,33" path="m2843,588r,l2843,593r1,1l2845,595r3,1l2849,596r3,l2853,596r2,-1l2856,594r1,-2l2849,592r-1,l2845,590r-1,-1l2843,588xe" fillcolor="#29221c" stroked="f">
                <v:path arrowok="t"/>
              </v:shape>
              <v:shape id="_x0000_s1717" style="position:absolute;left:2843;top:563;width:91;height:33" coordorigin="2843,563" coordsize="91,33" path="m2849,563r-2,1l2844,568r-1,1l2843,575r1,1l2851,582r3,1l2854,583r1,2l2855,589r,1l2853,592r-1,l2857,592r1,-1l2859,589r,-5l2858,583r-7,-6l2848,576r,l2847,574r-1,-1l2846,570r1,-1l2849,567r1,l2858,567r,-2l2857,565r-1,-1l2853,563r-4,xe" fillcolor="#29221c" stroked="f">
                <v:path arrowok="t"/>
              </v:shape>
              <v:shape id="_x0000_s1718" style="position:absolute;left:2843;top:563;width:91;height:33" coordorigin="2843,563" coordsize="91,33" path="m2858,567r-6,l2854,567r2,2l2857,569r1,1l2858,570r,-3xe" fillcolor="#29221c" stroked="f">
                <v:path arrowok="t"/>
              </v:shape>
              <v:shape id="_x0000_s1719" style="position:absolute;left:2843;top:563;width:91;height:33" coordorigin="2843,563" coordsize="91,33" path="m2862,564r,31l2865,595r,-11l2869,584r2,-1l2873,582r1,-1l2875,580r-10,l2865,567r10,l2875,567r-2,-2l2872,565r-2,-1l2862,564xe" fillcolor="#29221c" stroked="f">
                <v:path arrowok="t"/>
              </v:shape>
              <v:shape id="_x0000_s1720" style="position:absolute;left:2843;top:563;width:91;height:33" coordorigin="2843,563" coordsize="91,33" path="m2875,567r-10,l2869,567r1,1l2873,574r,2l2865,580r10,l2875,579r1,-1l2876,576r,-3l2876,571r,-1l2875,568r,-1xe" fillcolor="#29221c" stroked="f">
                <v:path arrowok="t"/>
              </v:shape>
              <v:shape id="_x0000_s1721" style="position:absolute;left:2843;top:563;width:91;height:33" coordorigin="2843,563" coordsize="91,33" path="m2894,564r-15,l2879,595r15,l2894,592r-12,l2882,580r11,l2893,576r-11,l2882,568r12,l2894,564xe" fillcolor="#29221c" stroked="f">
                <v:path arrowok="t"/>
              </v:shape>
              <v:shape id="_x0000_s1722" style="position:absolute;left:2843;top:563;width:91;height:33" coordorigin="2843,563" coordsize="91,33" path="m2912,564r-15,l2897,595r15,l2912,592r-12,l2900,580r11,l2911,576r-11,l2900,568r12,l2912,564xe" fillcolor="#29221c" stroked="f">
                <v:path arrowok="t"/>
              </v:shape>
              <v:shape id="_x0000_s1723" style="position:absolute;left:2843;top:563;width:91;height:33" coordorigin="2843,563" coordsize="91,33" path="m2922,564r-7,l2915,595r9,l2926,594r1,l2930,592r-12,l2918,567r12,l2928,566r-1,-1l2924,564r-2,xe" fillcolor="#29221c" stroked="f">
                <v:path arrowok="t"/>
              </v:shape>
              <v:shape id="_x0000_s1724" style="position:absolute;left:2843;top:563;width:91;height:33" coordorigin="2843,563" coordsize="91,33" path="m2930,567r-12,l2923,568r2,l2930,582r,2l2918,592r12,l2930,592r1,-2l2933,585r,-3l2933,577r,-3l2931,569r-1,-1l2930,567xe" fillcolor="#29221c" stroked="f">
                <v:path arrowok="t"/>
              </v:shape>
            </v:group>
            <v:group id="_x0000_s1725" style="position:absolute;left:1518;top:836;width:71;height:33" coordorigin="1518,836" coordsize="71,33">
              <v:shape id="_x0000_s1726" style="position:absolute;left:1518;top:836;width:71;height:33" coordorigin="1518,836" coordsize="71,33" path="m1530,865r-12,l1518,868r12,l1530,865xe" fillcolor="#29221c" stroked="f">
                <v:path arrowok="t"/>
              </v:shape>
              <v:shape id="_x0000_s1727" style="position:absolute;left:1518;top:836;width:71;height:33" coordorigin="1518,836" coordsize="71,33" path="m1526,840r-4,l1522,865r4,l1526,840xe" fillcolor="#29221c" stroked="f">
                <v:path arrowok="t"/>
              </v:shape>
              <v:shape id="_x0000_s1728" style="position:absolute;left:1518;top:836;width:71;height:33" coordorigin="1518,836" coordsize="71,33" path="m1530,837r-12,l1518,840r12,l1530,837xe" fillcolor="#29221c" stroked="f">
                <v:path arrowok="t"/>
              </v:shape>
              <v:shape id="_x0000_s1729" style="position:absolute;left:1518;top:836;width:71;height:33" coordorigin="1518,836" coordsize="71,33" path="m1549,836r-4,l1543,836r-10,19l1533,857r12,12l1549,869r2,l1555,867r1,-1l1557,865r-13,l1542,864r-4,-4l1538,857r,-8l1546,840r11,l1556,839r-1,-1l1551,836r-2,xe" fillcolor="#29221c" stroked="f">
                <v:path arrowok="t"/>
              </v:shape>
              <v:shape id="_x0000_s1730" style="position:absolute;left:1518;top:836;width:71;height:33" coordorigin="1518,836" coordsize="71,33" path="m1557,840r-8,l1550,840r2,1l1556,857r,3l1552,864r-2,1l1557,865r1,-2l1559,861r2,-4l1561,855r,-6l1561,847r-2,-4l1558,842r-1,-2xe" fillcolor="#29221c" stroked="f">
                <v:path arrowok="t"/>
              </v:shape>
              <v:shape id="_x0000_s1731" style="position:absolute;left:1518;top:836;width:71;height:33" coordorigin="1518,836" coordsize="71,33" path="m1572,837r-6,l1566,868r4,l1570,841r4,l1572,837xe" fillcolor="#29221c" stroked="f">
                <v:path arrowok="t"/>
              </v:shape>
              <v:shape id="_x0000_s1732" style="position:absolute;left:1518;top:836;width:71;height:33" coordorigin="1518,836" coordsize="71,33" path="m1574,841r-4,l1584,868r4,l1588,862r-4,l1574,841xe" fillcolor="#29221c" stroked="f">
                <v:path arrowok="t"/>
              </v:shape>
              <v:shape id="_x0000_s1733" style="position:absolute;left:1518;top:836;width:71;height:33" coordorigin="1518,836" coordsize="71,33" path="m1588,837r-4,l1584,862r4,l1588,837xe" fillcolor="#29221c" stroked="f">
                <v:path arrowok="t"/>
              </v:shape>
            </v:group>
            <v:group id="_x0000_s1734" style="position:absolute;left:1495;top:563;width:114;height:33" coordorigin="1495,563" coordsize="114,33">
              <v:shape id="_x0000_s1735" style="position:absolute;left:1495;top:563;width:114;height:33" coordorigin="1495,563" coordsize="114,33" path="m1501,564r-6,l1495,595r4,l1499,568r4,l1501,564xe" fillcolor="#29221c" stroked="f">
                <v:path arrowok="t"/>
              </v:shape>
              <v:shape id="_x0000_s1736" style="position:absolute;left:1495;top:563;width:114;height:33" coordorigin="1495,563" coordsize="114,33" path="m1522,568r-4,l1518,595r4,l1522,568xe" fillcolor="#29221c" stroked="f">
                <v:path arrowok="t"/>
              </v:shape>
              <v:shape id="_x0000_s1737" style="position:absolute;left:1495;top:563;width:114;height:33" coordorigin="1495,563" coordsize="114,33" path="m1503,568r-4,l1507,587r3,l1512,581r-3,l1503,568xe" fillcolor="#29221c" stroked="f">
                <v:path arrowok="t"/>
              </v:shape>
              <v:shape id="_x0000_s1738" style="position:absolute;left:1495;top:563;width:114;height:33" coordorigin="1495,563" coordsize="114,33" path="m1522,564r-6,l1509,581r3,l1518,568r4,l1522,564xe" fillcolor="#29221c" stroked="f">
                <v:path arrowok="t"/>
              </v:shape>
              <v:shape id="_x0000_s1739" style="position:absolute;left:1495;top:563;width:114;height:33" coordorigin="1495,563" coordsize="114,33" path="m1543,563r-4,l1537,564r-10,18l1527,584r12,12l1543,596r2,l1548,594r2,-1l1550,592r-12,l1536,591r-4,-4l1531,584r,-8l1539,567r11,l1550,566r-2,-1l1545,564r-2,-1xe" fillcolor="#29221c" stroked="f">
                <v:path arrowok="t"/>
              </v:shape>
              <v:shape id="_x0000_s1740" style="position:absolute;left:1495;top:563;width:114;height:33" coordorigin="1495,563" coordsize="114,33" path="m1550,567r-8,l1544,567r2,1l1550,584r,3l1546,591r-2,1l1550,592r2,-2l1553,589r1,-5l1555,582r,-6l1554,575r-1,-4l1552,569r-2,-2xe" fillcolor="#29221c" stroked="f">
                <v:path arrowok="t"/>
              </v:shape>
              <v:shape id="_x0000_s1741" style="position:absolute;left:1495;top:563;width:114;height:33" coordorigin="1495,563" coordsize="114,33" path="m1569,564r-10,l1559,595r12,l1573,595r2,-1l1576,594r3,-2l1564,592r,-25l1580,567r-3,-1l1575,565r-3,-1l1569,564xe" fillcolor="#29221c" stroked="f">
                <v:path arrowok="t"/>
              </v:shape>
              <v:shape id="_x0000_s1742" style="position:absolute;left:1495;top:563;width:114;height:33" coordorigin="1495,563" coordsize="114,33" path="m1580,567r-16,l1570,568r3,l1580,582r-1,2l1564,592r15,l1580,592r1,-2l1584,585r,-3l1584,577r,-3l1581,569r-1,-1l1580,567xe" fillcolor="#29221c" stroked="f">
                <v:path arrowok="t"/>
              </v:shape>
              <v:shape id="_x0000_s1743" style="position:absolute;left:1495;top:563;width:114;height:33" coordorigin="1495,563" coordsize="114,33" path="m1608,564r-19,l1589,595r19,l1608,592r-15,l1593,580r14,l1607,576r-14,l1593,568r15,l1608,564xe" fillcolor="#29221c" stroked="f">
                <v:path arrowok="t"/>
              </v:shape>
            </v:group>
            <v:group id="_x0000_s1744" style="position:absolute;left:846;top:837;width:98;height:32" coordorigin="846,837" coordsize="98,32">
              <v:shape id="_x0000_s1745" style="position:absolute;left:846;top:837;width:98;height:32" coordorigin="846,837" coordsize="98,32" path="m861,840r-4,l857,868r4,l861,840xe" fillcolor="#29221c" stroked="f">
                <v:path arrowok="t"/>
              </v:shape>
              <v:shape id="_x0000_s1746" style="position:absolute;left:846;top:837;width:98;height:32" coordorigin="846,837" coordsize="98,32" path="m872,837r-26,l846,840r26,l872,837xe" fillcolor="#29221c" stroked="f">
                <v:path arrowok="t"/>
              </v:shape>
              <v:shape id="_x0000_s1747" style="position:absolute;left:846;top:837;width:98;height:32" coordorigin="846,837" coordsize="98,32" path="m886,865r-13,l873,868r13,l886,865xe" fillcolor="#29221c" stroked="f">
                <v:path arrowok="t"/>
              </v:shape>
              <v:shape id="_x0000_s1748" style="position:absolute;left:846;top:837;width:98;height:32" coordorigin="846,837" coordsize="98,32" path="m882,840r-4,l878,865r4,l882,840xe" fillcolor="#29221c" stroked="f">
                <v:path arrowok="t"/>
              </v:shape>
              <v:shape id="_x0000_s1749" style="position:absolute;left:846;top:837;width:98;height:32" coordorigin="846,837" coordsize="98,32" path="m886,837r-13,l873,840r13,l886,837xe" fillcolor="#29221c" stroked="f">
                <v:path arrowok="t"/>
              </v:shape>
              <v:shape id="_x0000_s1750" style="position:absolute;left:846;top:837;width:98;height:32" coordorigin="846,837" coordsize="98,32" path="m897,837r-6,l891,868r4,l895,841r4,l897,837xe" fillcolor="#29221c" stroked="f">
                <v:path arrowok="t"/>
              </v:shape>
              <v:shape id="_x0000_s1751" style="position:absolute;left:846;top:837;width:98;height:32" coordorigin="846,837" coordsize="98,32" path="m918,841r-4,l914,868r4,l918,841xe" fillcolor="#29221c" stroked="f">
                <v:path arrowok="t"/>
              </v:shape>
              <v:shape id="_x0000_s1752" style="position:absolute;left:846;top:837;width:98;height:32" coordorigin="846,837" coordsize="98,32" path="m899,841r-4,l903,860r3,l908,854r-3,l899,841xe" fillcolor="#29221c" stroked="f">
                <v:path arrowok="t"/>
              </v:shape>
              <v:shape id="_x0000_s1753" style="position:absolute;left:846;top:837;width:98;height:32" coordorigin="846,837" coordsize="98,32" path="m918,837r-6,l905,854r3,l914,841r4,l918,837xe" fillcolor="#29221c" stroked="f">
                <v:path arrowok="t"/>
              </v:shape>
              <v:shape id="_x0000_s1754" style="position:absolute;left:846;top:837;width:98;height:32" coordorigin="846,837" coordsize="98,32" path="m944,837r-20,l924,868r20,l944,865r-15,l929,853r14,l943,849r-14,l929,840r15,l944,837xe" fillcolor="#29221c" stroked="f">
                <v:path arrowok="t"/>
              </v:shape>
            </v:group>
            <v:group id="_x0000_s1755" style="position:absolute;left:875;top:563;width:73;height:33" coordorigin="875,563" coordsize="73,33">
              <v:shape id="_x0000_s1756" style="position:absolute;left:875;top:563;width:73;height:33" coordorigin="875,563" coordsize="73,33" path="m879,564r-4,l875,595r18,l893,592r-14,l879,564xe" fillcolor="#29221c" stroked="f">
                <v:path arrowok="t"/>
              </v:shape>
              <v:shape id="_x0000_s1757" style="position:absolute;left:875;top:563;width:73;height:33" coordorigin="875,563" coordsize="73,33" path="m906,563r-12,19l895,585r11,11l909,596r9,-3l918,592r-11,l906,592r-7,-10l899,576r8,-9l918,567r,-1l912,563r-6,xe" fillcolor="#29221c" stroked="f">
                <v:path arrowok="t"/>
              </v:shape>
              <v:shape id="_x0000_s1758" style="position:absolute;left:875;top:563;width:73;height:33" coordorigin="875,563" coordsize="73,33" path="m918,588r,l917,589r-1,1l907,592r11,l918,588xe" fillcolor="#29221c" stroked="f">
                <v:path arrowok="t"/>
              </v:shape>
              <v:shape id="_x0000_s1759" style="position:absolute;left:875;top:563;width:73;height:33" coordorigin="875,563" coordsize="73,33" path="m918,567r-11,l911,567r2,1l914,568r1,1l916,569r2,2l918,571r,-4xe" fillcolor="#29221c" stroked="f">
                <v:path arrowok="t"/>
              </v:shape>
              <v:shape id="_x0000_s1760" style="position:absolute;left:875;top:563;width:73;height:33" coordorigin="875,563" coordsize="73,33" path="m932,564r-10,l922,595r20,-3l926,592r,-25l942,567r-2,-1l938,565r-3,-1l932,564xe" fillcolor="#29221c" stroked="f">
                <v:path arrowok="t"/>
              </v:shape>
              <v:shape id="_x0000_s1761" style="position:absolute;left:875;top:563;width:73;height:33" coordorigin="875,563" coordsize="73,33" path="m942,567r-16,l933,568r3,l943,582r-1,2l926,592r16,l943,592r1,-2l947,585r,-3l947,577r,-3l944,569r-1,-1l942,567xe" fillcolor="#29221c" stroked="f">
                <v:path arrowok="t"/>
              </v:shape>
            </v:group>
            <v:group id="_x0000_s1762" style="position:absolute;left:4478;top:1647;width:938;height:298" coordorigin="4478,1647" coordsize="938,298">
              <v:shape id="_x0000_s1763" style="position:absolute;left:4478;top:1647;width:938;height:298" coordorigin="4478,1647" coordsize="938,298" path="m4478,1944r937,l5415,1647r-937,l4478,1944xe" stroked="f">
                <v:path arrowok="t"/>
              </v:shape>
              <v:shape id="_x0000_s1764" type="#_x0000_t202" style="position:absolute;left:214;width:1684;height:224" filled="f" stroked="f">
                <v:textbox inset="0,0,0,0">
                  <w:txbxContent>
                    <w:p w:rsidR="0019247E" w:rsidRDefault="00E00EB1">
                      <w:pPr>
                        <w:spacing w:line="223" w:lineRule="exact"/>
                        <w:rPr>
                          <w:rFonts w:ascii="Arial" w:eastAsia="Arial" w:hAnsi="Arial" w:cs="Arial"/>
                        </w:rPr>
                      </w:pPr>
                      <w:r>
                        <w:rPr>
                          <w:rFonts w:ascii="Arial" w:eastAsia="Arial" w:hAnsi="Arial" w:cs="Arial"/>
                          <w:b/>
                          <w:bCs/>
                          <w:bdr w:val="nil"/>
                          <w:lang w:val="cs-CZ"/>
                        </w:rPr>
                        <w:t>Panel de control</w:t>
                      </w:r>
                    </w:p>
                  </w:txbxContent>
                </v:textbox>
              </v:shape>
              <v:shape id="_x0000_s1765" type="#_x0000_t202" style="position:absolute;left:4241;top:1108;width:450;height:201" filled="f" stroked="f">
                <v:textbox inset="0,0,0,0">
                  <w:txbxContent>
                    <w:p w:rsidR="0019247E" w:rsidRDefault="00E00EB1">
                      <w:pPr>
                        <w:spacing w:line="93" w:lineRule="exact"/>
                        <w:ind w:left="25" w:hanging="26"/>
                        <w:rPr>
                          <w:rFonts w:ascii="Arial" w:eastAsia="Arial" w:hAnsi="Arial" w:cs="Arial"/>
                          <w:sz w:val="9"/>
                          <w:szCs w:val="9"/>
                        </w:rPr>
                      </w:pPr>
                      <w:r>
                        <w:rPr>
                          <w:rFonts w:ascii="Arial" w:eastAsia="Arial" w:hAnsi="Arial" w:cs="Arial"/>
                          <w:b/>
                          <w:bCs/>
                          <w:sz w:val="9"/>
                          <w:szCs w:val="9"/>
                          <w:bdr w:val="nil"/>
                          <w:lang w:val="cs-CZ"/>
                        </w:rPr>
                        <w:t>CONTROL</w:t>
                      </w:r>
                    </w:p>
                    <w:p w:rsidR="0019247E" w:rsidRDefault="00E00EB1">
                      <w:pPr>
                        <w:spacing w:before="5" w:line="102" w:lineRule="exact"/>
                        <w:ind w:left="25"/>
                        <w:rPr>
                          <w:rFonts w:ascii="Arial" w:eastAsia="Arial" w:hAnsi="Arial" w:cs="Arial"/>
                          <w:sz w:val="9"/>
                          <w:szCs w:val="9"/>
                        </w:rPr>
                      </w:pPr>
                      <w:r>
                        <w:rPr>
                          <w:rFonts w:ascii="Arial" w:eastAsia="Arial" w:hAnsi="Arial" w:cs="Arial"/>
                          <w:b/>
                          <w:bCs/>
                          <w:spacing w:val="-1"/>
                          <w:sz w:val="9"/>
                          <w:szCs w:val="9"/>
                          <w:bdr w:val="nil"/>
                          <w:lang w:val="cs-CZ"/>
                        </w:rPr>
                        <w:t>REMOTO</w:t>
                      </w:r>
                    </w:p>
                  </w:txbxContent>
                </v:textbox>
              </v:shape>
              <v:shape id="_x0000_s1766" type="#_x0000_t202" style="position:absolute;left:214;top:1762;width:1593;height:204" filled="f" stroked="f">
                <v:textbox inset="0,0,0,0">
                  <w:txbxContent>
                    <w:p w:rsidR="0019247E" w:rsidRDefault="00E00EB1">
                      <w:pPr>
                        <w:spacing w:line="204" w:lineRule="exact"/>
                        <w:rPr>
                          <w:rFonts w:ascii="Arial" w:eastAsia="Arial" w:hAnsi="Arial" w:cs="Arial"/>
                          <w:sz w:val="20"/>
                          <w:szCs w:val="20"/>
                        </w:rPr>
                      </w:pPr>
                      <w:r>
                        <w:rPr>
                          <w:rFonts w:ascii="Arial" w:eastAsia="Arial" w:hAnsi="Arial" w:cs="Arial"/>
                          <w:spacing w:val="-3"/>
                          <w:sz w:val="20"/>
                          <w:szCs w:val="20"/>
                          <w:bdr w:val="nil"/>
                          <w:lang w:val="cs-CZ"/>
                        </w:rPr>
                        <w:t>Mando a distancia</w:t>
                      </w:r>
                    </w:p>
                  </w:txbxContent>
                </v:textbox>
              </v:shape>
            </v:group>
            <w10:anchorlock/>
          </v:group>
        </w:pict>
      </w:r>
    </w:p>
    <w:p w:rsidR="0019247E" w:rsidRDefault="0019247E">
      <w:pPr>
        <w:spacing w:line="200" w:lineRule="atLeast"/>
        <w:rPr>
          <w:rFonts w:ascii="Arial" w:eastAsia="Arial" w:hAnsi="Arial" w:cs="Arial"/>
          <w:sz w:val="20"/>
          <w:szCs w:val="20"/>
        </w:rPr>
        <w:sectPr w:rsidR="0019247E">
          <w:type w:val="continuous"/>
          <w:pgSz w:w="11910" w:h="16840"/>
          <w:pgMar w:top="40" w:right="420" w:bottom="280" w:left="0" w:header="720" w:footer="720" w:gutter="0"/>
          <w:cols w:space="720"/>
        </w:sectPr>
      </w:pPr>
    </w:p>
    <w:p w:rsidR="0019247E" w:rsidRDefault="005E08D9">
      <w:pPr>
        <w:rPr>
          <w:rFonts w:ascii="Arial" w:eastAsia="Arial" w:hAnsi="Arial" w:cs="Arial"/>
          <w:b/>
          <w:bCs/>
          <w:sz w:val="28"/>
          <w:szCs w:val="28"/>
        </w:rPr>
      </w:pPr>
      <w:r>
        <w:pict>
          <v:shape id="_x0000_s1767" type="#_x0000_t202" style="position:absolute;margin-left:449.15pt;margin-top:292.65pt;width:49.75pt;height:7.05pt;z-index:-251621376;mso-position-horizontal-relative:page;mso-position-vertical-relative:page" filled="f" stroked="f">
            <v:textbox inset="0,0,0,0">
              <w:txbxContent>
                <w:p w:rsidR="0019247E" w:rsidRDefault="00E00EB1">
                  <w:pPr>
                    <w:spacing w:before="37"/>
                    <w:ind w:left="145"/>
                    <w:rPr>
                      <w:rFonts w:ascii="Arial" w:eastAsia="Arial" w:hAnsi="Arial" w:cs="Arial"/>
                      <w:sz w:val="9"/>
                      <w:szCs w:val="9"/>
                    </w:rPr>
                  </w:pPr>
                  <w:r>
                    <w:rPr>
                      <w:rFonts w:ascii="Arial" w:eastAsia="Arial" w:hAnsi="Arial" w:cs="Arial"/>
                      <w:spacing w:val="-2"/>
                      <w:sz w:val="9"/>
                      <w:szCs w:val="9"/>
                      <w:bdr w:val="nil"/>
                      <w:lang w:val="cs-CZ"/>
                    </w:rPr>
                    <w:t>Normal Mode Icon</w:t>
                  </w:r>
                </w:p>
              </w:txbxContent>
            </v:textbox>
            <w10:wrap anchorx="page" anchory="page"/>
          </v:shape>
        </w:pict>
      </w:r>
    </w:p>
    <w:p w:rsidR="0019247E" w:rsidRDefault="0019247E">
      <w:pPr>
        <w:rPr>
          <w:rFonts w:ascii="Arial" w:eastAsia="Arial" w:hAnsi="Arial" w:cs="Arial"/>
          <w:b/>
          <w:bCs/>
          <w:sz w:val="28"/>
          <w:szCs w:val="28"/>
        </w:rPr>
      </w:pPr>
    </w:p>
    <w:p w:rsidR="0019247E" w:rsidRDefault="0019247E">
      <w:pPr>
        <w:rPr>
          <w:rFonts w:ascii="Arial" w:eastAsia="Arial" w:hAnsi="Arial" w:cs="Arial"/>
          <w:b/>
          <w:bCs/>
          <w:sz w:val="28"/>
          <w:szCs w:val="28"/>
        </w:rPr>
      </w:pPr>
    </w:p>
    <w:p w:rsidR="0019247E" w:rsidRDefault="0019247E">
      <w:pPr>
        <w:rPr>
          <w:rFonts w:ascii="Arial" w:eastAsia="Arial" w:hAnsi="Arial" w:cs="Arial"/>
          <w:b/>
          <w:bCs/>
          <w:sz w:val="28"/>
          <w:szCs w:val="28"/>
        </w:rPr>
      </w:pPr>
    </w:p>
    <w:p w:rsidR="0019247E" w:rsidRDefault="0019247E">
      <w:pPr>
        <w:rPr>
          <w:rFonts w:ascii="Arial" w:eastAsia="Arial" w:hAnsi="Arial" w:cs="Arial"/>
          <w:b/>
          <w:bCs/>
          <w:sz w:val="28"/>
          <w:szCs w:val="28"/>
        </w:rPr>
      </w:pPr>
    </w:p>
    <w:p w:rsidR="0019247E" w:rsidRDefault="0019247E">
      <w:pPr>
        <w:rPr>
          <w:rFonts w:ascii="Arial" w:eastAsia="Arial" w:hAnsi="Arial" w:cs="Arial"/>
          <w:b/>
          <w:bCs/>
          <w:sz w:val="28"/>
          <w:szCs w:val="28"/>
        </w:rPr>
      </w:pPr>
    </w:p>
    <w:p w:rsidR="0019247E" w:rsidRDefault="0019247E">
      <w:pPr>
        <w:rPr>
          <w:rFonts w:ascii="Arial" w:eastAsia="Arial" w:hAnsi="Arial" w:cs="Arial"/>
          <w:b/>
          <w:bCs/>
          <w:sz w:val="28"/>
          <w:szCs w:val="28"/>
        </w:rPr>
      </w:pPr>
    </w:p>
    <w:p w:rsidR="0019247E" w:rsidRDefault="0019247E">
      <w:pPr>
        <w:rPr>
          <w:rFonts w:ascii="Arial" w:eastAsia="Arial" w:hAnsi="Arial" w:cs="Arial"/>
          <w:b/>
          <w:bCs/>
          <w:sz w:val="28"/>
          <w:szCs w:val="28"/>
        </w:rPr>
      </w:pPr>
    </w:p>
    <w:p w:rsidR="0019247E" w:rsidRDefault="0019247E">
      <w:pPr>
        <w:rPr>
          <w:rFonts w:ascii="Arial" w:eastAsia="Arial" w:hAnsi="Arial" w:cs="Arial"/>
          <w:b/>
          <w:bCs/>
          <w:sz w:val="28"/>
          <w:szCs w:val="28"/>
        </w:rPr>
      </w:pPr>
    </w:p>
    <w:p w:rsidR="0019247E" w:rsidRDefault="0019247E">
      <w:pPr>
        <w:rPr>
          <w:rFonts w:ascii="Arial" w:eastAsia="Arial" w:hAnsi="Arial" w:cs="Arial"/>
          <w:b/>
          <w:bCs/>
          <w:sz w:val="28"/>
          <w:szCs w:val="28"/>
        </w:rPr>
      </w:pPr>
    </w:p>
    <w:p w:rsidR="0019247E" w:rsidRDefault="0019247E">
      <w:pPr>
        <w:spacing w:before="11"/>
        <w:rPr>
          <w:rFonts w:ascii="Arial" w:eastAsia="Arial" w:hAnsi="Arial" w:cs="Arial"/>
          <w:b/>
          <w:bCs/>
          <w:sz w:val="34"/>
          <w:szCs w:val="34"/>
        </w:rPr>
      </w:pPr>
    </w:p>
    <w:p w:rsidR="0019247E" w:rsidRDefault="00E00EB1">
      <w:pPr>
        <w:pStyle w:val="Nadpis21"/>
        <w:spacing w:line="249" w:lineRule="auto"/>
        <w:ind w:right="716"/>
        <w:rPr>
          <w:b w:val="0"/>
          <w:bCs w:val="0"/>
        </w:rPr>
      </w:pPr>
      <w:r>
        <w:rPr>
          <w:rFonts w:cs="Arial"/>
          <w:spacing w:val="-2"/>
          <w:bdr w:val="nil"/>
          <w:lang w:val="cs-CZ"/>
        </w:rPr>
        <w:t>2. Principio de funcionamiento y aplicaciones</w:t>
      </w:r>
    </w:p>
    <w:p w:rsidR="0019247E" w:rsidRDefault="00E00EB1">
      <w:pPr>
        <w:pStyle w:val="Nadpis81"/>
        <w:spacing w:before="233" w:line="244" w:lineRule="auto"/>
        <w:ind w:left="709" w:right="17"/>
      </w:pPr>
      <w:r>
        <w:rPr>
          <w:rFonts w:cs="Garamond"/>
          <w:spacing w:val="-3"/>
          <w:bdr w:val="nil"/>
          <w:lang w:val="cs-CZ"/>
        </w:rPr>
        <w:t>Los refrigeradores por evaporación de Master son productos eficaces y ecológicos, y permiten ahorrar energía. Funcionan según el principio de refrigeración por evaporación y utilizan paneles de refrigeración por evaporación altamente eficaces. El ventilador conduce el aire a través de los paneles de evaporación. El agua bombeada circula desde la parte superior hasta la parte inferior de dichos paneles. El calor se transfiere al agua a través del aire, lo que provoca su evaporación y el enfriamiento del aire. Será necesario añadir agua cuando el nivel del depósito sea inferior al mínimo.</w:t>
      </w:r>
    </w:p>
    <w:p w:rsidR="0019247E" w:rsidRDefault="0019247E">
      <w:pPr>
        <w:spacing w:before="9"/>
        <w:rPr>
          <w:rFonts w:ascii="Garamond" w:eastAsia="Garamond" w:hAnsi="Garamond" w:cs="Garamond"/>
          <w:sz w:val="20"/>
          <w:szCs w:val="20"/>
        </w:rPr>
      </w:pPr>
    </w:p>
    <w:p w:rsidR="0019247E" w:rsidRDefault="00E00EB1">
      <w:pPr>
        <w:ind w:left="709" w:right="17"/>
        <w:rPr>
          <w:rFonts w:ascii="Garamond" w:eastAsia="Garamond" w:hAnsi="Garamond" w:cs="Garamond"/>
        </w:rPr>
      </w:pPr>
      <w:r>
        <w:rPr>
          <w:rFonts w:ascii="Garamond" w:eastAsia="Garamond" w:hAnsi="Garamond" w:cs="Garamond"/>
          <w:spacing w:val="-3"/>
          <w:bdr w:val="nil"/>
          <w:lang w:val="cs-CZ"/>
        </w:rPr>
        <w:t>Estos son algunos ejemplos de aplicaciones:</w:t>
      </w:r>
    </w:p>
    <w:p w:rsidR="0019247E" w:rsidRDefault="00E00EB1">
      <w:pPr>
        <w:spacing w:before="48"/>
        <w:ind w:left="551" w:right="325"/>
        <w:rPr>
          <w:rFonts w:ascii="Garamond" w:eastAsia="Garamond" w:hAnsi="Garamond" w:cs="Garamond"/>
        </w:rPr>
      </w:pPr>
      <w:r>
        <w:rPr>
          <w:rFonts w:ascii="Calibri" w:eastAsia="Calibri" w:hAnsi="Calibri" w:cs="Calibri"/>
          <w:bdr w:val="nil"/>
          <w:lang w:val="cs-CZ"/>
        </w:rPr>
        <w:br w:type="column"/>
      </w:r>
      <w:r>
        <w:rPr>
          <w:rFonts w:ascii="Garamond" w:eastAsia="Garamond" w:hAnsi="Garamond" w:cs="Garamond"/>
          <w:bdr w:val="nil"/>
          <w:lang w:val="cs-CZ"/>
        </w:rPr>
        <w:t>Para utilizar la unidad:</w:t>
      </w:r>
    </w:p>
    <w:p w:rsidR="0019247E" w:rsidRDefault="005E08D9">
      <w:pPr>
        <w:pStyle w:val="Nadpis81"/>
        <w:numPr>
          <w:ilvl w:val="1"/>
          <w:numId w:val="25"/>
        </w:numPr>
        <w:tabs>
          <w:tab w:val="left" w:pos="759"/>
        </w:tabs>
        <w:spacing w:before="4"/>
        <w:ind w:right="325" w:firstLine="0"/>
      </w:pPr>
      <w:r>
        <w:pict>
          <v:shape id="_x0000_s1768" type="#_x0000_t202" style="position:absolute;left:0;text-align:left;margin-left:298.35pt;margin-top:-102.45pt;width:262.95pt;height:78.85pt;z-index:-251619328;mso-position-horizontal-relative:page" filled="f" stroked="f">
            <v:textbox inset="0,0,0,0">
              <w:txbxContent>
                <w:p w:rsidR="0019247E" w:rsidRDefault="0019247E">
                  <w:pPr>
                    <w:rPr>
                      <w:rFonts w:ascii="Garamond" w:eastAsia="Garamond" w:hAnsi="Garamond" w:cs="Garamond"/>
                      <w:sz w:val="12"/>
                      <w:szCs w:val="12"/>
                    </w:rPr>
                  </w:pPr>
                </w:p>
                <w:p w:rsidR="0019247E" w:rsidRDefault="0019247E">
                  <w:pPr>
                    <w:rPr>
                      <w:rFonts w:ascii="Garamond" w:eastAsia="Garamond" w:hAnsi="Garamond" w:cs="Garamond"/>
                      <w:sz w:val="12"/>
                      <w:szCs w:val="12"/>
                    </w:rPr>
                  </w:pPr>
                </w:p>
                <w:p w:rsidR="0019247E" w:rsidRDefault="0019247E">
                  <w:pPr>
                    <w:rPr>
                      <w:rFonts w:ascii="Garamond" w:eastAsia="Garamond" w:hAnsi="Garamond" w:cs="Garamond"/>
                      <w:sz w:val="12"/>
                      <w:szCs w:val="12"/>
                    </w:rPr>
                  </w:pPr>
                </w:p>
                <w:p w:rsidR="0019247E" w:rsidRDefault="0019247E">
                  <w:pPr>
                    <w:rPr>
                      <w:rFonts w:ascii="Garamond" w:eastAsia="Garamond" w:hAnsi="Garamond" w:cs="Garamond"/>
                      <w:sz w:val="12"/>
                      <w:szCs w:val="12"/>
                    </w:rPr>
                  </w:pPr>
                </w:p>
                <w:p w:rsidR="0019247E" w:rsidRDefault="0019247E">
                  <w:pPr>
                    <w:rPr>
                      <w:rFonts w:ascii="Garamond" w:eastAsia="Garamond" w:hAnsi="Garamond" w:cs="Garamond"/>
                      <w:sz w:val="12"/>
                      <w:szCs w:val="12"/>
                    </w:rPr>
                  </w:pPr>
                </w:p>
                <w:p w:rsidR="0019247E" w:rsidRDefault="0019247E">
                  <w:pPr>
                    <w:rPr>
                      <w:rFonts w:ascii="Garamond" w:eastAsia="Garamond" w:hAnsi="Garamond" w:cs="Garamond"/>
                      <w:sz w:val="12"/>
                      <w:szCs w:val="12"/>
                    </w:rPr>
                  </w:pPr>
                </w:p>
                <w:p w:rsidR="0019247E" w:rsidRDefault="0019247E">
                  <w:pPr>
                    <w:rPr>
                      <w:rFonts w:ascii="Garamond" w:eastAsia="Garamond" w:hAnsi="Garamond" w:cs="Garamond"/>
                      <w:sz w:val="12"/>
                      <w:szCs w:val="12"/>
                    </w:rPr>
                  </w:pPr>
                </w:p>
                <w:p w:rsidR="0019247E" w:rsidRDefault="0019247E">
                  <w:pPr>
                    <w:rPr>
                      <w:rFonts w:ascii="Garamond" w:eastAsia="Garamond" w:hAnsi="Garamond" w:cs="Garamond"/>
                      <w:sz w:val="12"/>
                      <w:szCs w:val="12"/>
                    </w:rPr>
                  </w:pPr>
                </w:p>
                <w:p w:rsidR="0019247E" w:rsidRDefault="0019247E">
                  <w:pPr>
                    <w:spacing w:before="5"/>
                    <w:rPr>
                      <w:rFonts w:ascii="Garamond" w:eastAsia="Garamond" w:hAnsi="Garamond" w:cs="Garamond"/>
                      <w:sz w:val="17"/>
                      <w:szCs w:val="17"/>
                    </w:rPr>
                  </w:pPr>
                </w:p>
                <w:p w:rsidR="0019247E" w:rsidRDefault="00E00EB1">
                  <w:pPr>
                    <w:spacing w:line="286" w:lineRule="auto"/>
                    <w:ind w:left="4578" w:right="205"/>
                    <w:jc w:val="right"/>
                    <w:rPr>
                      <w:rFonts w:ascii="Arial" w:eastAsia="Arial" w:hAnsi="Arial" w:cs="Arial"/>
                      <w:sz w:val="12"/>
                      <w:szCs w:val="12"/>
                    </w:rPr>
                  </w:pPr>
                  <w:r>
                    <w:rPr>
                      <w:rFonts w:ascii="Arial" w:eastAsia="Arial" w:hAnsi="Arial" w:cs="Arial"/>
                      <w:sz w:val="12"/>
                      <w:szCs w:val="12"/>
                      <w:bdr w:val="nil"/>
                      <w:lang w:val="cs-CZ"/>
                    </w:rPr>
                    <w:t>Mando a distancia</w:t>
                  </w:r>
                </w:p>
              </w:txbxContent>
            </v:textbox>
            <w10:wrap anchorx="page"/>
          </v:shape>
        </w:pict>
      </w:r>
      <w:r>
        <w:pict>
          <v:shape id="_x0000_s1769" type="#_x0000_t202" style="position:absolute;left:0;text-align:left;margin-left:34.05pt;margin-top:-236.45pt;width:248.75pt;height:390.9pt;z-index:251668480;mso-position-horizontal-relative:page" fillcolor="#f2f2f2" stroked="f">
            <v:textbox inset="0,0,0,0">
              <w:txbxContent>
                <w:p w:rsidR="0019247E" w:rsidRDefault="00E00EB1">
                  <w:pPr>
                    <w:spacing w:before="4"/>
                    <w:ind w:left="28"/>
                    <w:rPr>
                      <w:rFonts w:ascii="Garamond" w:eastAsia="Garamond" w:hAnsi="Garamond" w:cs="Garamond"/>
                    </w:rPr>
                  </w:pPr>
                  <w:r>
                    <w:rPr>
                      <w:rFonts w:ascii="Garamond" w:eastAsia="Garamond" w:hAnsi="Garamond" w:cs="Garamond"/>
                      <w:b/>
                      <w:bCs/>
                      <w:bdr w:val="nil"/>
                      <w:lang w:val="cs-CZ"/>
                    </w:rPr>
                    <w:t>ADVERTENCIA</w:t>
                  </w:r>
                </w:p>
                <w:p w:rsidR="0019247E" w:rsidRDefault="00E00EB1">
                  <w:pPr>
                    <w:spacing w:before="4" w:line="244" w:lineRule="auto"/>
                    <w:ind w:left="28" w:right="95"/>
                    <w:rPr>
                      <w:rFonts w:ascii="Garamond" w:eastAsia="Garamond" w:hAnsi="Garamond" w:cs="Garamond"/>
                    </w:rPr>
                  </w:pPr>
                  <w:r>
                    <w:rPr>
                      <w:rFonts w:ascii="Garamond" w:eastAsia="Garamond" w:hAnsi="Garamond" w:cs="Garamond"/>
                      <w:b/>
                      <w:bCs/>
                      <w:bdr w:val="nil"/>
                      <w:lang w:val="cs-CZ"/>
                    </w:rPr>
                    <w:t>El incumplimiento de las instrucciones señaladas como “ADVERTENCIA” puede generar situaciones de peligro y provocar lesiones personales o daños en la propiedad, de los cuales no se responsabilizará el fabricante.</w:t>
                  </w:r>
                </w:p>
                <w:p w:rsidR="0019247E" w:rsidRDefault="00E00EB1">
                  <w:pPr>
                    <w:spacing w:line="244" w:lineRule="auto"/>
                    <w:ind w:left="28" w:right="190"/>
                    <w:rPr>
                      <w:rFonts w:ascii="Garamond" w:eastAsia="Garamond" w:hAnsi="Garamond" w:cs="Garamond"/>
                    </w:rPr>
                  </w:pPr>
                  <w:r>
                    <w:rPr>
                      <w:rFonts w:ascii="Garamond" w:eastAsia="Garamond" w:hAnsi="Garamond" w:cs="Garamond"/>
                      <w:b/>
                      <w:bCs/>
                      <w:spacing w:val="-1"/>
                      <w:bdr w:val="nil"/>
                      <w:lang w:val="cs-CZ"/>
                    </w:rPr>
                    <w:t>Para la instalación y la puesta en marcha, siga las normas sanitarias, técnicas, jurídicas y de seguridad vigentes en el país de destino.</w:t>
                  </w:r>
                </w:p>
                <w:p w:rsidR="0019247E" w:rsidRDefault="00E00EB1">
                  <w:pPr>
                    <w:spacing w:line="244" w:lineRule="auto"/>
                    <w:ind w:left="28" w:right="108"/>
                    <w:rPr>
                      <w:rFonts w:ascii="Garamond" w:eastAsia="Garamond" w:hAnsi="Garamond" w:cs="Garamond"/>
                    </w:rPr>
                  </w:pPr>
                  <w:r>
                    <w:rPr>
                      <w:rFonts w:ascii="Garamond" w:eastAsia="Garamond" w:hAnsi="Garamond" w:cs="Garamond"/>
                      <w:b/>
                      <w:bCs/>
                      <w:spacing w:val="-1"/>
                      <w:bdr w:val="nil"/>
                      <w:lang w:val="cs-CZ"/>
                    </w:rPr>
                    <w:t>Los refrigeradores por evaporación no están pensados para que los utilicen niños y personas con discapacidad física, sensorial o mental, o falta de experiencia y conocimientos, a menos que el aparato se utilice bajo la supervisión de una persona responsable de su seguridad.</w:t>
                  </w:r>
                </w:p>
                <w:p w:rsidR="0019247E" w:rsidRDefault="00E00EB1">
                  <w:pPr>
                    <w:spacing w:line="244" w:lineRule="auto"/>
                    <w:ind w:left="28" w:right="450"/>
                    <w:rPr>
                      <w:rFonts w:ascii="Garamond" w:eastAsia="Garamond" w:hAnsi="Garamond" w:cs="Garamond"/>
                    </w:rPr>
                  </w:pPr>
                  <w:r>
                    <w:rPr>
                      <w:rFonts w:ascii="Garamond" w:eastAsia="Garamond" w:hAnsi="Garamond" w:cs="Garamond"/>
                      <w:b/>
                      <w:bCs/>
                      <w:spacing w:val="-3"/>
                      <w:bdr w:val="nil"/>
                      <w:lang w:val="cs-CZ"/>
                    </w:rPr>
                    <w:t>Si el cable de alimentación está dañado, lo debe sustituir el fabricante, un técnico de servicio o un electricista  cualificado.</w:t>
                  </w:r>
                </w:p>
                <w:p w:rsidR="0019247E" w:rsidRDefault="00E00EB1">
                  <w:pPr>
                    <w:spacing w:line="244" w:lineRule="auto"/>
                    <w:ind w:left="28" w:right="590"/>
                    <w:rPr>
                      <w:rFonts w:ascii="Garamond" w:eastAsia="Garamond" w:hAnsi="Garamond" w:cs="Garamond"/>
                    </w:rPr>
                  </w:pPr>
                  <w:r>
                    <w:rPr>
                      <w:rFonts w:ascii="Garamond" w:eastAsia="Garamond" w:hAnsi="Garamond" w:cs="Garamond"/>
                      <w:b/>
                      <w:bCs/>
                      <w:spacing w:val="-1"/>
                      <w:bdr w:val="nil"/>
                      <w:lang w:val="cs-CZ"/>
                    </w:rPr>
                    <w:t>Condiciones de funcionamiento recomendadas: Temperatura ambiente: 18-45 °C</w:t>
                  </w:r>
                </w:p>
                <w:p w:rsidR="0019247E" w:rsidRDefault="00E00EB1">
                  <w:pPr>
                    <w:spacing w:line="244" w:lineRule="auto"/>
                    <w:ind w:left="28" w:right="1679"/>
                    <w:rPr>
                      <w:rFonts w:ascii="Garamond" w:eastAsia="Garamond" w:hAnsi="Garamond" w:cs="Garamond"/>
                    </w:rPr>
                  </w:pPr>
                  <w:r>
                    <w:rPr>
                      <w:rFonts w:ascii="Garamond" w:eastAsia="Garamond" w:hAnsi="Garamond" w:cs="Garamond"/>
                      <w:b/>
                      <w:bCs/>
                      <w:spacing w:val="-1"/>
                      <w:bdr w:val="nil"/>
                      <w:lang w:val="cs-CZ"/>
                    </w:rPr>
                    <w:t>Humedad relativa ambiental: ≤85% Presión atmosférica: 860-1060 mbar Temperatura del agua: ≤ 45 °C Presión del agua: 1,5-6 bar</w:t>
                  </w:r>
                </w:p>
                <w:p w:rsidR="0019247E" w:rsidRDefault="00E00EB1">
                  <w:pPr>
                    <w:spacing w:line="244" w:lineRule="auto"/>
                    <w:ind w:left="28" w:right="276"/>
                    <w:rPr>
                      <w:rFonts w:ascii="Garamond" w:eastAsia="Garamond" w:hAnsi="Garamond" w:cs="Garamond"/>
                    </w:rPr>
                  </w:pPr>
                  <w:r>
                    <w:rPr>
                      <w:rFonts w:ascii="Garamond" w:eastAsia="Garamond" w:hAnsi="Garamond" w:cs="Garamond"/>
                      <w:b/>
                      <w:bCs/>
                      <w:bdr w:val="nil"/>
                      <w:lang w:val="cs-CZ"/>
                    </w:rPr>
                    <w:t>El uso de agua muy dura o blanda puede reducir la duración del panel de refrigeración y aumentar la frecuencia de los intervalos de servicio.</w:t>
                  </w:r>
                </w:p>
                <w:p w:rsidR="0019247E" w:rsidRDefault="00E00EB1">
                  <w:pPr>
                    <w:spacing w:line="244" w:lineRule="auto"/>
                    <w:ind w:left="28" w:right="470"/>
                    <w:rPr>
                      <w:rFonts w:ascii="Garamond" w:eastAsia="Garamond" w:hAnsi="Garamond" w:cs="Garamond"/>
                    </w:rPr>
                  </w:pPr>
                  <w:r>
                    <w:rPr>
                      <w:rFonts w:ascii="Garamond" w:eastAsia="Garamond" w:hAnsi="Garamond" w:cs="Garamond"/>
                      <w:b/>
                      <w:bCs/>
                      <w:bdr w:val="nil"/>
                      <w:lang w:val="cs-CZ"/>
                    </w:rPr>
                    <w:t>No instale la unidad cerca de llamas y fuentes de calor.</w:t>
                  </w:r>
                </w:p>
                <w:p w:rsidR="0019247E" w:rsidRDefault="00E00EB1">
                  <w:pPr>
                    <w:spacing w:line="244" w:lineRule="auto"/>
                    <w:ind w:left="28" w:right="168"/>
                    <w:rPr>
                      <w:rFonts w:ascii="Garamond" w:eastAsia="Garamond" w:hAnsi="Garamond" w:cs="Garamond"/>
                    </w:rPr>
                  </w:pPr>
                  <w:r>
                    <w:rPr>
                      <w:rFonts w:ascii="Garamond" w:eastAsia="Garamond" w:hAnsi="Garamond" w:cs="Garamond"/>
                      <w:b/>
                      <w:bCs/>
                      <w:spacing w:val="-3"/>
                      <w:bdr w:val="nil"/>
                      <w:lang w:val="cs-CZ"/>
                    </w:rPr>
                    <w:t>Si observa cualquier anomalía en el funcionamiento, póngase en contacto con el servicio técnico.</w:t>
                  </w:r>
                </w:p>
              </w:txbxContent>
            </v:textbox>
            <w10:wrap anchorx="page"/>
          </v:shape>
        </w:pict>
      </w:r>
      <w:r w:rsidR="00E00EB1">
        <w:rPr>
          <w:rFonts w:cs="Garamond"/>
          <w:spacing w:val="-1"/>
          <w:bdr w:val="nil"/>
          <w:lang w:val="cs-CZ"/>
        </w:rPr>
        <w:t>Añada agua:</w:t>
      </w:r>
    </w:p>
    <w:p w:rsidR="0019247E" w:rsidRDefault="00E00EB1">
      <w:pPr>
        <w:numPr>
          <w:ilvl w:val="2"/>
          <w:numId w:val="25"/>
        </w:numPr>
        <w:tabs>
          <w:tab w:val="left" w:pos="1368"/>
        </w:tabs>
        <w:spacing w:before="4"/>
        <w:ind w:firstLine="5"/>
        <w:rPr>
          <w:rFonts w:ascii="Garamond" w:eastAsia="Garamond" w:hAnsi="Garamond" w:cs="Garamond"/>
        </w:rPr>
      </w:pPr>
      <w:r>
        <w:rPr>
          <w:rFonts w:ascii="Garamond" w:eastAsia="Garamond" w:hAnsi="Garamond" w:cs="Garamond"/>
          <w:bdr w:val="nil"/>
          <w:lang w:val="cs-CZ"/>
        </w:rPr>
        <w:t>utilice solo agua limpia</w:t>
      </w:r>
    </w:p>
    <w:p w:rsidR="0019247E" w:rsidRDefault="00E00EB1">
      <w:pPr>
        <w:numPr>
          <w:ilvl w:val="2"/>
          <w:numId w:val="25"/>
        </w:numPr>
        <w:tabs>
          <w:tab w:val="left" w:pos="1364"/>
        </w:tabs>
        <w:spacing w:before="4" w:line="244" w:lineRule="auto"/>
        <w:ind w:right="499" w:firstLine="0"/>
        <w:rPr>
          <w:rFonts w:ascii="Garamond" w:eastAsia="Garamond" w:hAnsi="Garamond" w:cs="Garamond"/>
        </w:rPr>
      </w:pPr>
      <w:r>
        <w:rPr>
          <w:rFonts w:ascii="Garamond" w:eastAsia="Garamond" w:hAnsi="Garamond" w:cs="Garamond"/>
          <w:spacing w:val="-1"/>
          <w:bdr w:val="nil"/>
          <w:lang w:val="cs-CZ"/>
        </w:rPr>
        <w:t>vierta el agua lentamente por la boca para evitar que se derrame</w:t>
      </w:r>
    </w:p>
    <w:p w:rsidR="0019247E" w:rsidRDefault="00E00EB1">
      <w:pPr>
        <w:numPr>
          <w:ilvl w:val="2"/>
          <w:numId w:val="25"/>
        </w:numPr>
        <w:tabs>
          <w:tab w:val="left" w:pos="1364"/>
        </w:tabs>
        <w:ind w:left="1363"/>
        <w:rPr>
          <w:rFonts w:ascii="Garamond" w:eastAsia="Garamond" w:hAnsi="Garamond" w:cs="Garamond"/>
        </w:rPr>
      </w:pPr>
      <w:r>
        <w:rPr>
          <w:rFonts w:ascii="Garamond" w:eastAsia="Garamond" w:hAnsi="Garamond" w:cs="Garamond"/>
          <w:bdr w:val="nil"/>
          <w:lang w:val="cs-CZ"/>
        </w:rPr>
        <w:t>llene el depósito hasta el nivel MAX</w:t>
      </w:r>
    </w:p>
    <w:p w:rsidR="0019247E" w:rsidRDefault="005E08D9">
      <w:pPr>
        <w:numPr>
          <w:ilvl w:val="1"/>
          <w:numId w:val="25"/>
        </w:numPr>
        <w:tabs>
          <w:tab w:val="left" w:pos="758"/>
        </w:tabs>
        <w:spacing w:before="4" w:line="244" w:lineRule="auto"/>
        <w:ind w:right="1049" w:firstLine="0"/>
        <w:rPr>
          <w:rFonts w:ascii="Garamond" w:eastAsia="Garamond" w:hAnsi="Garamond" w:cs="Garamond"/>
        </w:rPr>
      </w:pPr>
      <w:r>
        <w:pict>
          <v:group id="_x0000_s1770" style="position:absolute;left:0;text-align:left;margin-left:344.7pt;margin-top:25.25pt;width:24.2pt;height:35.65pt;z-index:-251618304;mso-position-horizontal-relative:page" coordorigin="6894,505" coordsize="484,713">
            <v:shape id="_x0000_s1771" type="#_x0000_t75" style="position:absolute;left:6894;top:505;width:483;height:344">
              <v:imagedata r:id="rId66" o:title=""/>
            </v:shape>
            <v:shape id="_x0000_s1772" type="#_x0000_t75" style="position:absolute;left:6894;top:907;width:479;height:310">
              <v:imagedata r:id="rId67" o:title=""/>
            </v:shape>
            <w10:wrap anchorx="page"/>
          </v:group>
        </w:pict>
      </w:r>
      <w:r w:rsidR="00E00EB1">
        <w:rPr>
          <w:rFonts w:ascii="Garamond" w:eastAsia="Garamond" w:hAnsi="Garamond" w:cs="Garamond"/>
          <w:spacing w:val="-1"/>
          <w:bdr w:val="nil"/>
          <w:lang w:val="cs-CZ"/>
        </w:rPr>
        <w:t>Enchufe la unidad. El indicador de alimentación eléctrica se iluminará.</w:t>
      </w:r>
    </w:p>
    <w:p w:rsidR="0019247E" w:rsidRDefault="00E00EB1">
      <w:pPr>
        <w:numPr>
          <w:ilvl w:val="1"/>
          <w:numId w:val="25"/>
        </w:numPr>
        <w:tabs>
          <w:tab w:val="left" w:pos="759"/>
          <w:tab w:val="left" w:pos="1804"/>
        </w:tabs>
        <w:spacing w:before="151"/>
        <w:ind w:left="758" w:right="325"/>
        <w:rPr>
          <w:rFonts w:ascii="Garamond" w:eastAsia="Garamond" w:hAnsi="Garamond" w:cs="Garamond"/>
        </w:rPr>
      </w:pPr>
      <w:r>
        <w:rPr>
          <w:rFonts w:ascii="Garamond" w:eastAsia="Garamond" w:hAnsi="Garamond" w:cs="Garamond"/>
          <w:w w:val="95"/>
          <w:bdr w:val="nil"/>
          <w:lang w:val="cs-CZ"/>
        </w:rPr>
        <w:t>Pulse</w:t>
      </w:r>
      <w:r>
        <w:rPr>
          <w:rFonts w:ascii="Garamond" w:eastAsia="Garamond" w:hAnsi="Garamond" w:cs="Garamond"/>
          <w:w w:val="95"/>
          <w:bdr w:val="nil"/>
          <w:lang w:val="cs-CZ"/>
        </w:rPr>
        <w:tab/>
        <w:t>para conectar o desconectar la unidad.</w:t>
      </w:r>
    </w:p>
    <w:p w:rsidR="0019247E" w:rsidRDefault="00E00EB1">
      <w:pPr>
        <w:numPr>
          <w:ilvl w:val="1"/>
          <w:numId w:val="25"/>
        </w:numPr>
        <w:tabs>
          <w:tab w:val="left" w:pos="759"/>
          <w:tab w:val="left" w:pos="1799"/>
        </w:tabs>
        <w:spacing w:before="121" w:line="244" w:lineRule="auto"/>
        <w:ind w:right="587" w:firstLine="0"/>
        <w:rPr>
          <w:rFonts w:ascii="Garamond" w:eastAsia="Garamond" w:hAnsi="Garamond" w:cs="Garamond"/>
        </w:rPr>
      </w:pPr>
      <w:r>
        <w:rPr>
          <w:rFonts w:ascii="Garamond" w:eastAsia="Garamond" w:hAnsi="Garamond" w:cs="Garamond"/>
          <w:w w:val="95"/>
          <w:bdr w:val="nil"/>
          <w:lang w:val="cs-CZ"/>
        </w:rPr>
        <w:t>Pulse</w:t>
      </w:r>
      <w:r>
        <w:rPr>
          <w:rFonts w:ascii="Garamond" w:eastAsia="Garamond" w:hAnsi="Garamond" w:cs="Garamond"/>
          <w:w w:val="95"/>
          <w:bdr w:val="nil"/>
          <w:lang w:val="cs-CZ"/>
        </w:rPr>
        <w:tab/>
        <w:t>para conectar o desconectar la función de refrigeración.</w:t>
      </w:r>
    </w:p>
    <w:p w:rsidR="0019247E" w:rsidRDefault="00E00EB1">
      <w:pPr>
        <w:numPr>
          <w:ilvl w:val="1"/>
          <w:numId w:val="25"/>
        </w:numPr>
        <w:tabs>
          <w:tab w:val="left" w:pos="759"/>
        </w:tabs>
        <w:spacing w:line="243" w:lineRule="auto"/>
        <w:ind w:right="414" w:firstLine="0"/>
        <w:rPr>
          <w:rFonts w:ascii="Garamond" w:eastAsia="Garamond" w:hAnsi="Garamond" w:cs="Garamond"/>
        </w:rPr>
      </w:pPr>
      <w:r>
        <w:rPr>
          <w:rFonts w:ascii="Garamond" w:eastAsia="Garamond" w:hAnsi="Garamond" w:cs="Garamond"/>
          <w:w w:val="95"/>
          <w:bdr w:val="nil"/>
          <w:lang w:val="cs-CZ"/>
        </w:rPr>
        <w:t xml:space="preserve">Pulse </w:t>
      </w:r>
      <w:r>
        <w:rPr>
          <w:rFonts w:ascii="Garamond" w:hAnsi="Garamond"/>
          <w:noProof/>
          <w:spacing w:val="1"/>
          <w:lang w:val="cs-CZ" w:eastAsia="cs-CZ"/>
        </w:rPr>
        <w:drawing>
          <wp:inline distT="0" distB="0" distL="0" distR="0">
            <wp:extent cx="312889" cy="203245"/>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68" cstate="print"/>
                    <a:stretch>
                      <a:fillRect/>
                    </a:stretch>
                  </pic:blipFill>
                  <pic:spPr>
                    <a:xfrm>
                      <a:off x="0" y="0"/>
                      <a:ext cx="312889" cy="203245"/>
                    </a:xfrm>
                    <a:prstGeom prst="rect">
                      <a:avLst/>
                    </a:prstGeom>
                  </pic:spPr>
                </pic:pic>
              </a:graphicData>
            </a:graphic>
          </wp:inline>
        </w:drawing>
      </w:r>
      <w:r>
        <w:rPr>
          <w:rFonts w:ascii="Times New Roman" w:eastAsia="Times New Roman" w:hAnsi="Times New Roman" w:cs="Times New Roman"/>
          <w:w w:val="95"/>
          <w:bdr w:val="nil"/>
          <w:lang w:val="cs-CZ"/>
        </w:rPr>
        <w:t xml:space="preserve"> </w:t>
      </w:r>
      <w:r>
        <w:rPr>
          <w:rFonts w:ascii="Garamond" w:eastAsia="Garamond" w:hAnsi="Garamond" w:cs="Garamond"/>
          <w:w w:val="95"/>
          <w:bdr w:val="nil"/>
          <w:lang w:val="cs-CZ"/>
        </w:rPr>
        <w:t>para seleccionar la velocidad del ventilador; dispone de tres niveles: alta/media/baja. Los indicadores de la pantalla se iluminarán en consecuencia.</w:t>
      </w:r>
    </w:p>
    <w:p w:rsidR="0019247E" w:rsidRDefault="00E00EB1">
      <w:pPr>
        <w:numPr>
          <w:ilvl w:val="1"/>
          <w:numId w:val="25"/>
        </w:numPr>
        <w:tabs>
          <w:tab w:val="left" w:pos="759"/>
        </w:tabs>
        <w:spacing w:line="242" w:lineRule="auto"/>
        <w:ind w:right="750" w:firstLine="0"/>
        <w:rPr>
          <w:rFonts w:ascii="Garamond" w:eastAsia="Garamond" w:hAnsi="Garamond" w:cs="Garamond"/>
        </w:rPr>
      </w:pPr>
      <w:r>
        <w:rPr>
          <w:rFonts w:ascii="Garamond" w:eastAsia="Garamond" w:hAnsi="Garamond" w:cs="Garamond"/>
          <w:w w:val="95"/>
          <w:bdr w:val="nil"/>
          <w:lang w:val="cs-CZ"/>
        </w:rPr>
        <w:t xml:space="preserve">Pulse </w:t>
      </w:r>
      <w:r>
        <w:rPr>
          <w:rFonts w:ascii="Garamond" w:hAnsi="Garamond"/>
          <w:noProof/>
          <w:spacing w:val="1"/>
          <w:lang w:val="cs-CZ" w:eastAsia="cs-CZ"/>
        </w:rPr>
        <w:drawing>
          <wp:inline distT="0" distB="0" distL="0" distR="0">
            <wp:extent cx="303949" cy="227883"/>
            <wp:effectExtent l="0" t="0" r="0" b="0"/>
            <wp:docPr id="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9.png"/>
                    <pic:cNvPicPr/>
                  </pic:nvPicPr>
                  <pic:blipFill>
                    <a:blip r:embed="rId69" cstate="print"/>
                    <a:stretch>
                      <a:fillRect/>
                    </a:stretch>
                  </pic:blipFill>
                  <pic:spPr>
                    <a:xfrm>
                      <a:off x="0" y="0"/>
                      <a:ext cx="303949" cy="227883"/>
                    </a:xfrm>
                    <a:prstGeom prst="rect">
                      <a:avLst/>
                    </a:prstGeom>
                  </pic:spPr>
                </pic:pic>
              </a:graphicData>
            </a:graphic>
          </wp:inline>
        </w:drawing>
      </w:r>
      <w:r>
        <w:rPr>
          <w:rFonts w:ascii="Times New Roman" w:eastAsia="Times New Roman" w:hAnsi="Times New Roman" w:cs="Times New Roman"/>
          <w:w w:val="95"/>
          <w:bdr w:val="nil"/>
          <w:lang w:val="cs-CZ"/>
        </w:rPr>
        <w:t xml:space="preserve"> </w:t>
      </w:r>
      <w:r>
        <w:rPr>
          <w:rFonts w:ascii="Garamond" w:eastAsia="Garamond" w:hAnsi="Garamond" w:cs="Garamond"/>
          <w:w w:val="95"/>
          <w:bdr w:val="nil"/>
          <w:lang w:val="cs-CZ"/>
        </w:rPr>
        <w:t>para iniciar o detener el desplazamiento lateral de las paletas (salida de aire por oscilación).</w:t>
      </w:r>
    </w:p>
    <w:p w:rsidR="0019247E" w:rsidRDefault="00E00EB1">
      <w:pPr>
        <w:numPr>
          <w:ilvl w:val="1"/>
          <w:numId w:val="25"/>
        </w:numPr>
        <w:tabs>
          <w:tab w:val="left" w:pos="759"/>
        </w:tabs>
        <w:spacing w:line="242" w:lineRule="auto"/>
        <w:ind w:right="587" w:firstLine="0"/>
        <w:rPr>
          <w:rFonts w:ascii="Garamond" w:eastAsia="Garamond" w:hAnsi="Garamond" w:cs="Garamond"/>
        </w:rPr>
      </w:pPr>
      <w:r>
        <w:rPr>
          <w:rFonts w:ascii="Garamond" w:eastAsia="Garamond" w:hAnsi="Garamond" w:cs="Garamond"/>
          <w:w w:val="95"/>
          <w:bdr w:val="nil"/>
          <w:lang w:val="cs-CZ"/>
        </w:rPr>
        <w:t xml:space="preserve">Pulse </w:t>
      </w:r>
      <w:r>
        <w:rPr>
          <w:rFonts w:ascii="Garamond" w:hAnsi="Garamond"/>
          <w:noProof/>
          <w:spacing w:val="1"/>
          <w:lang w:val="cs-CZ" w:eastAsia="cs-CZ"/>
        </w:rPr>
        <w:drawing>
          <wp:inline distT="0" distB="0" distL="0" distR="0">
            <wp:extent cx="306920" cy="203241"/>
            <wp:effectExtent l="0" t="0" r="0" b="0"/>
            <wp:docPr id="2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0.png"/>
                    <pic:cNvPicPr/>
                  </pic:nvPicPr>
                  <pic:blipFill>
                    <a:blip r:embed="rId70" cstate="print"/>
                    <a:stretch>
                      <a:fillRect/>
                    </a:stretch>
                  </pic:blipFill>
                  <pic:spPr>
                    <a:xfrm>
                      <a:off x="0" y="0"/>
                      <a:ext cx="306920" cy="203241"/>
                    </a:xfrm>
                    <a:prstGeom prst="rect">
                      <a:avLst/>
                    </a:prstGeom>
                  </pic:spPr>
                </pic:pic>
              </a:graphicData>
            </a:graphic>
          </wp:inline>
        </w:drawing>
      </w:r>
      <w:r>
        <w:rPr>
          <w:rFonts w:ascii="Times New Roman" w:eastAsia="Times New Roman" w:hAnsi="Times New Roman" w:cs="Times New Roman"/>
          <w:w w:val="95"/>
          <w:bdr w:val="nil"/>
          <w:lang w:val="cs-CZ"/>
        </w:rPr>
        <w:t xml:space="preserve"> </w:t>
      </w:r>
      <w:r>
        <w:rPr>
          <w:rFonts w:ascii="Garamond" w:eastAsia="Garamond" w:hAnsi="Garamond" w:cs="Garamond"/>
          <w:w w:val="95"/>
          <w:bdr w:val="nil"/>
          <w:lang w:val="cs-CZ"/>
        </w:rPr>
        <w:t>para conectar o desconectar la función de ionización del aire (aniones).</w:t>
      </w:r>
    </w:p>
    <w:p w:rsidR="0019247E" w:rsidRDefault="00E00EB1">
      <w:pPr>
        <w:numPr>
          <w:ilvl w:val="1"/>
          <w:numId w:val="25"/>
        </w:numPr>
        <w:tabs>
          <w:tab w:val="left" w:pos="759"/>
        </w:tabs>
        <w:spacing w:line="242" w:lineRule="auto"/>
        <w:ind w:right="398" w:firstLine="0"/>
        <w:rPr>
          <w:rFonts w:ascii="Garamond" w:eastAsia="Garamond" w:hAnsi="Garamond" w:cs="Garamond"/>
        </w:rPr>
      </w:pPr>
      <w:r>
        <w:rPr>
          <w:rFonts w:ascii="Garamond" w:eastAsia="Garamond" w:hAnsi="Garamond" w:cs="Garamond"/>
          <w:w w:val="95"/>
          <w:bdr w:val="nil"/>
          <w:lang w:val="cs-CZ"/>
        </w:rPr>
        <w:t xml:space="preserve">Pulse </w:t>
      </w:r>
      <w:r>
        <w:rPr>
          <w:rFonts w:ascii="Garamond"/>
          <w:noProof/>
          <w:lang w:val="cs-CZ" w:eastAsia="cs-CZ"/>
        </w:rPr>
        <w:drawing>
          <wp:inline distT="0" distB="0" distL="0" distR="0">
            <wp:extent cx="315861" cy="203247"/>
            <wp:effectExtent l="0" t="0" r="0" b="0"/>
            <wp:docPr id="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png"/>
                    <pic:cNvPicPr/>
                  </pic:nvPicPr>
                  <pic:blipFill>
                    <a:blip r:embed="rId71" cstate="print"/>
                    <a:stretch>
                      <a:fillRect/>
                    </a:stretch>
                  </pic:blipFill>
                  <pic:spPr>
                    <a:xfrm>
                      <a:off x="0" y="0"/>
                      <a:ext cx="315861" cy="203247"/>
                    </a:xfrm>
                    <a:prstGeom prst="rect">
                      <a:avLst/>
                    </a:prstGeom>
                  </pic:spPr>
                </pic:pic>
              </a:graphicData>
            </a:graphic>
          </wp:inline>
        </w:drawing>
      </w:r>
      <w:r>
        <w:rPr>
          <w:rFonts w:ascii="Times New Roman" w:eastAsia="Times New Roman" w:hAnsi="Times New Roman" w:cs="Times New Roman"/>
          <w:w w:val="95"/>
          <w:bdr w:val="nil"/>
          <w:lang w:val="cs-CZ"/>
        </w:rPr>
        <w:t xml:space="preserve"> </w:t>
      </w:r>
      <w:r>
        <w:rPr>
          <w:rFonts w:ascii="Garamond" w:eastAsia="Garamond" w:hAnsi="Garamond" w:cs="Garamond"/>
          <w:w w:val="95"/>
          <w:bdr w:val="nil"/>
          <w:lang w:val="cs-CZ"/>
        </w:rPr>
        <w:t>para seleccionar el modo normal, en reposo o brisa.</w:t>
      </w:r>
    </w:p>
    <w:p w:rsidR="0019247E" w:rsidRDefault="00E00EB1">
      <w:pPr>
        <w:spacing w:before="1" w:line="244" w:lineRule="auto"/>
        <w:ind w:left="1246" w:right="325"/>
        <w:rPr>
          <w:rFonts w:ascii="Garamond" w:eastAsia="Garamond" w:hAnsi="Garamond" w:cs="Garamond"/>
        </w:rPr>
      </w:pPr>
      <w:r>
        <w:rPr>
          <w:rFonts w:ascii="Garamond" w:eastAsia="Garamond" w:hAnsi="Garamond" w:cs="Garamond"/>
          <w:spacing w:val="-1"/>
          <w:bdr w:val="nil"/>
          <w:lang w:val="cs-CZ"/>
        </w:rPr>
        <w:t>NORMAL: la velocidad del ventilador se puede fijar manualmente</w:t>
      </w:r>
    </w:p>
    <w:p w:rsidR="0019247E" w:rsidRDefault="00E00EB1">
      <w:pPr>
        <w:spacing w:line="244" w:lineRule="auto"/>
        <w:ind w:left="1246" w:right="499"/>
        <w:rPr>
          <w:rFonts w:ascii="Garamond" w:eastAsia="Garamond" w:hAnsi="Garamond" w:cs="Garamond"/>
        </w:rPr>
      </w:pPr>
      <w:r>
        <w:rPr>
          <w:rFonts w:ascii="Garamond" w:eastAsia="Garamond" w:hAnsi="Garamond" w:cs="Garamond"/>
          <w:bdr w:val="nil"/>
          <w:lang w:val="cs-CZ"/>
        </w:rPr>
        <w:t>REPOSO: la velocidad del ventilador se ajusta como ALTA automáticamente</w:t>
      </w:r>
    </w:p>
    <w:p w:rsidR="0019247E" w:rsidRDefault="00E00EB1">
      <w:pPr>
        <w:spacing w:line="244" w:lineRule="auto"/>
        <w:ind w:left="1246" w:right="398"/>
        <w:rPr>
          <w:rFonts w:ascii="Garamond" w:eastAsia="Garamond" w:hAnsi="Garamond" w:cs="Garamond"/>
        </w:rPr>
      </w:pPr>
      <w:r>
        <w:rPr>
          <w:rFonts w:ascii="Garamond" w:eastAsia="Garamond" w:hAnsi="Garamond" w:cs="Garamond"/>
          <w:spacing w:val="-1"/>
          <w:bdr w:val="nil"/>
          <w:lang w:val="cs-CZ"/>
        </w:rPr>
        <w:t>BRISA: la velocidad del ventilador se ajusta como BAJA, MEDIA y ALTA de forma automática</w:t>
      </w:r>
    </w:p>
    <w:p w:rsidR="0019247E" w:rsidRDefault="00E00EB1">
      <w:pPr>
        <w:numPr>
          <w:ilvl w:val="1"/>
          <w:numId w:val="25"/>
        </w:numPr>
        <w:tabs>
          <w:tab w:val="left" w:pos="759"/>
        </w:tabs>
        <w:spacing w:line="403" w:lineRule="exact"/>
        <w:ind w:left="758" w:right="325"/>
        <w:rPr>
          <w:rFonts w:ascii="Garamond" w:eastAsia="Garamond" w:hAnsi="Garamond" w:cs="Garamond"/>
        </w:rPr>
      </w:pPr>
      <w:r>
        <w:rPr>
          <w:rFonts w:ascii="Garamond" w:eastAsia="Garamond" w:hAnsi="Garamond" w:cs="Garamond"/>
          <w:w w:val="95"/>
          <w:bdr w:val="nil"/>
          <w:lang w:val="cs-CZ"/>
        </w:rPr>
        <w:t xml:space="preserve">Pulse </w:t>
      </w:r>
      <w:r>
        <w:rPr>
          <w:rFonts w:ascii="Garamond" w:hAnsi="Garamond"/>
          <w:noProof/>
          <w:spacing w:val="1"/>
          <w:lang w:val="cs-CZ" w:eastAsia="cs-CZ"/>
        </w:rPr>
        <w:drawing>
          <wp:inline distT="0" distB="0" distL="0" distR="0">
            <wp:extent cx="312889" cy="221719"/>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26" cstate="print"/>
                    <a:stretch>
                      <a:fillRect/>
                    </a:stretch>
                  </pic:blipFill>
                  <pic:spPr>
                    <a:xfrm>
                      <a:off x="0" y="0"/>
                      <a:ext cx="312889" cy="221719"/>
                    </a:xfrm>
                    <a:prstGeom prst="rect">
                      <a:avLst/>
                    </a:prstGeom>
                  </pic:spPr>
                </pic:pic>
              </a:graphicData>
            </a:graphic>
          </wp:inline>
        </w:drawing>
      </w:r>
      <w:r>
        <w:rPr>
          <w:rFonts w:ascii="Times New Roman" w:eastAsia="Times New Roman" w:hAnsi="Times New Roman" w:cs="Times New Roman"/>
          <w:w w:val="95"/>
          <w:bdr w:val="nil"/>
          <w:lang w:val="cs-CZ"/>
        </w:rPr>
        <w:t xml:space="preserve"> </w:t>
      </w:r>
      <w:r>
        <w:rPr>
          <w:rFonts w:ascii="Garamond" w:eastAsia="Garamond" w:hAnsi="Garamond" w:cs="Garamond"/>
          <w:w w:val="95"/>
          <w:bdr w:val="nil"/>
          <w:lang w:val="cs-CZ"/>
        </w:rPr>
        <w:t>para activar la función de temporizador.</w:t>
      </w:r>
    </w:p>
    <w:p w:rsidR="0019247E" w:rsidRDefault="0019247E">
      <w:pPr>
        <w:spacing w:line="403" w:lineRule="exact"/>
        <w:rPr>
          <w:rFonts w:ascii="Garamond" w:eastAsia="Garamond" w:hAnsi="Garamond" w:cs="Garamond"/>
        </w:rPr>
        <w:sectPr w:rsidR="0019247E">
          <w:type w:val="continuous"/>
          <w:pgSz w:w="11910" w:h="16840"/>
          <w:pgMar w:top="40" w:right="420" w:bottom="280" w:left="0" w:header="720" w:footer="720" w:gutter="0"/>
          <w:cols w:num="2" w:space="720" w:equalWidth="0">
            <w:col w:w="5590" w:space="40"/>
            <w:col w:w="5860"/>
          </w:cols>
        </w:sectPr>
      </w:pPr>
    </w:p>
    <w:p w:rsidR="0019247E" w:rsidRDefault="00E00EB1">
      <w:pPr>
        <w:spacing w:before="128"/>
        <w:ind w:left="640" w:right="6144"/>
        <w:rPr>
          <w:rFonts w:ascii="Garamond" w:eastAsia="Garamond" w:hAnsi="Garamond" w:cs="Garamond"/>
        </w:rPr>
      </w:pPr>
      <w:r>
        <w:rPr>
          <w:rFonts w:ascii="Garamond" w:eastAsia="Garamond" w:hAnsi="Garamond" w:cs="Garamond"/>
          <w:spacing w:val="-1"/>
          <w:bdr w:val="nil"/>
          <w:lang w:val="cs-CZ"/>
        </w:rPr>
        <w:lastRenderedPageBreak/>
        <w:t>El mando a distancia contiene los mismos botones de función que el panel de control del cuadro de la unidad.</w:t>
      </w:r>
    </w:p>
    <w:p w:rsidR="0019247E" w:rsidRDefault="0019247E">
      <w:pPr>
        <w:spacing w:before="10"/>
        <w:rPr>
          <w:rFonts w:ascii="Garamond" w:eastAsia="Garamond" w:hAnsi="Garamond" w:cs="Garamond"/>
          <w:sz w:val="20"/>
          <w:szCs w:val="20"/>
        </w:rPr>
      </w:pPr>
    </w:p>
    <w:p w:rsidR="0019247E" w:rsidRDefault="005E08D9">
      <w:pPr>
        <w:numPr>
          <w:ilvl w:val="0"/>
          <w:numId w:val="24"/>
        </w:numPr>
        <w:tabs>
          <w:tab w:val="left" w:pos="945"/>
        </w:tabs>
        <w:spacing w:line="253" w:lineRule="auto"/>
        <w:ind w:right="6503" w:firstLine="0"/>
        <w:jc w:val="left"/>
        <w:rPr>
          <w:rFonts w:ascii="Arial" w:eastAsia="Arial" w:hAnsi="Arial" w:cs="Arial"/>
          <w:sz w:val="27"/>
          <w:szCs w:val="27"/>
        </w:rPr>
      </w:pPr>
      <w:r>
        <w:pict>
          <v:shape id="_x0000_s1773" type="#_x0000_t202" style="position:absolute;left:0;text-align:left;margin-left:306.15pt;margin-top:34.5pt;width:255.15pt;height:204.1pt;z-index:-251615232;mso-position-horizontal-relative:page" filled="f" stroked="f">
            <v:textbox inset="0,0,0,0">
              <w:txbxContent>
                <w:p w:rsidR="0019247E" w:rsidRDefault="00E00EB1">
                  <w:pPr>
                    <w:spacing w:before="76"/>
                    <w:ind w:left="389"/>
                    <w:rPr>
                      <w:rFonts w:ascii="Arial" w:eastAsia="Arial" w:hAnsi="Arial" w:cs="Arial"/>
                      <w:sz w:val="10"/>
                      <w:szCs w:val="10"/>
                    </w:rPr>
                  </w:pPr>
                  <w:r>
                    <w:rPr>
                      <w:rFonts w:ascii="Arial" w:eastAsia="Arial" w:hAnsi="Arial" w:cs="Arial"/>
                      <w:sz w:val="10"/>
                      <w:szCs w:val="10"/>
                      <w:bdr w:val="nil"/>
                      <w:lang w:val="cs-CZ"/>
                    </w:rPr>
                    <w:t>Carcasa</w:t>
                  </w: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spacing w:before="1"/>
                    <w:rPr>
                      <w:rFonts w:ascii="Arial" w:eastAsia="Arial" w:hAnsi="Arial" w:cs="Arial"/>
                      <w:b/>
                      <w:bCs/>
                      <w:sz w:val="12"/>
                      <w:szCs w:val="12"/>
                    </w:rPr>
                  </w:pPr>
                </w:p>
                <w:p w:rsidR="0019247E" w:rsidRDefault="00E00EB1">
                  <w:pPr>
                    <w:tabs>
                      <w:tab w:val="left" w:pos="3345"/>
                    </w:tabs>
                    <w:spacing w:line="155" w:lineRule="exact"/>
                    <w:ind w:left="2119"/>
                    <w:rPr>
                      <w:rFonts w:ascii="Arial" w:eastAsia="Arial" w:hAnsi="Arial" w:cs="Arial"/>
                      <w:sz w:val="10"/>
                      <w:szCs w:val="10"/>
                    </w:rPr>
                  </w:pPr>
                  <w:r>
                    <w:rPr>
                      <w:rFonts w:ascii="Arial" w:eastAsia="Arial" w:hAnsi="Arial" w:cs="Arial"/>
                      <w:spacing w:val="-1"/>
                      <w:position w:val="-5"/>
                      <w:sz w:val="10"/>
                      <w:szCs w:val="10"/>
                      <w:bdr w:val="nil"/>
                      <w:lang w:val="cs-CZ"/>
                    </w:rPr>
                    <w:t>Panel de</w:t>
                  </w:r>
                  <w:r>
                    <w:rPr>
                      <w:rFonts w:ascii="Arial" w:eastAsia="Arial" w:hAnsi="Arial" w:cs="Arial"/>
                      <w:spacing w:val="-1"/>
                      <w:position w:val="-5"/>
                      <w:sz w:val="10"/>
                      <w:szCs w:val="10"/>
                      <w:bdr w:val="nil"/>
                      <w:lang w:val="cs-CZ"/>
                    </w:rPr>
                    <w:tab/>
                    <w:t>Panel del</w:t>
                  </w:r>
                </w:p>
                <w:p w:rsidR="0019247E" w:rsidRDefault="00E00EB1">
                  <w:pPr>
                    <w:tabs>
                      <w:tab w:val="left" w:pos="3345"/>
                    </w:tabs>
                    <w:spacing w:line="155" w:lineRule="exact"/>
                    <w:ind w:left="1681" w:firstLine="437"/>
                    <w:rPr>
                      <w:rFonts w:ascii="Arial" w:eastAsia="Arial" w:hAnsi="Arial" w:cs="Arial"/>
                      <w:sz w:val="10"/>
                      <w:szCs w:val="10"/>
                    </w:rPr>
                  </w:pPr>
                  <w:r>
                    <w:rPr>
                      <w:rFonts w:ascii="Arial" w:eastAsia="Arial" w:hAnsi="Arial" w:cs="Arial"/>
                      <w:w w:val="95"/>
                      <w:sz w:val="10"/>
                      <w:szCs w:val="10"/>
                      <w:bdr w:val="nil"/>
                      <w:lang w:val="cs-CZ"/>
                    </w:rPr>
                    <w:t>refrigeración</w:t>
                  </w:r>
                  <w:r>
                    <w:rPr>
                      <w:rFonts w:ascii="Arial" w:eastAsia="Arial" w:hAnsi="Arial" w:cs="Arial"/>
                      <w:w w:val="95"/>
                      <w:sz w:val="10"/>
                      <w:szCs w:val="10"/>
                      <w:bdr w:val="nil"/>
                      <w:lang w:val="cs-CZ"/>
                    </w:rPr>
                    <w:tab/>
                    <w:t>filtro</w:t>
                  </w:r>
                </w:p>
                <w:p w:rsidR="0019247E" w:rsidRDefault="0019247E">
                  <w:pPr>
                    <w:rPr>
                      <w:rFonts w:ascii="Arial" w:eastAsia="Arial" w:hAnsi="Arial" w:cs="Arial"/>
                      <w:b/>
                      <w:bCs/>
                      <w:sz w:val="16"/>
                      <w:szCs w:val="16"/>
                    </w:rPr>
                  </w:pPr>
                </w:p>
                <w:p w:rsidR="0019247E" w:rsidRDefault="0019247E">
                  <w:pPr>
                    <w:rPr>
                      <w:rFonts w:ascii="Arial" w:eastAsia="Arial" w:hAnsi="Arial" w:cs="Arial"/>
                      <w:b/>
                      <w:bCs/>
                      <w:sz w:val="16"/>
                      <w:szCs w:val="16"/>
                    </w:rPr>
                  </w:pPr>
                </w:p>
                <w:p w:rsidR="0019247E" w:rsidRDefault="0019247E">
                  <w:pPr>
                    <w:rPr>
                      <w:rFonts w:ascii="Arial" w:eastAsia="Arial" w:hAnsi="Arial" w:cs="Arial"/>
                      <w:b/>
                      <w:bCs/>
                      <w:sz w:val="16"/>
                      <w:szCs w:val="16"/>
                    </w:rPr>
                  </w:pPr>
                </w:p>
                <w:p w:rsidR="0019247E" w:rsidRDefault="0019247E">
                  <w:pPr>
                    <w:rPr>
                      <w:rFonts w:ascii="Arial" w:eastAsia="Arial" w:hAnsi="Arial" w:cs="Arial"/>
                      <w:b/>
                      <w:bCs/>
                      <w:sz w:val="16"/>
                      <w:szCs w:val="16"/>
                    </w:rPr>
                  </w:pPr>
                </w:p>
                <w:p w:rsidR="0019247E" w:rsidRDefault="0019247E">
                  <w:pPr>
                    <w:rPr>
                      <w:rFonts w:ascii="Arial" w:eastAsia="Arial" w:hAnsi="Arial" w:cs="Arial"/>
                      <w:b/>
                      <w:bCs/>
                      <w:sz w:val="16"/>
                      <w:szCs w:val="16"/>
                    </w:rPr>
                  </w:pPr>
                </w:p>
                <w:p w:rsidR="0019247E" w:rsidRDefault="0019247E">
                  <w:pPr>
                    <w:rPr>
                      <w:rFonts w:ascii="Arial" w:eastAsia="Arial" w:hAnsi="Arial" w:cs="Arial"/>
                      <w:b/>
                      <w:bCs/>
                      <w:sz w:val="16"/>
                      <w:szCs w:val="16"/>
                    </w:rPr>
                  </w:pPr>
                </w:p>
                <w:p w:rsidR="0019247E" w:rsidRDefault="0019247E">
                  <w:pPr>
                    <w:rPr>
                      <w:rFonts w:ascii="Arial" w:eastAsia="Arial" w:hAnsi="Arial" w:cs="Arial"/>
                      <w:b/>
                      <w:bCs/>
                      <w:sz w:val="16"/>
                      <w:szCs w:val="16"/>
                    </w:rPr>
                  </w:pPr>
                </w:p>
                <w:p w:rsidR="0019247E" w:rsidRDefault="0019247E">
                  <w:pPr>
                    <w:rPr>
                      <w:rFonts w:ascii="Arial" w:eastAsia="Arial" w:hAnsi="Arial" w:cs="Arial"/>
                      <w:b/>
                      <w:bCs/>
                      <w:sz w:val="16"/>
                      <w:szCs w:val="16"/>
                    </w:rPr>
                  </w:pPr>
                </w:p>
                <w:p w:rsidR="0019247E" w:rsidRDefault="0019247E">
                  <w:pPr>
                    <w:rPr>
                      <w:rFonts w:ascii="Arial" w:eastAsia="Arial" w:hAnsi="Arial" w:cs="Arial"/>
                      <w:b/>
                      <w:bCs/>
                      <w:sz w:val="16"/>
                      <w:szCs w:val="16"/>
                    </w:rPr>
                  </w:pPr>
                </w:p>
                <w:p w:rsidR="0019247E" w:rsidRDefault="00E00EB1">
                  <w:pPr>
                    <w:spacing w:before="116" w:line="247" w:lineRule="auto"/>
                    <w:ind w:left="1681" w:right="2967"/>
                    <w:rPr>
                      <w:rFonts w:ascii="Arial" w:eastAsia="Arial" w:hAnsi="Arial" w:cs="Arial"/>
                      <w:sz w:val="10"/>
                      <w:szCs w:val="10"/>
                    </w:rPr>
                  </w:pPr>
                  <w:r>
                    <w:rPr>
                      <w:rFonts w:ascii="Arial" w:eastAsia="Arial" w:hAnsi="Arial" w:cs="Arial"/>
                      <w:spacing w:val="-2"/>
                      <w:sz w:val="10"/>
                      <w:szCs w:val="10"/>
                      <w:bdr w:val="nil"/>
                      <w:lang w:val="cs-CZ"/>
                    </w:rPr>
                    <w:t>Válvula de drenaje</w:t>
                  </w:r>
                </w:p>
              </w:txbxContent>
            </v:textbox>
            <w10:wrap anchorx="page"/>
          </v:shape>
        </w:pict>
      </w:r>
      <w:r>
        <w:pict>
          <v:group id="_x0000_s1774" style="position:absolute;left:0;text-align:left;margin-left:299.95pt;margin-top:23.85pt;width:295.35pt;height:214.75pt;z-index:251670528;mso-position-horizontal-relative:page" coordorigin="5999,477" coordsize="5907,4295">
            <v:group id="_x0000_s1775" style="position:absolute;left:11270;top:477;width:636;height:567" coordorigin="11270,477" coordsize="636,567">
              <v:shape id="_x0000_s1776" style="position:absolute;left:11270;top:477;width:636;height:567" coordorigin="11270,477" coordsize="636,567" path="m11270,1044r636,l11906,477r-636,l11270,1044xe" fillcolor="black" stroked="f">
                <v:path arrowok="t"/>
              </v:shape>
              <v:shape id="_x0000_s1777" type="#_x0000_t75" style="position:absolute;left:5999;top:689;width:4914;height:3636">
                <v:imagedata r:id="rId72" o:title=""/>
              </v:shape>
            </v:group>
            <v:group id="_x0000_s1778" style="position:absolute;left:6123;top:690;width:5103;height:4082" coordorigin="6123,690" coordsize="5103,4082">
              <v:shape id="_x0000_s1779" style="position:absolute;left:6123;top:690;width:5103;height:4082" coordorigin="6123,690" coordsize="5103,4082" path="m6123,4772r5102,l11225,690r-5102,l6123,4772xe" stroked="f">
                <v:path arrowok="t"/>
              </v:shape>
              <v:shape id="_x0000_s1780" type="#_x0000_t75" style="position:absolute;left:8576;top:2029;width:859;height:1643">
                <v:imagedata r:id="rId73" o:title=""/>
              </v:shape>
              <v:shape id="_x0000_s1781" type="#_x0000_t75" style="position:absolute;left:9584;top:1527;width:1286;height:2349">
                <v:imagedata r:id="rId74" o:title=""/>
              </v:shape>
              <v:shape id="_x0000_s1782" type="#_x0000_t75" style="position:absolute;left:6766;top:1467;width:1400;height:2694">
                <v:imagedata r:id="rId75" o:title=""/>
              </v:shape>
              <v:shape id="_x0000_s1783" type="#_x0000_t202" style="position:absolute;left:11270;top:630;width:333;height:260" filled="f" stroked="f">
                <v:textbox inset="0,0,0,0">
                  <w:txbxContent>
                    <w:p w:rsidR="0019247E" w:rsidRDefault="00E00EB1">
                      <w:pPr>
                        <w:spacing w:line="260" w:lineRule="exact"/>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es</w:t>
                      </w:r>
                    </w:p>
                  </w:txbxContent>
                </v:textbox>
              </v:shape>
              <v:shape id="_x0000_s1784" type="#_x0000_t202" style="position:absolute;left:6260;top:1374;width:1012;height:101" filled="f" stroked="f">
                <v:textbox inset="0,0,0,0">
                  <w:txbxContent>
                    <w:p w:rsidR="0019247E" w:rsidRDefault="00E00EB1">
                      <w:pPr>
                        <w:spacing w:line="101" w:lineRule="exact"/>
                        <w:rPr>
                          <w:rFonts w:ascii="Arial" w:eastAsia="Arial" w:hAnsi="Arial" w:cs="Arial"/>
                          <w:sz w:val="10"/>
                          <w:szCs w:val="10"/>
                        </w:rPr>
                      </w:pPr>
                      <w:r>
                        <w:rPr>
                          <w:rFonts w:ascii="Arial" w:eastAsia="Arial" w:hAnsi="Arial" w:cs="Arial"/>
                          <w:b/>
                          <w:bCs/>
                          <w:sz w:val="10"/>
                          <w:szCs w:val="10"/>
                          <w:bdr w:val="nil"/>
                          <w:lang w:val="cs-CZ"/>
                        </w:rPr>
                        <w:t>CARCASA EXTERNA</w:t>
                      </w:r>
                    </w:p>
                  </w:txbxContent>
                </v:textbox>
              </v:shape>
              <v:shape id="_x0000_s1785" type="#_x0000_t202" style="position:absolute;left:10311;top:1595;width:388;height:89" filled="f" stroked="f">
                <v:textbox inset="0,0,0,0">
                  <w:txbxContent>
                    <w:p w:rsidR="0019247E" w:rsidRDefault="00E00EB1">
                      <w:pPr>
                        <w:spacing w:line="88" w:lineRule="exact"/>
                        <w:rPr>
                          <w:rFonts w:ascii="Arial" w:eastAsia="Arial" w:hAnsi="Arial" w:cs="Arial"/>
                          <w:sz w:val="9"/>
                          <w:szCs w:val="9"/>
                        </w:rPr>
                      </w:pPr>
                      <w:r>
                        <w:rPr>
                          <w:rFonts w:ascii="Arial" w:eastAsia="Arial" w:hAnsi="Arial" w:cs="Arial"/>
                          <w:b/>
                          <w:bCs/>
                          <w:w w:val="95"/>
                          <w:sz w:val="9"/>
                          <w:szCs w:val="9"/>
                          <w:bdr w:val="nil"/>
                          <w:lang w:val="cs-CZ"/>
                        </w:rPr>
                        <w:t>“Bloque”</w:t>
                      </w:r>
                    </w:p>
                  </w:txbxContent>
                </v:textbox>
              </v:shape>
              <v:shape id="_x0000_s1786" type="#_x0000_t202" style="position:absolute;left:8258;top:1828;width:722;height:223" filled="f" stroked="f">
                <v:textbox inset="0,0,0,0">
                  <w:txbxContent>
                    <w:p w:rsidR="0019247E" w:rsidRDefault="00E00EB1">
                      <w:pPr>
                        <w:spacing w:line="103" w:lineRule="exact"/>
                        <w:ind w:firstLine="386"/>
                        <w:rPr>
                          <w:rFonts w:ascii="Arial" w:eastAsia="Arial" w:hAnsi="Arial" w:cs="Arial"/>
                          <w:sz w:val="10"/>
                          <w:szCs w:val="10"/>
                        </w:rPr>
                      </w:pPr>
                      <w:r>
                        <w:rPr>
                          <w:rFonts w:ascii="Arial" w:eastAsia="Arial" w:hAnsi="Arial" w:cs="Arial"/>
                          <w:b/>
                          <w:bCs/>
                          <w:spacing w:val="-2"/>
                          <w:sz w:val="10"/>
                          <w:szCs w:val="10"/>
                          <w:bdr w:val="nil"/>
                          <w:lang w:val="cs-CZ"/>
                        </w:rPr>
                        <w:t>PANEL</w:t>
                      </w:r>
                    </w:p>
                    <w:p w:rsidR="0019247E" w:rsidRDefault="00E00EB1">
                      <w:pPr>
                        <w:spacing w:before="6" w:line="113" w:lineRule="exact"/>
                        <w:rPr>
                          <w:rFonts w:ascii="Arial" w:eastAsia="Arial" w:hAnsi="Arial" w:cs="Arial"/>
                          <w:sz w:val="10"/>
                          <w:szCs w:val="10"/>
                        </w:rPr>
                      </w:pPr>
                      <w:r>
                        <w:rPr>
                          <w:rFonts w:ascii="Arial" w:eastAsia="Arial" w:hAnsi="Arial" w:cs="Arial"/>
                          <w:b/>
                          <w:bCs/>
                          <w:spacing w:val="-2"/>
                          <w:sz w:val="10"/>
                          <w:szCs w:val="10"/>
                          <w:bdr w:val="nil"/>
                          <w:lang w:val="cs-CZ"/>
                        </w:rPr>
                        <w:t>EVAPORATIVO</w:t>
                      </w:r>
                    </w:p>
                  </w:txbxContent>
                </v:textbox>
              </v:shape>
              <v:shape id="_x0000_s1787" type="#_x0000_t202" style="position:absolute;left:9580;top:2257;width:554;height:223" filled="f" stroked="f">
                <v:textbox inset="0,0,0,0">
                  <w:txbxContent>
                    <w:p w:rsidR="0019247E" w:rsidRDefault="00E00EB1">
                      <w:pPr>
                        <w:spacing w:line="103" w:lineRule="exact"/>
                        <w:ind w:firstLine="340"/>
                        <w:rPr>
                          <w:rFonts w:ascii="Arial" w:eastAsia="Arial" w:hAnsi="Arial" w:cs="Arial"/>
                          <w:sz w:val="10"/>
                          <w:szCs w:val="10"/>
                        </w:rPr>
                      </w:pPr>
                      <w:r>
                        <w:rPr>
                          <w:rFonts w:ascii="Arial" w:eastAsia="Arial" w:hAnsi="Arial" w:cs="Arial"/>
                          <w:b/>
                          <w:bCs/>
                          <w:sz w:val="10"/>
                          <w:szCs w:val="10"/>
                          <w:bdr w:val="nil"/>
                          <w:lang w:val="cs-CZ"/>
                        </w:rPr>
                        <w:t>RED</w:t>
                      </w:r>
                    </w:p>
                    <w:p w:rsidR="0019247E" w:rsidRDefault="00E00EB1">
                      <w:pPr>
                        <w:spacing w:before="6" w:line="113" w:lineRule="exact"/>
                        <w:rPr>
                          <w:rFonts w:ascii="Arial" w:eastAsia="Arial" w:hAnsi="Arial" w:cs="Arial"/>
                          <w:sz w:val="10"/>
                          <w:szCs w:val="10"/>
                        </w:rPr>
                      </w:pPr>
                      <w:r>
                        <w:rPr>
                          <w:rFonts w:ascii="Arial" w:eastAsia="Arial" w:hAnsi="Arial" w:cs="Arial"/>
                          <w:b/>
                          <w:bCs/>
                          <w:spacing w:val="-1"/>
                          <w:sz w:val="10"/>
                          <w:szCs w:val="10"/>
                          <w:bdr w:val="nil"/>
                          <w:lang w:val="cs-CZ"/>
                        </w:rPr>
                        <w:t>FILTRANTE</w:t>
                      </w:r>
                    </w:p>
                  </w:txbxContent>
                </v:textbox>
              </v:shape>
            </v:group>
            <w10:wrap anchorx="page"/>
          </v:group>
        </w:pict>
      </w:r>
      <w:r w:rsidR="00E00EB1">
        <w:rPr>
          <w:rFonts w:ascii="Arial" w:eastAsia="Arial" w:hAnsi="Arial" w:cs="Arial"/>
          <w:b/>
          <w:bCs/>
          <w:spacing w:val="-2"/>
          <w:sz w:val="27"/>
          <w:szCs w:val="27"/>
          <w:bdr w:val="nil"/>
          <w:lang w:val="cs-CZ"/>
        </w:rPr>
        <w:t>Ventajas de la ionización del aire (aniones)</w:t>
      </w:r>
    </w:p>
    <w:p w:rsidR="0019247E" w:rsidRDefault="00E00EB1">
      <w:pPr>
        <w:pStyle w:val="Nadpis81"/>
        <w:spacing w:before="206"/>
        <w:ind w:left="640" w:right="6144"/>
        <w:rPr>
          <w:rFonts w:cs="Garamond"/>
        </w:rPr>
      </w:pPr>
      <w:r>
        <w:rPr>
          <w:rFonts w:cs="Garamond"/>
          <w:spacing w:val="-1"/>
          <w:bdr w:val="nil"/>
          <w:lang w:val="cs-CZ"/>
        </w:rPr>
        <w:t>Investigaciones procedentes de fuentes fidedignas han demostrado que el contenido de aniones es uno de los factores más importantes para la calidad del aire. Los aniones hacen que los órganos del cuerpo humano absorban mejor el oxígeno, lo que mejora la salud personal y el confort.</w:t>
      </w:r>
    </w:p>
    <w:p w:rsidR="0019247E" w:rsidRDefault="00E00EB1">
      <w:pPr>
        <w:ind w:left="640" w:right="6210"/>
        <w:rPr>
          <w:rFonts w:ascii="Garamond" w:eastAsia="Garamond" w:hAnsi="Garamond" w:cs="Garamond"/>
        </w:rPr>
      </w:pPr>
      <w:r>
        <w:rPr>
          <w:rFonts w:ascii="Garamond" w:eastAsia="Garamond" w:hAnsi="Garamond" w:cs="Garamond"/>
          <w:spacing w:val="-1"/>
          <w:bdr w:val="nil"/>
          <w:lang w:val="cs-CZ"/>
        </w:rPr>
        <w:t>En las habitaciones cerradas en las que el aire acondicionado funciona continuamente y no se renueva el aire, el contenido de iones positivos del aire aumenta con rapidez, lo que produce la así llamada "enfermedad del aire acondicionado" (mareos, insomnio, estrés y otros problemas de salud).</w:t>
      </w:r>
    </w:p>
    <w:p w:rsidR="0019247E" w:rsidRDefault="00E00EB1">
      <w:pPr>
        <w:ind w:left="640" w:right="6144"/>
        <w:rPr>
          <w:rFonts w:ascii="Garamond" w:eastAsia="Garamond" w:hAnsi="Garamond" w:cs="Garamond"/>
        </w:rPr>
      </w:pPr>
      <w:r>
        <w:rPr>
          <w:rFonts w:ascii="Garamond" w:eastAsia="Garamond" w:hAnsi="Garamond" w:cs="Garamond"/>
          <w:spacing w:val="-2"/>
          <w:bdr w:val="nil"/>
          <w:lang w:val="cs-CZ"/>
        </w:rPr>
        <w:t>Los refrigeradores CCX de Master generan 2.000.000 aniones por segundo. Tras unas horas de funcionamiento, el contenido de iones es el mismo que el de una cascada</w:t>
      </w:r>
    </w:p>
    <w:p w:rsidR="0019247E" w:rsidRDefault="00E00EB1">
      <w:pPr>
        <w:ind w:left="640" w:right="6120"/>
        <w:rPr>
          <w:rFonts w:ascii="Garamond" w:eastAsia="Garamond" w:hAnsi="Garamond" w:cs="Garamond"/>
        </w:rPr>
      </w:pPr>
      <w:r>
        <w:rPr>
          <w:rFonts w:ascii="Garamond" w:eastAsia="Garamond" w:hAnsi="Garamond" w:cs="Garamond"/>
          <w:bdr w:val="nil"/>
          <w:lang w:val="cs-CZ"/>
        </w:rPr>
        <w:t>de agua, lo que mejora el funcionamiento del corazón y de los pulmones, el sueño, el metabolismo, etc. Un contenido elevado de iones negativos (aniones) en el aire también evita la formación de polvo y el crecimiento bacteriano.</w:t>
      </w:r>
    </w:p>
    <w:p w:rsidR="0019247E" w:rsidRDefault="0019247E">
      <w:pPr>
        <w:spacing w:before="10"/>
        <w:rPr>
          <w:rFonts w:ascii="Garamond" w:eastAsia="Garamond" w:hAnsi="Garamond" w:cs="Garamond"/>
          <w:sz w:val="29"/>
          <w:szCs w:val="29"/>
        </w:rPr>
      </w:pPr>
    </w:p>
    <w:p w:rsidR="0019247E" w:rsidRDefault="00E00EB1">
      <w:pPr>
        <w:numPr>
          <w:ilvl w:val="0"/>
          <w:numId w:val="24"/>
        </w:numPr>
        <w:tabs>
          <w:tab w:val="left" w:pos="945"/>
        </w:tabs>
        <w:ind w:left="944" w:hanging="304"/>
        <w:jc w:val="left"/>
        <w:rPr>
          <w:rFonts w:ascii="Arial" w:eastAsia="Arial" w:hAnsi="Arial" w:cs="Arial"/>
          <w:sz w:val="27"/>
          <w:szCs w:val="27"/>
        </w:rPr>
      </w:pPr>
      <w:r>
        <w:rPr>
          <w:rFonts w:ascii="Arial" w:eastAsia="Arial" w:hAnsi="Arial" w:cs="Arial"/>
          <w:b/>
          <w:bCs/>
          <w:spacing w:val="-2"/>
          <w:sz w:val="27"/>
          <w:szCs w:val="27"/>
          <w:bdr w:val="nil"/>
          <w:lang w:val="cs-CZ"/>
        </w:rPr>
        <w:t>Componentes de la unidad</w:t>
      </w:r>
    </w:p>
    <w:p w:rsidR="0019247E" w:rsidRDefault="0019247E">
      <w:pPr>
        <w:spacing w:before="11"/>
        <w:rPr>
          <w:rFonts w:ascii="Arial" w:eastAsia="Arial" w:hAnsi="Arial" w:cs="Arial"/>
          <w:b/>
          <w:bCs/>
          <w:sz w:val="18"/>
          <w:szCs w:val="18"/>
        </w:rPr>
      </w:pPr>
    </w:p>
    <w:p w:rsidR="0019247E" w:rsidRDefault="005E08D9">
      <w:pPr>
        <w:pStyle w:val="Nadpis31"/>
        <w:numPr>
          <w:ilvl w:val="0"/>
          <w:numId w:val="24"/>
        </w:numPr>
        <w:tabs>
          <w:tab w:val="left" w:pos="6486"/>
        </w:tabs>
        <w:spacing w:before="70"/>
        <w:ind w:left="6485" w:hanging="304"/>
        <w:jc w:val="left"/>
        <w:rPr>
          <w:b w:val="0"/>
          <w:bCs w:val="0"/>
        </w:rPr>
      </w:pPr>
      <w:r>
        <w:pict>
          <v:shape id="_x0000_s1788" type="#_x0000_t202" style="position:absolute;left:0;text-align:left;margin-left:396pt;margin-top:27.5pt;width:176.6pt;height:132.55pt;z-index:-251617280;mso-position-horizontal-relative:page" filled="f" stroked="f">
            <v:textbox inset="0,0,0,0">
              <w:txbxContent>
                <w:p w:rsidR="0019247E" w:rsidRDefault="00E00EB1">
                  <w:pPr>
                    <w:pStyle w:val="Zkladntext"/>
                    <w:tabs>
                      <w:tab w:val="left" w:pos="1777"/>
                    </w:tabs>
                    <w:spacing w:before="89"/>
                    <w:ind w:left="95"/>
                    <w:rPr>
                      <w:rFonts w:ascii="Garamond" w:eastAsia="Garamond" w:hAnsi="Garamond" w:cs="Garamond"/>
                    </w:rPr>
                  </w:pPr>
                  <w:r>
                    <w:rPr>
                      <w:rFonts w:ascii="Garamond" w:eastAsia="Garamond" w:hAnsi="Garamond" w:cs="Garamond"/>
                      <w:spacing w:val="-1"/>
                      <w:bdr w:val="nil"/>
                      <w:lang w:val="cs-CZ"/>
                    </w:rPr>
                    <w:t>CCX 1.5</w:t>
                  </w:r>
                  <w:r>
                    <w:rPr>
                      <w:rFonts w:ascii="Garamond" w:eastAsia="Garamond" w:hAnsi="Garamond" w:cs="Garamond"/>
                      <w:spacing w:val="-1"/>
                      <w:bdr w:val="nil"/>
                      <w:lang w:val="cs-CZ"/>
                    </w:rPr>
                    <w:tab/>
                    <w:t>CCX 2.5</w:t>
                  </w:r>
                </w:p>
                <w:p w:rsidR="0019247E" w:rsidRDefault="00E00EB1">
                  <w:pPr>
                    <w:pStyle w:val="Zkladntext"/>
                    <w:tabs>
                      <w:tab w:val="left" w:pos="1777"/>
                    </w:tabs>
                    <w:spacing w:before="11"/>
                    <w:ind w:left="95"/>
                    <w:rPr>
                      <w:rFonts w:ascii="Garamond" w:eastAsia="Garamond" w:hAnsi="Garamond" w:cs="Garamond"/>
                    </w:rPr>
                  </w:pPr>
                  <w:r>
                    <w:rPr>
                      <w:rFonts w:ascii="Garamond" w:eastAsia="Garamond" w:hAnsi="Garamond" w:cs="Garamond"/>
                      <w:bdr w:val="nil"/>
                      <w:lang w:val="cs-CZ"/>
                    </w:rPr>
                    <w:t>1500 m³/h</w:t>
                  </w:r>
                  <w:r>
                    <w:rPr>
                      <w:rFonts w:ascii="Garamond" w:eastAsia="Garamond" w:hAnsi="Garamond" w:cs="Garamond"/>
                      <w:bdr w:val="nil"/>
                      <w:lang w:val="cs-CZ"/>
                    </w:rPr>
                    <w:tab/>
                    <w:t>2500 m³/h</w:t>
                  </w:r>
                </w:p>
                <w:p w:rsidR="0019247E" w:rsidRDefault="00E00EB1">
                  <w:pPr>
                    <w:pStyle w:val="Zkladntext"/>
                    <w:tabs>
                      <w:tab w:val="left" w:pos="1777"/>
                    </w:tabs>
                    <w:spacing w:before="11"/>
                    <w:ind w:left="95"/>
                    <w:rPr>
                      <w:rFonts w:ascii="Garamond" w:eastAsia="Garamond" w:hAnsi="Garamond" w:cs="Garamond"/>
                    </w:rPr>
                  </w:pPr>
                  <w:r>
                    <w:rPr>
                      <w:rFonts w:ascii="Garamond" w:eastAsia="Garamond" w:hAnsi="Garamond" w:cs="Garamond"/>
                      <w:bdr w:val="nil"/>
                      <w:lang w:val="cs-CZ"/>
                    </w:rPr>
                    <w:t>230 V 50 Hz</w:t>
                  </w:r>
                  <w:r>
                    <w:rPr>
                      <w:rFonts w:ascii="Garamond" w:eastAsia="Garamond" w:hAnsi="Garamond" w:cs="Garamond"/>
                      <w:bdr w:val="nil"/>
                      <w:lang w:val="cs-CZ"/>
                    </w:rPr>
                    <w:tab/>
                    <w:t>220-240 V 50 Hz</w:t>
                  </w:r>
                </w:p>
                <w:p w:rsidR="0019247E" w:rsidRDefault="00E00EB1">
                  <w:pPr>
                    <w:pStyle w:val="Zkladntext"/>
                    <w:tabs>
                      <w:tab w:val="left" w:pos="1777"/>
                    </w:tabs>
                    <w:spacing w:before="11"/>
                    <w:ind w:left="95"/>
                    <w:rPr>
                      <w:rFonts w:ascii="Garamond" w:eastAsia="Garamond" w:hAnsi="Garamond" w:cs="Garamond"/>
                    </w:rPr>
                  </w:pPr>
                  <w:r>
                    <w:rPr>
                      <w:rFonts w:ascii="Garamond" w:eastAsia="Garamond" w:hAnsi="Garamond" w:cs="Garamond"/>
                      <w:bdr w:val="nil"/>
                      <w:lang w:val="cs-CZ"/>
                    </w:rPr>
                    <w:t>170 W</w:t>
                  </w:r>
                  <w:r>
                    <w:rPr>
                      <w:rFonts w:ascii="Garamond" w:eastAsia="Garamond" w:hAnsi="Garamond" w:cs="Garamond"/>
                      <w:bdr w:val="nil"/>
                      <w:lang w:val="cs-CZ"/>
                    </w:rPr>
                    <w:tab/>
                    <w:t>280 W</w:t>
                  </w:r>
                </w:p>
                <w:p w:rsidR="0019247E" w:rsidRDefault="00E00EB1">
                  <w:pPr>
                    <w:pStyle w:val="Zkladntext"/>
                    <w:tabs>
                      <w:tab w:val="left" w:pos="1777"/>
                    </w:tabs>
                    <w:spacing w:before="11"/>
                    <w:ind w:left="95"/>
                    <w:rPr>
                      <w:rFonts w:ascii="Garamond" w:eastAsia="Garamond" w:hAnsi="Garamond" w:cs="Garamond"/>
                    </w:rPr>
                  </w:pPr>
                  <w:r>
                    <w:rPr>
                      <w:rFonts w:ascii="Garamond" w:eastAsia="Garamond" w:hAnsi="Garamond" w:cs="Garamond"/>
                      <w:spacing w:val="-1"/>
                      <w:bdr w:val="nil"/>
                      <w:lang w:val="cs-CZ"/>
                    </w:rPr>
                    <w:t>0,75 A</w:t>
                  </w:r>
                  <w:r>
                    <w:rPr>
                      <w:rFonts w:ascii="Garamond" w:eastAsia="Garamond" w:hAnsi="Garamond" w:cs="Garamond"/>
                      <w:spacing w:val="-1"/>
                      <w:bdr w:val="nil"/>
                      <w:lang w:val="cs-CZ"/>
                    </w:rPr>
                    <w:tab/>
                    <w:t>1,2 A</w:t>
                  </w:r>
                </w:p>
                <w:p w:rsidR="0019247E" w:rsidRDefault="00E00EB1">
                  <w:pPr>
                    <w:pStyle w:val="Zkladntext"/>
                    <w:tabs>
                      <w:tab w:val="left" w:pos="1777"/>
                    </w:tabs>
                    <w:spacing w:before="11"/>
                    <w:ind w:left="95"/>
                    <w:rPr>
                      <w:rFonts w:ascii="Garamond" w:eastAsia="Garamond" w:hAnsi="Garamond" w:cs="Garamond"/>
                    </w:rPr>
                  </w:pPr>
                  <w:r>
                    <w:rPr>
                      <w:rFonts w:ascii="Garamond" w:eastAsia="Garamond" w:hAnsi="Garamond" w:cs="Garamond"/>
                      <w:spacing w:val="-1"/>
                      <w:bdr w:val="nil"/>
                      <w:lang w:val="cs-CZ"/>
                    </w:rPr>
                    <w:t>1,8-2,5 l/h</w:t>
                  </w:r>
                  <w:r>
                    <w:rPr>
                      <w:rFonts w:ascii="Garamond" w:eastAsia="Garamond" w:hAnsi="Garamond" w:cs="Garamond"/>
                      <w:spacing w:val="-1"/>
                      <w:bdr w:val="nil"/>
                      <w:lang w:val="cs-CZ"/>
                    </w:rPr>
                    <w:tab/>
                    <w:t>3-4 l/h</w:t>
                  </w:r>
                </w:p>
                <w:p w:rsidR="0019247E" w:rsidRDefault="00E00EB1">
                  <w:pPr>
                    <w:pStyle w:val="Zkladntext"/>
                    <w:tabs>
                      <w:tab w:val="left" w:pos="1777"/>
                    </w:tabs>
                    <w:spacing w:before="11"/>
                    <w:ind w:left="95"/>
                    <w:rPr>
                      <w:rFonts w:ascii="Garamond" w:eastAsia="Garamond" w:hAnsi="Garamond" w:cs="Garamond"/>
                    </w:rPr>
                  </w:pPr>
                  <w:r>
                    <w:rPr>
                      <w:rFonts w:ascii="Garamond" w:eastAsia="Garamond" w:hAnsi="Garamond" w:cs="Garamond"/>
                      <w:bdr w:val="nil"/>
                      <w:lang w:val="cs-CZ"/>
                    </w:rPr>
                    <w:t>30 l</w:t>
                  </w:r>
                  <w:r>
                    <w:rPr>
                      <w:rFonts w:ascii="Garamond" w:eastAsia="Garamond" w:hAnsi="Garamond" w:cs="Garamond"/>
                      <w:bdr w:val="nil"/>
                      <w:lang w:val="cs-CZ"/>
                    </w:rPr>
                    <w:tab/>
                    <w:t>35 l</w:t>
                  </w:r>
                </w:p>
                <w:p w:rsidR="0019247E" w:rsidRDefault="00E00EB1">
                  <w:pPr>
                    <w:pStyle w:val="Zkladntext"/>
                    <w:tabs>
                      <w:tab w:val="left" w:pos="1777"/>
                    </w:tabs>
                    <w:spacing w:before="11"/>
                    <w:ind w:left="95"/>
                    <w:rPr>
                      <w:rFonts w:ascii="Garamond" w:eastAsia="Garamond" w:hAnsi="Garamond" w:cs="Garamond"/>
                    </w:rPr>
                  </w:pPr>
                  <w:r>
                    <w:rPr>
                      <w:rFonts w:ascii="Garamond" w:eastAsia="Garamond" w:hAnsi="Garamond" w:cs="Garamond"/>
                      <w:spacing w:val="-1"/>
                      <w:bdr w:val="nil"/>
                      <w:lang w:val="cs-CZ"/>
                    </w:rPr>
                    <w:t>540×410×1115 mm</w:t>
                  </w:r>
                  <w:r>
                    <w:rPr>
                      <w:rFonts w:ascii="Garamond" w:eastAsia="Garamond" w:hAnsi="Garamond" w:cs="Garamond"/>
                      <w:spacing w:val="-1"/>
                      <w:bdr w:val="nil"/>
                      <w:lang w:val="cs-CZ"/>
                    </w:rPr>
                    <w:tab/>
                    <w:t>620×440×1170 mm</w:t>
                  </w:r>
                </w:p>
                <w:p w:rsidR="0019247E" w:rsidRDefault="0019247E">
                  <w:pPr>
                    <w:spacing w:before="9"/>
                    <w:rPr>
                      <w:rFonts w:ascii="Arial" w:eastAsia="Arial" w:hAnsi="Arial" w:cs="Arial"/>
                      <w:b/>
                      <w:bCs/>
                      <w:sz w:val="18"/>
                      <w:szCs w:val="18"/>
                    </w:rPr>
                  </w:pPr>
                </w:p>
                <w:p w:rsidR="0019247E" w:rsidRDefault="00E00EB1">
                  <w:pPr>
                    <w:pStyle w:val="Zkladntext"/>
                    <w:tabs>
                      <w:tab w:val="left" w:pos="1777"/>
                    </w:tabs>
                    <w:ind w:left="95"/>
                    <w:rPr>
                      <w:rFonts w:ascii="Garamond" w:eastAsia="Garamond" w:hAnsi="Garamond" w:cs="Garamond"/>
                    </w:rPr>
                  </w:pPr>
                  <w:r>
                    <w:rPr>
                      <w:rFonts w:ascii="Garamond" w:eastAsia="Garamond" w:hAnsi="Garamond" w:cs="Garamond"/>
                      <w:bdr w:val="nil"/>
                      <w:lang w:val="cs-CZ"/>
                    </w:rPr>
                    <w:t>17 kg</w:t>
                  </w:r>
                  <w:r>
                    <w:rPr>
                      <w:rFonts w:ascii="Garamond" w:eastAsia="Garamond" w:hAnsi="Garamond" w:cs="Garamond"/>
                      <w:bdr w:val="nil"/>
                      <w:lang w:val="cs-CZ"/>
                    </w:rPr>
                    <w:tab/>
                    <w:t>23 kg</w:t>
                  </w:r>
                </w:p>
                <w:p w:rsidR="0019247E" w:rsidRDefault="00E00EB1">
                  <w:pPr>
                    <w:pStyle w:val="Zkladntext"/>
                    <w:tabs>
                      <w:tab w:val="left" w:pos="1777"/>
                    </w:tabs>
                    <w:spacing w:before="11"/>
                    <w:ind w:left="95"/>
                    <w:rPr>
                      <w:rFonts w:ascii="Garamond" w:eastAsia="Garamond" w:hAnsi="Garamond" w:cs="Garamond"/>
                    </w:rPr>
                  </w:pPr>
                  <w:r>
                    <w:rPr>
                      <w:rFonts w:ascii="Garamond" w:eastAsia="Garamond" w:hAnsi="Garamond" w:cs="Garamond"/>
                      <w:bdr w:val="nil"/>
                      <w:lang w:val="cs-CZ"/>
                    </w:rPr>
                    <w:t>10-20 m²</w:t>
                  </w:r>
                  <w:r>
                    <w:rPr>
                      <w:rFonts w:ascii="Garamond" w:eastAsia="Garamond" w:hAnsi="Garamond" w:cs="Garamond"/>
                      <w:bdr w:val="nil"/>
                      <w:lang w:val="cs-CZ"/>
                    </w:rPr>
                    <w:tab/>
                    <w:t>20-40 m²</w:t>
                  </w:r>
                </w:p>
              </w:txbxContent>
            </v:textbox>
            <w10:wrap anchorx="page"/>
          </v:shape>
        </w:pict>
      </w:r>
      <w:r>
        <w:pict>
          <v:shape id="_x0000_s1789" type="#_x0000_t202" style="position:absolute;left:0;text-align:left;margin-left:14.15pt;margin-top:-9.5pt;width:284.05pt;height:146.95pt;z-index:-251616256;mso-position-horizontal-relative:page" filled="f" stroked="f">
            <v:textbox inset="0,0,0,0">
              <w:txbxContent>
                <w:p w:rsidR="0019247E" w:rsidRDefault="0019247E">
                  <w:pPr>
                    <w:rPr>
                      <w:rFonts w:ascii="Arial" w:eastAsia="Arial" w:hAnsi="Arial" w:cs="Arial"/>
                      <w:b/>
                      <w:bCs/>
                      <w:sz w:val="8"/>
                      <w:szCs w:val="8"/>
                    </w:rPr>
                  </w:pPr>
                </w:p>
                <w:p w:rsidR="0019247E" w:rsidRDefault="0019247E">
                  <w:pPr>
                    <w:spacing w:before="3"/>
                    <w:rPr>
                      <w:rFonts w:ascii="Arial" w:eastAsia="Arial" w:hAnsi="Arial" w:cs="Arial"/>
                      <w:b/>
                      <w:bCs/>
                      <w:sz w:val="8"/>
                      <w:szCs w:val="8"/>
                    </w:rPr>
                  </w:pPr>
                </w:p>
                <w:p w:rsidR="0019247E" w:rsidRDefault="00E00EB1">
                  <w:pPr>
                    <w:tabs>
                      <w:tab w:val="left" w:pos="3246"/>
                    </w:tabs>
                    <w:ind w:left="670"/>
                    <w:rPr>
                      <w:rFonts w:ascii="Arial" w:eastAsia="Arial" w:hAnsi="Arial" w:cs="Arial"/>
                      <w:sz w:val="8"/>
                      <w:szCs w:val="8"/>
                    </w:rPr>
                  </w:pPr>
                  <w:r>
                    <w:rPr>
                      <w:rFonts w:ascii="Arial" w:eastAsia="Arial" w:hAnsi="Arial" w:cs="Arial"/>
                      <w:spacing w:val="-3"/>
                      <w:sz w:val="8"/>
                      <w:szCs w:val="8"/>
                      <w:bdr w:val="nil"/>
                      <w:lang w:val="cs-CZ"/>
                    </w:rPr>
                    <w:t>Lugar para colocar el</w:t>
                  </w:r>
                  <w:r>
                    <w:rPr>
                      <w:rFonts w:ascii="Arial" w:eastAsia="Arial" w:hAnsi="Arial" w:cs="Arial"/>
                      <w:spacing w:val="-3"/>
                      <w:sz w:val="8"/>
                      <w:szCs w:val="8"/>
                      <w:bdr w:val="nil"/>
                      <w:lang w:val="cs-CZ"/>
                    </w:rPr>
                    <w:tab/>
                    <w:t>Asa superior</w:t>
                  </w:r>
                </w:p>
                <w:p w:rsidR="0019247E" w:rsidRDefault="00E00EB1">
                  <w:pPr>
                    <w:tabs>
                      <w:tab w:val="left" w:pos="2985"/>
                    </w:tabs>
                    <w:spacing w:before="21"/>
                    <w:ind w:left="670"/>
                    <w:rPr>
                      <w:rFonts w:ascii="Arial" w:eastAsia="Arial" w:hAnsi="Arial" w:cs="Arial"/>
                      <w:sz w:val="8"/>
                      <w:szCs w:val="8"/>
                    </w:rPr>
                  </w:pPr>
                  <w:r>
                    <w:rPr>
                      <w:rFonts w:ascii="Arial" w:eastAsia="Arial" w:hAnsi="Arial" w:cs="Arial"/>
                      <w:spacing w:val="-3"/>
                      <w:position w:val="1"/>
                      <w:sz w:val="8"/>
                      <w:szCs w:val="8"/>
                      <w:bdr w:val="nil"/>
                      <w:lang w:val="cs-CZ"/>
                    </w:rPr>
                    <w:t>mando a distancia</w:t>
                  </w:r>
                  <w:r>
                    <w:rPr>
                      <w:rFonts w:ascii="Arial" w:eastAsia="Arial" w:hAnsi="Arial" w:cs="Arial"/>
                      <w:spacing w:val="-3"/>
                      <w:position w:val="1"/>
                      <w:sz w:val="8"/>
                      <w:szCs w:val="8"/>
                      <w:bdr w:val="nil"/>
                      <w:lang w:val="cs-CZ"/>
                    </w:rPr>
                    <w:tab/>
                    <w:t>Enchufe/cable de</w:t>
                  </w:r>
                </w:p>
                <w:p w:rsidR="0019247E" w:rsidRDefault="00E00EB1">
                  <w:pPr>
                    <w:tabs>
                      <w:tab w:val="left" w:pos="2985"/>
                    </w:tabs>
                    <w:spacing w:before="17"/>
                    <w:ind w:left="732"/>
                    <w:rPr>
                      <w:rFonts w:ascii="Arial" w:eastAsia="Arial" w:hAnsi="Arial" w:cs="Arial"/>
                      <w:sz w:val="8"/>
                      <w:szCs w:val="8"/>
                    </w:rPr>
                  </w:pPr>
                  <w:r>
                    <w:rPr>
                      <w:rFonts w:ascii="Arial" w:eastAsia="Arial" w:hAnsi="Arial" w:cs="Arial"/>
                      <w:spacing w:val="-2"/>
                      <w:sz w:val="8"/>
                      <w:szCs w:val="8"/>
                      <w:bdr w:val="nil"/>
                      <w:lang w:val="cs-CZ"/>
                    </w:rPr>
                    <w:t>Salida del flujo</w:t>
                  </w:r>
                  <w:r>
                    <w:rPr>
                      <w:rFonts w:ascii="Arial" w:eastAsia="Arial" w:hAnsi="Arial" w:cs="Arial"/>
                      <w:spacing w:val="-2"/>
                      <w:sz w:val="8"/>
                      <w:szCs w:val="8"/>
                      <w:bdr w:val="nil"/>
                      <w:lang w:val="cs-CZ"/>
                    </w:rPr>
                    <w:tab/>
                    <w:t>alimentación</w:t>
                  </w:r>
                </w:p>
                <w:p w:rsidR="0019247E" w:rsidRDefault="00E00EB1">
                  <w:pPr>
                    <w:spacing w:before="17"/>
                    <w:ind w:left="732"/>
                    <w:rPr>
                      <w:rFonts w:ascii="Arial" w:eastAsia="Arial" w:hAnsi="Arial" w:cs="Arial"/>
                      <w:sz w:val="8"/>
                      <w:szCs w:val="8"/>
                    </w:rPr>
                  </w:pPr>
                  <w:r>
                    <w:rPr>
                      <w:rFonts w:ascii="Arial" w:eastAsia="Arial" w:hAnsi="Arial" w:cs="Arial"/>
                      <w:spacing w:val="-2"/>
                      <w:sz w:val="8"/>
                      <w:szCs w:val="8"/>
                      <w:bdr w:val="nil"/>
                      <w:lang w:val="cs-CZ"/>
                    </w:rPr>
                    <w:t>de aire</w:t>
                  </w:r>
                </w:p>
                <w:p w:rsidR="0019247E" w:rsidRDefault="00E00EB1">
                  <w:pPr>
                    <w:spacing w:before="8"/>
                    <w:ind w:left="2857" w:firstLine="503"/>
                    <w:rPr>
                      <w:rFonts w:ascii="Arial" w:eastAsia="Arial" w:hAnsi="Arial" w:cs="Arial"/>
                      <w:sz w:val="8"/>
                      <w:szCs w:val="8"/>
                    </w:rPr>
                  </w:pPr>
                  <w:r>
                    <w:rPr>
                      <w:rFonts w:ascii="Arial" w:eastAsia="Arial" w:hAnsi="Arial" w:cs="Arial"/>
                      <w:spacing w:val="-2"/>
                      <w:sz w:val="8"/>
                      <w:szCs w:val="8"/>
                      <w:bdr w:val="nil"/>
                      <w:lang w:val="cs-CZ"/>
                    </w:rPr>
                    <w:t>Filtro de aire</w:t>
                  </w:r>
                </w:p>
                <w:p w:rsidR="0019247E" w:rsidRDefault="00E00EB1">
                  <w:pPr>
                    <w:spacing w:before="69"/>
                    <w:ind w:left="396"/>
                    <w:jc w:val="center"/>
                    <w:rPr>
                      <w:rFonts w:ascii="Arial" w:eastAsia="Arial" w:hAnsi="Arial" w:cs="Arial"/>
                      <w:sz w:val="8"/>
                      <w:szCs w:val="8"/>
                    </w:rPr>
                  </w:pPr>
                  <w:r>
                    <w:rPr>
                      <w:rFonts w:ascii="Arial" w:eastAsia="Arial" w:hAnsi="Arial" w:cs="Arial"/>
                      <w:spacing w:val="-2"/>
                      <w:sz w:val="8"/>
                      <w:szCs w:val="8"/>
                      <w:bdr w:val="nil"/>
                      <w:lang w:val="cs-CZ"/>
                    </w:rPr>
                    <w:t>Asa lateral</w:t>
                  </w:r>
                </w:p>
                <w:p w:rsidR="0019247E" w:rsidRDefault="00E00EB1">
                  <w:pPr>
                    <w:spacing w:before="27"/>
                    <w:ind w:left="794"/>
                    <w:rPr>
                      <w:rFonts w:ascii="Arial" w:eastAsia="Arial" w:hAnsi="Arial" w:cs="Arial"/>
                      <w:sz w:val="8"/>
                      <w:szCs w:val="8"/>
                    </w:rPr>
                  </w:pPr>
                  <w:r>
                    <w:rPr>
                      <w:rFonts w:ascii="Arial" w:eastAsia="Arial" w:hAnsi="Arial" w:cs="Arial"/>
                      <w:spacing w:val="-3"/>
                      <w:sz w:val="8"/>
                      <w:szCs w:val="8"/>
                      <w:bdr w:val="nil"/>
                      <w:lang w:val="cs-CZ"/>
                    </w:rPr>
                    <w:t>Panel de control</w:t>
                  </w:r>
                </w:p>
                <w:p w:rsidR="0019247E" w:rsidRDefault="0019247E">
                  <w:pPr>
                    <w:rPr>
                      <w:rFonts w:ascii="Arial" w:eastAsia="Arial" w:hAnsi="Arial" w:cs="Arial"/>
                      <w:b/>
                      <w:bCs/>
                      <w:sz w:val="8"/>
                      <w:szCs w:val="8"/>
                    </w:rPr>
                  </w:pPr>
                </w:p>
                <w:p w:rsidR="0019247E" w:rsidRDefault="0019247E">
                  <w:pPr>
                    <w:rPr>
                      <w:rFonts w:ascii="Arial" w:eastAsia="Arial" w:hAnsi="Arial" w:cs="Arial"/>
                      <w:b/>
                      <w:bCs/>
                      <w:sz w:val="8"/>
                      <w:szCs w:val="8"/>
                    </w:rPr>
                  </w:pPr>
                </w:p>
                <w:p w:rsidR="0019247E" w:rsidRDefault="0019247E">
                  <w:pPr>
                    <w:rPr>
                      <w:rFonts w:ascii="Arial" w:eastAsia="Arial" w:hAnsi="Arial" w:cs="Arial"/>
                      <w:b/>
                      <w:bCs/>
                      <w:sz w:val="8"/>
                      <w:szCs w:val="8"/>
                    </w:rPr>
                  </w:pPr>
                </w:p>
                <w:p w:rsidR="0019247E" w:rsidRDefault="0019247E">
                  <w:pPr>
                    <w:rPr>
                      <w:rFonts w:ascii="Arial" w:eastAsia="Arial" w:hAnsi="Arial" w:cs="Arial"/>
                      <w:b/>
                      <w:bCs/>
                      <w:sz w:val="8"/>
                      <w:szCs w:val="8"/>
                    </w:rPr>
                  </w:pPr>
                </w:p>
                <w:p w:rsidR="0019247E" w:rsidRDefault="0019247E">
                  <w:pPr>
                    <w:rPr>
                      <w:rFonts w:ascii="Arial" w:eastAsia="Arial" w:hAnsi="Arial" w:cs="Arial"/>
                      <w:b/>
                      <w:bCs/>
                      <w:sz w:val="8"/>
                      <w:szCs w:val="8"/>
                    </w:rPr>
                  </w:pPr>
                </w:p>
                <w:p w:rsidR="0019247E" w:rsidRDefault="0019247E">
                  <w:pPr>
                    <w:rPr>
                      <w:rFonts w:ascii="Arial" w:eastAsia="Arial" w:hAnsi="Arial" w:cs="Arial"/>
                      <w:b/>
                      <w:bCs/>
                      <w:sz w:val="8"/>
                      <w:szCs w:val="8"/>
                    </w:rPr>
                  </w:pPr>
                </w:p>
                <w:p w:rsidR="0019247E" w:rsidRDefault="0019247E">
                  <w:pPr>
                    <w:rPr>
                      <w:rFonts w:ascii="Arial" w:eastAsia="Arial" w:hAnsi="Arial" w:cs="Arial"/>
                      <w:b/>
                      <w:bCs/>
                      <w:sz w:val="8"/>
                      <w:szCs w:val="8"/>
                    </w:rPr>
                  </w:pPr>
                </w:p>
                <w:p w:rsidR="0019247E" w:rsidRDefault="0019247E">
                  <w:pPr>
                    <w:spacing w:before="8"/>
                    <w:rPr>
                      <w:rFonts w:ascii="Arial" w:eastAsia="Arial" w:hAnsi="Arial" w:cs="Arial"/>
                      <w:b/>
                      <w:bCs/>
                      <w:sz w:val="8"/>
                      <w:szCs w:val="8"/>
                    </w:rPr>
                  </w:pPr>
                </w:p>
                <w:p w:rsidR="0019247E" w:rsidRDefault="00E00EB1">
                  <w:pPr>
                    <w:ind w:left="680"/>
                    <w:jc w:val="center"/>
                    <w:rPr>
                      <w:rFonts w:ascii="Arial" w:eastAsia="Arial" w:hAnsi="Arial" w:cs="Arial"/>
                      <w:sz w:val="8"/>
                      <w:szCs w:val="8"/>
                    </w:rPr>
                  </w:pPr>
                  <w:r>
                    <w:rPr>
                      <w:rFonts w:ascii="Arial" w:eastAsia="Arial" w:hAnsi="Arial" w:cs="Arial"/>
                      <w:spacing w:val="-2"/>
                      <w:sz w:val="8"/>
                      <w:szCs w:val="8"/>
                      <w:bdr w:val="nil"/>
                      <w:lang w:val="cs-CZ"/>
                    </w:rPr>
                    <w:t>Entrada de agua</w:t>
                  </w:r>
                </w:p>
                <w:p w:rsidR="0019247E" w:rsidRDefault="00E00EB1">
                  <w:pPr>
                    <w:spacing w:before="31" w:line="285" w:lineRule="auto"/>
                    <w:ind w:left="490" w:right="4573"/>
                    <w:rPr>
                      <w:rFonts w:ascii="Arial" w:eastAsia="Arial" w:hAnsi="Arial" w:cs="Arial"/>
                      <w:sz w:val="8"/>
                      <w:szCs w:val="8"/>
                    </w:rPr>
                  </w:pPr>
                  <w:r>
                    <w:rPr>
                      <w:rFonts w:ascii="Arial" w:eastAsia="Arial" w:hAnsi="Arial" w:cs="Arial"/>
                      <w:spacing w:val="-2"/>
                      <w:sz w:val="8"/>
                      <w:szCs w:val="8"/>
                      <w:bdr w:val="nil"/>
                      <w:lang w:val="cs-CZ"/>
                    </w:rPr>
                    <w:t>Indicador de nivel de agua</w:t>
                  </w:r>
                </w:p>
                <w:p w:rsidR="0019247E" w:rsidRDefault="00E00EB1">
                  <w:pPr>
                    <w:spacing w:before="38"/>
                    <w:ind w:left="3503"/>
                    <w:rPr>
                      <w:rFonts w:ascii="Arial" w:eastAsia="Arial" w:hAnsi="Arial" w:cs="Arial"/>
                      <w:sz w:val="8"/>
                      <w:szCs w:val="8"/>
                    </w:rPr>
                  </w:pPr>
                  <w:r>
                    <w:rPr>
                      <w:rFonts w:ascii="Arial" w:eastAsia="Arial" w:hAnsi="Arial" w:cs="Arial"/>
                      <w:spacing w:val="-3"/>
                      <w:sz w:val="8"/>
                      <w:szCs w:val="8"/>
                      <w:bdr w:val="nil"/>
                      <w:lang w:val="cs-CZ"/>
                    </w:rPr>
                    <w:t>Desagüe</w:t>
                  </w:r>
                </w:p>
                <w:p w:rsidR="0019247E" w:rsidRDefault="00E00EB1">
                  <w:pPr>
                    <w:spacing w:before="3"/>
                    <w:ind w:right="3390"/>
                    <w:jc w:val="center"/>
                    <w:rPr>
                      <w:rFonts w:ascii="Arial" w:eastAsia="Arial" w:hAnsi="Arial" w:cs="Arial"/>
                      <w:sz w:val="8"/>
                      <w:szCs w:val="8"/>
                    </w:rPr>
                  </w:pPr>
                  <w:r>
                    <w:rPr>
                      <w:rFonts w:ascii="Arial" w:eastAsia="Arial" w:hAnsi="Arial" w:cs="Arial"/>
                      <w:spacing w:val="-4"/>
                      <w:sz w:val="8"/>
                      <w:szCs w:val="8"/>
                      <w:bdr w:val="nil"/>
                      <w:lang w:val="cs-CZ"/>
                    </w:rPr>
                    <w:t>Rueda</w:t>
                  </w:r>
                </w:p>
              </w:txbxContent>
            </v:textbox>
            <w10:wrap anchorx="page"/>
          </v:shape>
        </w:pict>
      </w:r>
      <w:r>
        <w:pict>
          <v:group id="_x0000_s1790" style="position:absolute;left:0;text-align:left;margin-left:14.15pt;margin-top:-9.5pt;width:284.05pt;height:146.95pt;z-index:251671552;mso-position-horizontal-relative:page" coordorigin="283,-190" coordsize="5681,2939">
            <v:shape id="_x0000_s1791" type="#_x0000_t75" style="position:absolute;left:731;top:-146;width:4924;height:2666">
              <v:imagedata r:id="rId76" o:title=""/>
            </v:shape>
            <v:group id="_x0000_s1792" style="position:absolute;left:283;top:-190;width:5681;height:2939" coordorigin="283,-190" coordsize="5681,2939">
              <v:shape id="_x0000_s1793" style="position:absolute;left:283;top:-190;width:5681;height:2939" coordorigin="283,-190" coordsize="5681,2939" path="m283,2748r5681,l5964,-190r-5681,l283,2748xe" stroked="f">
                <v:path arrowok="t"/>
              </v:shape>
              <v:shape id="_x0000_s1794" type="#_x0000_t75" style="position:absolute;left:1172;top:90;width:2403;height:2060">
                <v:imagedata r:id="rId77" o:title=""/>
              </v:shape>
              <v:shape id="_x0000_s1795" type="#_x0000_t75" style="position:absolute;left:3899;top:96;width:1961;height:2066">
                <v:imagedata r:id="rId78" o:title=""/>
              </v:shape>
              <v:shape id="_x0000_s1796" type="#_x0000_t202" style="position:absolute;left:755;top:44;width:1119;height:198" filled="f" stroked="f">
                <v:textbox inset="0,0,0,0">
                  <w:txbxContent>
                    <w:p w:rsidR="0019247E" w:rsidRDefault="00E00EB1">
                      <w:pPr>
                        <w:spacing w:line="92" w:lineRule="exact"/>
                        <w:rPr>
                          <w:rFonts w:ascii="Arial" w:eastAsia="Arial" w:hAnsi="Arial" w:cs="Arial"/>
                          <w:sz w:val="9"/>
                          <w:szCs w:val="9"/>
                        </w:rPr>
                      </w:pPr>
                      <w:r>
                        <w:rPr>
                          <w:rFonts w:ascii="Arial" w:eastAsia="Arial" w:hAnsi="Arial" w:cs="Arial"/>
                          <w:b/>
                          <w:bCs/>
                          <w:spacing w:val="-1"/>
                          <w:sz w:val="9"/>
                          <w:szCs w:val="9"/>
                          <w:bdr w:val="nil"/>
                          <w:lang w:val="cs-CZ"/>
                        </w:rPr>
                        <w:t>ALOJAMIENTO CONTROL</w:t>
                      </w:r>
                    </w:p>
                    <w:p w:rsidR="0019247E" w:rsidRDefault="00E00EB1">
                      <w:pPr>
                        <w:spacing w:before="4" w:line="101" w:lineRule="exact"/>
                        <w:ind w:left="725"/>
                        <w:rPr>
                          <w:rFonts w:ascii="Arial" w:eastAsia="Arial" w:hAnsi="Arial" w:cs="Arial"/>
                          <w:sz w:val="9"/>
                          <w:szCs w:val="9"/>
                        </w:rPr>
                      </w:pPr>
                      <w:r>
                        <w:rPr>
                          <w:rFonts w:ascii="Arial" w:eastAsia="Arial" w:hAnsi="Arial" w:cs="Arial"/>
                          <w:b/>
                          <w:bCs/>
                          <w:spacing w:val="-1"/>
                          <w:sz w:val="9"/>
                          <w:szCs w:val="9"/>
                          <w:bdr w:val="nil"/>
                          <w:lang w:val="cs-CZ"/>
                        </w:rPr>
                        <w:t>REMOTO</w:t>
                      </w:r>
                    </w:p>
                  </w:txbxContent>
                </v:textbox>
              </v:shape>
              <v:shape id="_x0000_s1797" type="#_x0000_t202" style="position:absolute;left:3375;top:3;width:1207;height:314" filled="f" stroked="f">
                <v:textbox inset="0,0,0,0">
                  <w:txbxContent>
                    <w:p w:rsidR="0019247E" w:rsidRDefault="00E00EB1">
                      <w:pPr>
                        <w:spacing w:line="92" w:lineRule="exact"/>
                        <w:ind w:firstLine="372"/>
                        <w:rPr>
                          <w:rFonts w:ascii="Arial" w:eastAsia="Arial" w:hAnsi="Arial" w:cs="Arial"/>
                          <w:sz w:val="9"/>
                          <w:szCs w:val="9"/>
                        </w:rPr>
                      </w:pPr>
                      <w:r>
                        <w:rPr>
                          <w:rFonts w:ascii="Arial" w:eastAsia="Arial" w:hAnsi="Arial" w:cs="Arial"/>
                          <w:b/>
                          <w:bCs/>
                          <w:sz w:val="9"/>
                          <w:szCs w:val="9"/>
                          <w:bdr w:val="nil"/>
                          <w:lang w:val="cs-CZ"/>
                        </w:rPr>
                        <w:t>MANIJA SUPERIOR</w:t>
                      </w:r>
                    </w:p>
                    <w:p w:rsidR="0019247E" w:rsidRDefault="0019247E">
                      <w:pPr>
                        <w:spacing w:before="5"/>
                        <w:rPr>
                          <w:rFonts w:ascii="Arial" w:eastAsia="Arial" w:hAnsi="Arial" w:cs="Arial"/>
                          <w:b/>
                          <w:bCs/>
                          <w:sz w:val="10"/>
                          <w:szCs w:val="10"/>
                        </w:rPr>
                      </w:pPr>
                    </w:p>
                    <w:p w:rsidR="0019247E" w:rsidRDefault="00E00EB1">
                      <w:pPr>
                        <w:spacing w:line="101" w:lineRule="exact"/>
                        <w:rPr>
                          <w:rFonts w:ascii="Arial" w:eastAsia="Arial" w:hAnsi="Arial" w:cs="Arial"/>
                          <w:sz w:val="9"/>
                          <w:szCs w:val="9"/>
                        </w:rPr>
                      </w:pPr>
                      <w:r>
                        <w:rPr>
                          <w:rFonts w:ascii="Arial" w:eastAsia="Arial" w:hAnsi="Arial" w:cs="Arial"/>
                          <w:b/>
                          <w:bCs/>
                          <w:spacing w:val="-1"/>
                          <w:sz w:val="9"/>
                          <w:szCs w:val="9"/>
                          <w:bdr w:val="nil"/>
                          <w:lang w:val="cs-CZ"/>
                        </w:rPr>
                        <w:t>CABLE DE ALIMENTACIÓN</w:t>
                      </w:r>
                    </w:p>
                  </w:txbxContent>
                </v:textbox>
              </v:shape>
              <v:shape id="_x0000_s1798" type="#_x0000_t202" style="position:absolute;left:1144;top:347;width:741;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SALIDA DE AIRE</w:t>
                      </w:r>
                    </w:p>
                  </w:txbxContent>
                </v:textbox>
              </v:shape>
              <v:shape id="_x0000_s1799" type="#_x0000_t202" style="position:absolute;left:3191;top:476;width:412;height:198" filled="f" stroked="f">
                <v:textbox inset="0,0,0,0">
                  <w:txbxContent>
                    <w:p w:rsidR="0019247E" w:rsidRDefault="00E00EB1">
                      <w:pPr>
                        <w:spacing w:line="92" w:lineRule="exact"/>
                        <w:rPr>
                          <w:rFonts w:ascii="Arial" w:eastAsia="Arial" w:hAnsi="Arial" w:cs="Arial"/>
                          <w:sz w:val="9"/>
                          <w:szCs w:val="9"/>
                        </w:rPr>
                      </w:pPr>
                      <w:r>
                        <w:rPr>
                          <w:rFonts w:ascii="Arial" w:eastAsia="Arial" w:hAnsi="Arial" w:cs="Arial"/>
                          <w:b/>
                          <w:bCs/>
                          <w:sz w:val="9"/>
                          <w:szCs w:val="9"/>
                          <w:bdr w:val="nil"/>
                          <w:lang w:val="cs-CZ"/>
                        </w:rPr>
                        <w:t>MANIJA</w:t>
                      </w:r>
                    </w:p>
                    <w:p w:rsidR="0019247E" w:rsidRDefault="00E00EB1">
                      <w:pPr>
                        <w:spacing w:before="4" w:line="101" w:lineRule="exact"/>
                        <w:rPr>
                          <w:rFonts w:ascii="Arial" w:eastAsia="Arial" w:hAnsi="Arial" w:cs="Arial"/>
                          <w:sz w:val="9"/>
                          <w:szCs w:val="9"/>
                        </w:rPr>
                      </w:pPr>
                      <w:r>
                        <w:rPr>
                          <w:rFonts w:ascii="Arial" w:eastAsia="Arial" w:hAnsi="Arial" w:cs="Arial"/>
                          <w:b/>
                          <w:bCs/>
                          <w:spacing w:val="-1"/>
                          <w:w w:val="95"/>
                          <w:sz w:val="9"/>
                          <w:szCs w:val="9"/>
                          <w:bdr w:val="nil"/>
                          <w:lang w:val="cs-CZ"/>
                        </w:rPr>
                        <w:t>LATERAL</w:t>
                      </w:r>
                    </w:p>
                  </w:txbxContent>
                </v:textbox>
              </v:shape>
              <v:shape id="_x0000_s1800" type="#_x0000_t202" style="position:absolute;left:3878;top:443;width:702;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2"/>
                          <w:sz w:val="9"/>
                          <w:szCs w:val="9"/>
                          <w:bdr w:val="nil"/>
                          <w:lang w:val="cs-CZ"/>
                        </w:rPr>
                        <w:t>FILTRO DE AIRE</w:t>
                      </w:r>
                    </w:p>
                  </w:txbxContent>
                </v:textbox>
              </v:shape>
              <v:shape id="_x0000_s1801" type="#_x0000_t202" style="position:absolute;left:952;top:674;width:913;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2"/>
                          <w:sz w:val="9"/>
                          <w:szCs w:val="9"/>
                          <w:bdr w:val="nil"/>
                          <w:lang w:val="cs-CZ"/>
                        </w:rPr>
                        <w:t>PANEL DE CONTROL</w:t>
                      </w:r>
                    </w:p>
                  </w:txbxContent>
                </v:textbox>
              </v:shape>
              <v:shape id="_x0000_s1802" type="#_x0000_t202" style="position:absolute;left:3191;top:1406;width:870;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ENTRADA DE AGUA</w:t>
                      </w:r>
                    </w:p>
                  </w:txbxContent>
                </v:textbox>
              </v:shape>
              <v:shape id="_x0000_s1803" type="#_x0000_t202" style="position:absolute;left:484;top:1598;width:1379;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INDICADOR DE NIVEL DE AGUA</w:t>
                      </w:r>
                    </w:p>
                  </w:txbxContent>
                </v:textbox>
              </v:shape>
              <v:shape id="_x0000_s1804" type="#_x0000_t202" style="position:absolute;left:3618;top:1732;width:945;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DESCARGA DE AGUA</w:t>
                      </w:r>
                    </w:p>
                  </w:txbxContent>
                </v:textbox>
              </v:shape>
              <v:shape id="_x0000_s1805" type="#_x0000_t202" style="position:absolute;left:1531;top:1791;width:319;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w w:val="95"/>
                          <w:sz w:val="9"/>
                          <w:szCs w:val="9"/>
                          <w:bdr w:val="nil"/>
                          <w:lang w:val="cs-CZ"/>
                        </w:rPr>
                        <w:t>RUEDA</w:t>
                      </w:r>
                    </w:p>
                  </w:txbxContent>
                </v:textbox>
              </v:shape>
            </v:group>
            <w10:wrap anchorx="page"/>
          </v:group>
        </w:pict>
      </w:r>
      <w:r>
        <w:pict>
          <v:group id="_x0000_s1806" style="position:absolute;left:0;text-align:left;margin-left:396pt;margin-top:27.5pt;width:176.6pt;height:132.55pt;z-index:-251614208;mso-position-horizontal-relative:page" coordorigin="7920,550" coordsize="3532,2651">
            <v:shape id="_x0000_s1807" style="position:absolute;left:7920;top:550;width:3532;height:2651" coordorigin="7920,550" coordsize="3532,2651" path="m7920,3200r3532,l11452,550r-3532,l7920,3200xe" stroked="f">
              <v:path arrowok="t"/>
            </v:shape>
            <w10:wrap anchorx="page"/>
          </v:group>
        </w:pict>
      </w:r>
      <w:r w:rsidR="00E00EB1">
        <w:rPr>
          <w:rFonts w:cs="Arial"/>
          <w:spacing w:val="-2"/>
          <w:bdr w:val="nil"/>
          <w:lang w:val="cs-CZ"/>
        </w:rPr>
        <w:t>Especificaciones técnicas</w:t>
      </w:r>
    </w:p>
    <w:p w:rsidR="0019247E" w:rsidRDefault="0019247E">
      <w:pPr>
        <w:spacing w:before="4"/>
        <w:rPr>
          <w:rFonts w:ascii="Arial" w:eastAsia="Arial" w:hAnsi="Arial" w:cs="Arial"/>
          <w:b/>
          <w:bCs/>
          <w:sz w:val="21"/>
          <w:szCs w:val="21"/>
        </w:rPr>
      </w:pPr>
    </w:p>
    <w:tbl>
      <w:tblPr>
        <w:tblW w:w="0" w:type="auto"/>
        <w:tblInd w:w="6066" w:type="dxa"/>
        <w:tblLayout w:type="fixed"/>
        <w:tblCellMar>
          <w:left w:w="0" w:type="dxa"/>
          <w:right w:w="0" w:type="dxa"/>
        </w:tblCellMar>
        <w:tblLook w:val="01E0" w:firstRow="1" w:lastRow="1" w:firstColumn="1" w:lastColumn="1" w:noHBand="0" w:noVBand="0"/>
      </w:tblPr>
      <w:tblGrid>
        <w:gridCol w:w="1654"/>
        <w:gridCol w:w="1852"/>
      </w:tblGrid>
      <w:tr w:rsidR="0019247E">
        <w:trPr>
          <w:trHeight w:hRule="exact" w:val="214"/>
        </w:trPr>
        <w:tc>
          <w:tcPr>
            <w:tcW w:w="1654" w:type="dxa"/>
            <w:tcBorders>
              <w:top w:val="single" w:sz="10" w:space="0" w:color="000000"/>
              <w:left w:val="single" w:sz="5" w:space="0" w:color="000000"/>
              <w:bottom w:val="single" w:sz="10" w:space="0" w:color="000000"/>
              <w:right w:val="single" w:sz="5" w:space="0" w:color="000000"/>
            </w:tcBorders>
          </w:tcPr>
          <w:p w:rsidR="0019247E" w:rsidRDefault="0019247E"/>
        </w:tc>
        <w:tc>
          <w:tcPr>
            <w:tcW w:w="1852" w:type="dxa"/>
            <w:tcBorders>
              <w:top w:val="single" w:sz="10" w:space="0" w:color="000000"/>
              <w:left w:val="single" w:sz="5" w:space="0" w:color="000000"/>
              <w:bottom w:val="single" w:sz="10" w:space="0" w:color="000000"/>
              <w:right w:val="single" w:sz="5" w:space="0" w:color="000000"/>
            </w:tcBorders>
          </w:tcPr>
          <w:p w:rsidR="0019247E" w:rsidRDefault="00E00EB1">
            <w:pPr>
              <w:pStyle w:val="TableParagraph"/>
              <w:spacing w:line="189" w:lineRule="exact"/>
              <w:ind w:left="108"/>
              <w:rPr>
                <w:rFonts w:ascii="Garamond" w:eastAsia="Garamond" w:hAnsi="Garamond" w:cs="Garamond"/>
                <w:sz w:val="18"/>
                <w:szCs w:val="18"/>
              </w:rPr>
            </w:pPr>
            <w:r>
              <w:rPr>
                <w:rFonts w:ascii="Garamond" w:eastAsia="Garamond" w:hAnsi="Garamond" w:cs="Garamond"/>
                <w:spacing w:val="-1"/>
                <w:sz w:val="18"/>
                <w:szCs w:val="18"/>
                <w:bdr w:val="nil"/>
                <w:lang w:val="cs-CZ"/>
              </w:rPr>
              <w:t>CCX 2.5</w:t>
            </w:r>
          </w:p>
        </w:tc>
      </w:tr>
      <w:tr w:rsidR="0019247E">
        <w:trPr>
          <w:trHeight w:hRule="exact" w:val="214"/>
        </w:trPr>
        <w:tc>
          <w:tcPr>
            <w:tcW w:w="1654" w:type="dxa"/>
            <w:tcBorders>
              <w:top w:val="single" w:sz="10" w:space="0" w:color="000000"/>
              <w:left w:val="single" w:sz="5" w:space="0" w:color="000000"/>
              <w:bottom w:val="single" w:sz="10" w:space="0" w:color="000000"/>
              <w:right w:val="single" w:sz="5" w:space="0" w:color="000000"/>
            </w:tcBorders>
          </w:tcPr>
          <w:p w:rsidR="0019247E" w:rsidRDefault="00E00EB1">
            <w:pPr>
              <w:pStyle w:val="TableParagraph"/>
              <w:spacing w:line="189" w:lineRule="exact"/>
              <w:ind w:left="103"/>
              <w:rPr>
                <w:rFonts w:ascii="Garamond" w:eastAsia="Garamond" w:hAnsi="Garamond" w:cs="Garamond"/>
                <w:sz w:val="18"/>
                <w:szCs w:val="18"/>
              </w:rPr>
            </w:pPr>
            <w:r>
              <w:rPr>
                <w:rFonts w:ascii="Garamond" w:eastAsia="Garamond" w:hAnsi="Garamond" w:cs="Garamond"/>
                <w:i/>
                <w:iCs/>
                <w:sz w:val="18"/>
                <w:szCs w:val="18"/>
                <w:bdr w:val="nil"/>
                <w:lang w:val="cs-CZ"/>
              </w:rPr>
              <w:t>Flujo de aire</w:t>
            </w:r>
          </w:p>
        </w:tc>
        <w:tc>
          <w:tcPr>
            <w:tcW w:w="1852" w:type="dxa"/>
            <w:tcBorders>
              <w:top w:val="single" w:sz="10" w:space="0" w:color="000000"/>
              <w:left w:val="single" w:sz="5" w:space="0" w:color="000000"/>
              <w:bottom w:val="single" w:sz="10" w:space="0" w:color="000000"/>
              <w:right w:val="single" w:sz="5" w:space="0" w:color="000000"/>
            </w:tcBorders>
          </w:tcPr>
          <w:p w:rsidR="0019247E" w:rsidRDefault="00E00EB1">
            <w:pPr>
              <w:pStyle w:val="TableParagraph"/>
              <w:spacing w:line="189" w:lineRule="exact"/>
              <w:ind w:left="108"/>
              <w:rPr>
                <w:rFonts w:ascii="Garamond" w:eastAsia="Garamond" w:hAnsi="Garamond" w:cs="Garamond"/>
                <w:sz w:val="18"/>
                <w:szCs w:val="18"/>
              </w:rPr>
            </w:pPr>
            <w:r>
              <w:rPr>
                <w:rFonts w:ascii="Garamond" w:eastAsia="Garamond" w:hAnsi="Garamond" w:cs="Garamond"/>
                <w:sz w:val="18"/>
                <w:szCs w:val="18"/>
                <w:bdr w:val="nil"/>
                <w:lang w:val="cs-CZ"/>
              </w:rPr>
              <w:t>2500 m³/h</w:t>
            </w:r>
          </w:p>
        </w:tc>
      </w:tr>
      <w:tr w:rsidR="0019247E">
        <w:trPr>
          <w:trHeight w:hRule="exact" w:val="214"/>
        </w:trPr>
        <w:tc>
          <w:tcPr>
            <w:tcW w:w="1654" w:type="dxa"/>
            <w:tcBorders>
              <w:top w:val="single" w:sz="10" w:space="0" w:color="000000"/>
              <w:left w:val="single" w:sz="5" w:space="0" w:color="000000"/>
              <w:bottom w:val="single" w:sz="10" w:space="0" w:color="000000"/>
              <w:right w:val="single" w:sz="5" w:space="0" w:color="000000"/>
            </w:tcBorders>
          </w:tcPr>
          <w:p w:rsidR="0019247E" w:rsidRDefault="00E00EB1">
            <w:pPr>
              <w:pStyle w:val="TableParagraph"/>
              <w:spacing w:line="189" w:lineRule="exact"/>
              <w:ind w:left="103"/>
              <w:rPr>
                <w:rFonts w:ascii="Garamond" w:eastAsia="Garamond" w:hAnsi="Garamond" w:cs="Garamond"/>
                <w:sz w:val="18"/>
                <w:szCs w:val="18"/>
              </w:rPr>
            </w:pPr>
            <w:r>
              <w:rPr>
                <w:rFonts w:ascii="Garamond" w:eastAsia="Garamond" w:hAnsi="Garamond" w:cs="Garamond"/>
                <w:i/>
                <w:iCs/>
                <w:spacing w:val="-1"/>
                <w:sz w:val="18"/>
                <w:szCs w:val="18"/>
                <w:bdr w:val="nil"/>
                <w:lang w:val="cs-CZ"/>
              </w:rPr>
              <w:t>Tensión</w:t>
            </w:r>
          </w:p>
        </w:tc>
        <w:tc>
          <w:tcPr>
            <w:tcW w:w="1852" w:type="dxa"/>
            <w:tcBorders>
              <w:top w:val="single" w:sz="10" w:space="0" w:color="000000"/>
              <w:left w:val="single" w:sz="5" w:space="0" w:color="000000"/>
              <w:bottom w:val="single" w:sz="10" w:space="0" w:color="000000"/>
              <w:right w:val="single" w:sz="5" w:space="0" w:color="000000"/>
            </w:tcBorders>
          </w:tcPr>
          <w:p w:rsidR="0019247E" w:rsidRDefault="00E00EB1">
            <w:pPr>
              <w:pStyle w:val="TableParagraph"/>
              <w:spacing w:line="189" w:lineRule="exact"/>
              <w:ind w:left="82"/>
              <w:rPr>
                <w:rFonts w:ascii="Garamond" w:eastAsia="Garamond" w:hAnsi="Garamond" w:cs="Garamond"/>
                <w:sz w:val="18"/>
                <w:szCs w:val="18"/>
              </w:rPr>
            </w:pPr>
            <w:r>
              <w:rPr>
                <w:rFonts w:ascii="Garamond" w:eastAsia="Garamond" w:hAnsi="Garamond" w:cs="Garamond"/>
                <w:sz w:val="18"/>
                <w:szCs w:val="18"/>
                <w:bdr w:val="nil"/>
                <w:lang w:val="cs-CZ"/>
              </w:rPr>
              <w:t>220-240 V 50 Hz</w:t>
            </w:r>
          </w:p>
        </w:tc>
      </w:tr>
      <w:tr w:rsidR="0019247E">
        <w:trPr>
          <w:trHeight w:hRule="exact" w:val="214"/>
        </w:trPr>
        <w:tc>
          <w:tcPr>
            <w:tcW w:w="1654" w:type="dxa"/>
            <w:tcBorders>
              <w:top w:val="single" w:sz="10" w:space="0" w:color="000000"/>
              <w:left w:val="single" w:sz="5" w:space="0" w:color="000000"/>
              <w:bottom w:val="single" w:sz="10" w:space="0" w:color="000000"/>
              <w:right w:val="single" w:sz="5" w:space="0" w:color="000000"/>
            </w:tcBorders>
          </w:tcPr>
          <w:p w:rsidR="0019247E" w:rsidRDefault="00E00EB1">
            <w:pPr>
              <w:pStyle w:val="TableParagraph"/>
              <w:spacing w:line="190" w:lineRule="exact"/>
              <w:ind w:left="103"/>
              <w:rPr>
                <w:rFonts w:ascii="Garamond" w:eastAsia="Garamond" w:hAnsi="Garamond" w:cs="Garamond"/>
                <w:sz w:val="18"/>
                <w:szCs w:val="18"/>
              </w:rPr>
            </w:pPr>
            <w:r>
              <w:rPr>
                <w:rFonts w:ascii="Garamond" w:eastAsia="Garamond" w:hAnsi="Garamond" w:cs="Garamond"/>
                <w:i/>
                <w:iCs/>
                <w:spacing w:val="-1"/>
                <w:sz w:val="18"/>
                <w:szCs w:val="18"/>
                <w:bdr w:val="nil"/>
                <w:lang w:val="cs-CZ"/>
              </w:rPr>
              <w:t>Potencia</w:t>
            </w:r>
          </w:p>
        </w:tc>
        <w:tc>
          <w:tcPr>
            <w:tcW w:w="1852" w:type="dxa"/>
            <w:tcBorders>
              <w:top w:val="single" w:sz="10" w:space="0" w:color="000000"/>
              <w:left w:val="single" w:sz="5" w:space="0" w:color="000000"/>
              <w:bottom w:val="single" w:sz="10" w:space="0" w:color="000000"/>
              <w:right w:val="single" w:sz="5" w:space="0" w:color="000000"/>
            </w:tcBorders>
          </w:tcPr>
          <w:p w:rsidR="0019247E" w:rsidRDefault="00E00EB1">
            <w:pPr>
              <w:pStyle w:val="TableParagraph"/>
              <w:spacing w:line="189" w:lineRule="exact"/>
              <w:ind w:left="108"/>
              <w:rPr>
                <w:rFonts w:ascii="Garamond" w:eastAsia="Garamond" w:hAnsi="Garamond" w:cs="Garamond"/>
                <w:sz w:val="18"/>
                <w:szCs w:val="18"/>
              </w:rPr>
            </w:pPr>
            <w:r>
              <w:rPr>
                <w:rFonts w:ascii="Garamond" w:eastAsia="Garamond" w:hAnsi="Garamond" w:cs="Garamond"/>
                <w:sz w:val="18"/>
                <w:szCs w:val="18"/>
                <w:bdr w:val="nil"/>
                <w:lang w:val="cs-CZ"/>
              </w:rPr>
              <w:t>280 W</w:t>
            </w:r>
          </w:p>
        </w:tc>
      </w:tr>
      <w:tr w:rsidR="0019247E">
        <w:trPr>
          <w:trHeight w:hRule="exact" w:val="214"/>
        </w:trPr>
        <w:tc>
          <w:tcPr>
            <w:tcW w:w="1654" w:type="dxa"/>
            <w:tcBorders>
              <w:top w:val="single" w:sz="10" w:space="0" w:color="000000"/>
              <w:left w:val="single" w:sz="5" w:space="0" w:color="000000"/>
              <w:bottom w:val="single" w:sz="10" w:space="0" w:color="000000"/>
              <w:right w:val="single" w:sz="5" w:space="0" w:color="000000"/>
            </w:tcBorders>
          </w:tcPr>
          <w:p w:rsidR="0019247E" w:rsidRDefault="00E00EB1">
            <w:pPr>
              <w:pStyle w:val="TableParagraph"/>
              <w:spacing w:line="190" w:lineRule="exact"/>
              <w:ind w:left="103"/>
              <w:rPr>
                <w:rFonts w:ascii="Garamond" w:eastAsia="Garamond" w:hAnsi="Garamond" w:cs="Garamond"/>
                <w:sz w:val="18"/>
                <w:szCs w:val="18"/>
              </w:rPr>
            </w:pPr>
            <w:r>
              <w:rPr>
                <w:rFonts w:ascii="Garamond" w:eastAsia="Garamond" w:hAnsi="Garamond" w:cs="Garamond"/>
                <w:i/>
                <w:iCs/>
                <w:spacing w:val="-1"/>
                <w:sz w:val="18"/>
                <w:szCs w:val="18"/>
                <w:bdr w:val="nil"/>
                <w:lang w:val="cs-CZ"/>
              </w:rPr>
              <w:t>Corriente</w:t>
            </w:r>
          </w:p>
        </w:tc>
        <w:tc>
          <w:tcPr>
            <w:tcW w:w="1852" w:type="dxa"/>
            <w:tcBorders>
              <w:top w:val="single" w:sz="10" w:space="0" w:color="000000"/>
              <w:left w:val="single" w:sz="5" w:space="0" w:color="000000"/>
              <w:bottom w:val="single" w:sz="10" w:space="0" w:color="000000"/>
              <w:right w:val="single" w:sz="5" w:space="0" w:color="000000"/>
            </w:tcBorders>
          </w:tcPr>
          <w:p w:rsidR="0019247E" w:rsidRDefault="00E00EB1">
            <w:pPr>
              <w:pStyle w:val="TableParagraph"/>
              <w:spacing w:line="189" w:lineRule="exact"/>
              <w:ind w:left="108"/>
              <w:rPr>
                <w:rFonts w:ascii="Garamond" w:eastAsia="Garamond" w:hAnsi="Garamond" w:cs="Garamond"/>
                <w:sz w:val="18"/>
                <w:szCs w:val="18"/>
              </w:rPr>
            </w:pPr>
            <w:r>
              <w:rPr>
                <w:rFonts w:ascii="Garamond" w:eastAsia="Garamond" w:hAnsi="Garamond" w:cs="Garamond"/>
                <w:sz w:val="18"/>
                <w:szCs w:val="18"/>
                <w:bdr w:val="nil"/>
                <w:lang w:val="cs-CZ"/>
              </w:rPr>
              <w:t>1,2 A</w:t>
            </w:r>
          </w:p>
        </w:tc>
      </w:tr>
      <w:tr w:rsidR="0019247E">
        <w:trPr>
          <w:trHeight w:hRule="exact" w:val="214"/>
        </w:trPr>
        <w:tc>
          <w:tcPr>
            <w:tcW w:w="1654" w:type="dxa"/>
            <w:tcBorders>
              <w:top w:val="single" w:sz="10" w:space="0" w:color="000000"/>
              <w:left w:val="single" w:sz="5" w:space="0" w:color="000000"/>
              <w:bottom w:val="single" w:sz="9" w:space="0" w:color="000000"/>
              <w:right w:val="single" w:sz="5" w:space="0" w:color="000000"/>
            </w:tcBorders>
          </w:tcPr>
          <w:p w:rsidR="0019247E" w:rsidRDefault="00E00EB1">
            <w:pPr>
              <w:pStyle w:val="TableParagraph"/>
              <w:spacing w:line="190" w:lineRule="exact"/>
              <w:ind w:left="103"/>
              <w:rPr>
                <w:rFonts w:ascii="Garamond" w:eastAsia="Garamond" w:hAnsi="Garamond" w:cs="Garamond"/>
                <w:sz w:val="18"/>
                <w:szCs w:val="18"/>
              </w:rPr>
            </w:pPr>
            <w:r>
              <w:rPr>
                <w:rFonts w:ascii="Garamond" w:eastAsia="Garamond" w:hAnsi="Garamond" w:cs="Garamond"/>
                <w:i/>
                <w:iCs/>
                <w:spacing w:val="-1"/>
                <w:sz w:val="18"/>
                <w:szCs w:val="18"/>
                <w:bdr w:val="nil"/>
                <w:lang w:val="cs-CZ"/>
              </w:rPr>
              <w:t>Consumo de agua</w:t>
            </w:r>
          </w:p>
        </w:tc>
        <w:tc>
          <w:tcPr>
            <w:tcW w:w="1852" w:type="dxa"/>
            <w:tcBorders>
              <w:top w:val="single" w:sz="10" w:space="0" w:color="000000"/>
              <w:left w:val="single" w:sz="5" w:space="0" w:color="000000"/>
              <w:bottom w:val="single" w:sz="9" w:space="0" w:color="000000"/>
              <w:right w:val="single" w:sz="5" w:space="0" w:color="000000"/>
            </w:tcBorders>
          </w:tcPr>
          <w:p w:rsidR="0019247E" w:rsidRDefault="00E00EB1">
            <w:pPr>
              <w:pStyle w:val="TableParagraph"/>
              <w:spacing w:line="190" w:lineRule="exact"/>
              <w:ind w:left="108"/>
              <w:rPr>
                <w:rFonts w:ascii="Garamond" w:eastAsia="Garamond" w:hAnsi="Garamond" w:cs="Garamond"/>
                <w:sz w:val="18"/>
                <w:szCs w:val="18"/>
              </w:rPr>
            </w:pPr>
            <w:r>
              <w:rPr>
                <w:rFonts w:ascii="Garamond" w:eastAsia="Garamond" w:hAnsi="Garamond" w:cs="Garamond"/>
                <w:sz w:val="18"/>
                <w:szCs w:val="18"/>
                <w:bdr w:val="nil"/>
                <w:lang w:val="cs-CZ"/>
              </w:rPr>
              <w:t>3-4 l/h</w:t>
            </w:r>
          </w:p>
        </w:tc>
      </w:tr>
      <w:tr w:rsidR="0019247E">
        <w:trPr>
          <w:trHeight w:hRule="exact" w:val="214"/>
        </w:trPr>
        <w:tc>
          <w:tcPr>
            <w:tcW w:w="1654" w:type="dxa"/>
            <w:tcBorders>
              <w:top w:val="single" w:sz="9" w:space="0" w:color="000000"/>
              <w:left w:val="single" w:sz="5" w:space="0" w:color="000000"/>
              <w:bottom w:val="single" w:sz="9" w:space="0" w:color="000000"/>
              <w:right w:val="single" w:sz="5" w:space="0" w:color="000000"/>
            </w:tcBorders>
          </w:tcPr>
          <w:p w:rsidR="0019247E" w:rsidRDefault="00E00EB1">
            <w:pPr>
              <w:pStyle w:val="TableParagraph"/>
              <w:spacing w:line="190" w:lineRule="exact"/>
              <w:ind w:left="103"/>
              <w:rPr>
                <w:rFonts w:ascii="Garamond" w:eastAsia="Garamond" w:hAnsi="Garamond" w:cs="Garamond"/>
                <w:sz w:val="18"/>
                <w:szCs w:val="18"/>
              </w:rPr>
            </w:pPr>
            <w:r>
              <w:rPr>
                <w:rFonts w:ascii="Garamond" w:eastAsia="Garamond" w:hAnsi="Garamond" w:cs="Garamond"/>
                <w:i/>
                <w:iCs/>
                <w:spacing w:val="-2"/>
                <w:sz w:val="18"/>
                <w:szCs w:val="18"/>
                <w:bdr w:val="nil"/>
                <w:lang w:val="cs-CZ"/>
              </w:rPr>
              <w:t>Capacidad del depósito</w:t>
            </w:r>
          </w:p>
        </w:tc>
        <w:tc>
          <w:tcPr>
            <w:tcW w:w="1852" w:type="dxa"/>
            <w:tcBorders>
              <w:top w:val="single" w:sz="9" w:space="0" w:color="000000"/>
              <w:left w:val="single" w:sz="5" w:space="0" w:color="000000"/>
              <w:bottom w:val="single" w:sz="9" w:space="0" w:color="000000"/>
              <w:right w:val="single" w:sz="5" w:space="0" w:color="000000"/>
            </w:tcBorders>
          </w:tcPr>
          <w:p w:rsidR="0019247E" w:rsidRDefault="00E00EB1">
            <w:pPr>
              <w:pStyle w:val="TableParagraph"/>
              <w:spacing w:line="190" w:lineRule="exact"/>
              <w:ind w:left="108"/>
              <w:rPr>
                <w:rFonts w:ascii="Garamond" w:eastAsia="Garamond" w:hAnsi="Garamond" w:cs="Garamond"/>
                <w:sz w:val="18"/>
                <w:szCs w:val="18"/>
              </w:rPr>
            </w:pPr>
            <w:r>
              <w:rPr>
                <w:rFonts w:ascii="Garamond" w:eastAsia="Garamond" w:hAnsi="Garamond" w:cs="Garamond"/>
                <w:sz w:val="18"/>
                <w:szCs w:val="18"/>
                <w:bdr w:val="nil"/>
                <w:lang w:val="cs-CZ"/>
              </w:rPr>
              <w:t>35 l</w:t>
            </w:r>
          </w:p>
        </w:tc>
      </w:tr>
      <w:tr w:rsidR="0019247E">
        <w:trPr>
          <w:trHeight w:hRule="exact" w:val="418"/>
        </w:trPr>
        <w:tc>
          <w:tcPr>
            <w:tcW w:w="1654" w:type="dxa"/>
            <w:tcBorders>
              <w:top w:val="single" w:sz="9" w:space="0" w:color="000000"/>
              <w:left w:val="single" w:sz="5" w:space="0" w:color="000000"/>
              <w:bottom w:val="single" w:sz="9" w:space="0" w:color="000000"/>
              <w:right w:val="single" w:sz="5" w:space="0" w:color="000000"/>
            </w:tcBorders>
          </w:tcPr>
          <w:p w:rsidR="0019247E" w:rsidRDefault="00E00EB1">
            <w:pPr>
              <w:pStyle w:val="TableParagraph"/>
              <w:spacing w:line="242" w:lineRule="auto"/>
              <w:ind w:left="103" w:right="357"/>
              <w:rPr>
                <w:rFonts w:ascii="Garamond" w:eastAsia="Garamond" w:hAnsi="Garamond" w:cs="Garamond"/>
                <w:sz w:val="18"/>
                <w:szCs w:val="18"/>
              </w:rPr>
            </w:pPr>
            <w:r>
              <w:rPr>
                <w:rFonts w:ascii="Garamond" w:eastAsia="Garamond" w:hAnsi="Garamond" w:cs="Garamond"/>
                <w:i/>
                <w:iCs/>
                <w:spacing w:val="-1"/>
                <w:sz w:val="18"/>
                <w:szCs w:val="18"/>
                <w:bdr w:val="nil"/>
                <w:lang w:val="cs-CZ"/>
              </w:rPr>
              <w:t>Dimensiones totales (largo×ancho×alto)</w:t>
            </w:r>
          </w:p>
        </w:tc>
        <w:tc>
          <w:tcPr>
            <w:tcW w:w="1852" w:type="dxa"/>
            <w:tcBorders>
              <w:top w:val="single" w:sz="9" w:space="0" w:color="000000"/>
              <w:left w:val="single" w:sz="5" w:space="0" w:color="000000"/>
              <w:bottom w:val="single" w:sz="9" w:space="0" w:color="000000"/>
              <w:right w:val="single" w:sz="5" w:space="0" w:color="000000"/>
            </w:tcBorders>
          </w:tcPr>
          <w:p w:rsidR="0019247E" w:rsidRDefault="00E00EB1">
            <w:pPr>
              <w:pStyle w:val="TableParagraph"/>
              <w:ind w:left="107"/>
              <w:rPr>
                <w:rFonts w:ascii="Garamond" w:eastAsia="Garamond" w:hAnsi="Garamond" w:cs="Garamond"/>
                <w:sz w:val="18"/>
                <w:szCs w:val="18"/>
              </w:rPr>
            </w:pPr>
            <w:r>
              <w:rPr>
                <w:rFonts w:ascii="Garamond" w:eastAsia="Garamond" w:hAnsi="Garamond" w:cs="Garamond"/>
                <w:spacing w:val="-1"/>
                <w:sz w:val="18"/>
                <w:szCs w:val="18"/>
                <w:bdr w:val="nil"/>
                <w:lang w:val="cs-CZ"/>
              </w:rPr>
              <w:t>620×440×1170 mm</w:t>
            </w:r>
          </w:p>
        </w:tc>
      </w:tr>
      <w:tr w:rsidR="0019247E">
        <w:trPr>
          <w:trHeight w:hRule="exact" w:val="214"/>
        </w:trPr>
        <w:tc>
          <w:tcPr>
            <w:tcW w:w="1654" w:type="dxa"/>
            <w:tcBorders>
              <w:top w:val="single" w:sz="9" w:space="0" w:color="000000"/>
              <w:left w:val="single" w:sz="5" w:space="0" w:color="000000"/>
              <w:bottom w:val="single" w:sz="9" w:space="0" w:color="000000"/>
              <w:right w:val="single" w:sz="5" w:space="0" w:color="000000"/>
            </w:tcBorders>
          </w:tcPr>
          <w:p w:rsidR="0019247E" w:rsidRDefault="00E00EB1">
            <w:pPr>
              <w:pStyle w:val="TableParagraph"/>
              <w:spacing w:line="191" w:lineRule="exact"/>
              <w:ind w:left="103"/>
              <w:rPr>
                <w:rFonts w:ascii="Garamond" w:eastAsia="Garamond" w:hAnsi="Garamond" w:cs="Garamond"/>
                <w:sz w:val="18"/>
                <w:szCs w:val="18"/>
              </w:rPr>
            </w:pPr>
            <w:r>
              <w:rPr>
                <w:rFonts w:ascii="Garamond" w:eastAsia="Garamond" w:hAnsi="Garamond" w:cs="Garamond"/>
                <w:i/>
                <w:iCs/>
                <w:spacing w:val="-1"/>
                <w:sz w:val="18"/>
                <w:szCs w:val="18"/>
                <w:bdr w:val="nil"/>
                <w:lang w:val="cs-CZ"/>
              </w:rPr>
              <w:t>Peso sin agua</w:t>
            </w:r>
          </w:p>
        </w:tc>
        <w:tc>
          <w:tcPr>
            <w:tcW w:w="1852" w:type="dxa"/>
            <w:tcBorders>
              <w:top w:val="single" w:sz="9" w:space="0" w:color="000000"/>
              <w:left w:val="single" w:sz="5" w:space="0" w:color="000000"/>
              <w:bottom w:val="single" w:sz="9" w:space="0" w:color="000000"/>
              <w:right w:val="single" w:sz="5" w:space="0" w:color="000000"/>
            </w:tcBorders>
          </w:tcPr>
          <w:p w:rsidR="0019247E" w:rsidRDefault="00E00EB1">
            <w:pPr>
              <w:pStyle w:val="TableParagraph"/>
              <w:spacing w:line="190" w:lineRule="exact"/>
              <w:ind w:left="108"/>
              <w:rPr>
                <w:rFonts w:ascii="Garamond" w:eastAsia="Garamond" w:hAnsi="Garamond" w:cs="Garamond"/>
                <w:sz w:val="18"/>
                <w:szCs w:val="18"/>
              </w:rPr>
            </w:pPr>
            <w:r>
              <w:rPr>
                <w:rFonts w:ascii="Garamond" w:eastAsia="Garamond" w:hAnsi="Garamond" w:cs="Garamond"/>
                <w:sz w:val="18"/>
                <w:szCs w:val="18"/>
                <w:bdr w:val="nil"/>
                <w:lang w:val="cs-CZ"/>
              </w:rPr>
              <w:t>23 kg</w:t>
            </w:r>
          </w:p>
        </w:tc>
      </w:tr>
      <w:tr w:rsidR="0019247E">
        <w:trPr>
          <w:trHeight w:hRule="exact" w:val="214"/>
        </w:trPr>
        <w:tc>
          <w:tcPr>
            <w:tcW w:w="1654" w:type="dxa"/>
            <w:tcBorders>
              <w:top w:val="single" w:sz="9" w:space="0" w:color="000000"/>
              <w:left w:val="single" w:sz="5" w:space="0" w:color="000000"/>
              <w:bottom w:val="single" w:sz="9" w:space="0" w:color="000000"/>
              <w:right w:val="single" w:sz="5" w:space="0" w:color="000000"/>
            </w:tcBorders>
          </w:tcPr>
          <w:p w:rsidR="0019247E" w:rsidRDefault="00E00EB1">
            <w:pPr>
              <w:pStyle w:val="TableParagraph"/>
              <w:spacing w:line="191" w:lineRule="exact"/>
              <w:ind w:left="103"/>
              <w:rPr>
                <w:rFonts w:ascii="Garamond" w:eastAsia="Garamond" w:hAnsi="Garamond" w:cs="Garamond"/>
                <w:sz w:val="18"/>
                <w:szCs w:val="18"/>
              </w:rPr>
            </w:pPr>
            <w:r>
              <w:rPr>
                <w:rFonts w:ascii="Garamond" w:eastAsia="Garamond" w:hAnsi="Garamond" w:cs="Garamond"/>
                <w:i/>
                <w:iCs/>
                <w:spacing w:val="-1"/>
                <w:sz w:val="18"/>
                <w:szCs w:val="18"/>
                <w:bdr w:val="nil"/>
                <w:lang w:val="cs-CZ"/>
              </w:rPr>
              <w:t>Área refrigerada</w:t>
            </w:r>
          </w:p>
        </w:tc>
        <w:tc>
          <w:tcPr>
            <w:tcW w:w="1852" w:type="dxa"/>
            <w:tcBorders>
              <w:top w:val="single" w:sz="9" w:space="0" w:color="000000"/>
              <w:left w:val="single" w:sz="5" w:space="0" w:color="000000"/>
              <w:bottom w:val="single" w:sz="9" w:space="0" w:color="000000"/>
              <w:right w:val="single" w:sz="5" w:space="0" w:color="000000"/>
            </w:tcBorders>
          </w:tcPr>
          <w:p w:rsidR="0019247E" w:rsidRDefault="00E00EB1">
            <w:pPr>
              <w:pStyle w:val="TableParagraph"/>
              <w:spacing w:line="191" w:lineRule="exact"/>
              <w:ind w:left="108"/>
              <w:rPr>
                <w:rFonts w:ascii="Garamond" w:eastAsia="Garamond" w:hAnsi="Garamond" w:cs="Garamond"/>
                <w:sz w:val="18"/>
                <w:szCs w:val="18"/>
              </w:rPr>
            </w:pPr>
            <w:r>
              <w:rPr>
                <w:rFonts w:ascii="Garamond" w:eastAsia="Garamond" w:hAnsi="Garamond" w:cs="Garamond"/>
                <w:sz w:val="18"/>
                <w:szCs w:val="18"/>
                <w:bdr w:val="nil"/>
                <w:lang w:val="cs-CZ"/>
              </w:rPr>
              <w:t>20-40 m²</w:t>
            </w:r>
          </w:p>
        </w:tc>
      </w:tr>
    </w:tbl>
    <w:p w:rsidR="0019247E" w:rsidRDefault="0019247E">
      <w:pPr>
        <w:spacing w:before="3"/>
        <w:rPr>
          <w:rFonts w:ascii="Arial" w:eastAsia="Arial" w:hAnsi="Arial" w:cs="Arial"/>
          <w:b/>
          <w:bCs/>
          <w:sz w:val="26"/>
          <w:szCs w:val="26"/>
        </w:rPr>
      </w:pPr>
    </w:p>
    <w:p w:rsidR="0019247E" w:rsidRDefault="00E00EB1">
      <w:pPr>
        <w:numPr>
          <w:ilvl w:val="0"/>
          <w:numId w:val="24"/>
        </w:numPr>
        <w:tabs>
          <w:tab w:val="left" w:pos="1363"/>
        </w:tabs>
        <w:spacing w:before="70"/>
        <w:ind w:left="1362" w:hanging="304"/>
        <w:jc w:val="left"/>
        <w:rPr>
          <w:rFonts w:ascii="Arial" w:eastAsia="Arial" w:hAnsi="Arial" w:cs="Arial"/>
          <w:sz w:val="27"/>
          <w:szCs w:val="27"/>
        </w:rPr>
      </w:pPr>
      <w:r>
        <w:rPr>
          <w:rFonts w:ascii="Arial" w:eastAsia="Arial" w:hAnsi="Arial" w:cs="Arial"/>
          <w:b/>
          <w:bCs/>
          <w:spacing w:val="-2"/>
          <w:sz w:val="27"/>
          <w:szCs w:val="27"/>
          <w:bdr w:val="nil"/>
          <w:lang w:val="cs-CZ"/>
        </w:rPr>
        <w:t>Solución de problemas</w:t>
      </w:r>
    </w:p>
    <w:p w:rsidR="0019247E" w:rsidRDefault="0019247E">
      <w:pPr>
        <w:spacing w:before="9"/>
        <w:rPr>
          <w:rFonts w:ascii="Arial" w:eastAsia="Arial" w:hAnsi="Arial" w:cs="Arial"/>
          <w:b/>
          <w:bCs/>
          <w:sz w:val="11"/>
          <w:szCs w:val="11"/>
        </w:rPr>
      </w:pPr>
    </w:p>
    <w:tbl>
      <w:tblPr>
        <w:tblW w:w="0" w:type="auto"/>
        <w:tblInd w:w="943" w:type="dxa"/>
        <w:tblLayout w:type="fixed"/>
        <w:tblCellMar>
          <w:left w:w="0" w:type="dxa"/>
          <w:right w:w="0" w:type="dxa"/>
        </w:tblCellMar>
        <w:tblLook w:val="01E0" w:firstRow="1" w:lastRow="1" w:firstColumn="1" w:lastColumn="1" w:noHBand="0" w:noVBand="0"/>
      </w:tblPr>
      <w:tblGrid>
        <w:gridCol w:w="2638"/>
        <w:gridCol w:w="3645"/>
        <w:gridCol w:w="3759"/>
      </w:tblGrid>
      <w:tr w:rsidR="0019247E">
        <w:trPr>
          <w:trHeight w:hRule="exact" w:val="214"/>
        </w:trPr>
        <w:tc>
          <w:tcPr>
            <w:tcW w:w="263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line="202" w:lineRule="exact"/>
              <w:ind w:left="103"/>
              <w:rPr>
                <w:rFonts w:ascii="Garamond" w:eastAsia="Garamond" w:hAnsi="Garamond" w:cs="Garamond"/>
                <w:sz w:val="18"/>
                <w:szCs w:val="18"/>
              </w:rPr>
            </w:pPr>
            <w:r>
              <w:rPr>
                <w:rFonts w:ascii="Garamond" w:eastAsia="Garamond" w:hAnsi="Garamond" w:cs="Garamond"/>
                <w:i/>
                <w:iCs/>
                <w:spacing w:val="-1"/>
                <w:sz w:val="18"/>
                <w:szCs w:val="18"/>
                <w:bdr w:val="nil"/>
                <w:lang w:val="cs-CZ"/>
              </w:rPr>
              <w:t>Problema</w:t>
            </w:r>
          </w:p>
        </w:tc>
        <w:tc>
          <w:tcPr>
            <w:tcW w:w="3645"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line="202" w:lineRule="exact"/>
              <w:ind w:left="98"/>
              <w:rPr>
                <w:rFonts w:ascii="Garamond" w:eastAsia="Garamond" w:hAnsi="Garamond" w:cs="Garamond"/>
                <w:sz w:val="18"/>
                <w:szCs w:val="18"/>
              </w:rPr>
            </w:pPr>
            <w:r>
              <w:rPr>
                <w:rFonts w:ascii="Garamond" w:eastAsia="Garamond" w:hAnsi="Garamond" w:cs="Garamond"/>
                <w:i/>
                <w:iCs/>
                <w:spacing w:val="-1"/>
                <w:sz w:val="18"/>
                <w:szCs w:val="18"/>
                <w:bdr w:val="nil"/>
                <w:lang w:val="cs-CZ"/>
              </w:rPr>
              <w:t>Causa</w:t>
            </w:r>
          </w:p>
        </w:tc>
        <w:tc>
          <w:tcPr>
            <w:tcW w:w="3759"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line="202" w:lineRule="exact"/>
              <w:ind w:left="103"/>
              <w:rPr>
                <w:rFonts w:ascii="Garamond" w:eastAsia="Garamond" w:hAnsi="Garamond" w:cs="Garamond"/>
                <w:sz w:val="18"/>
                <w:szCs w:val="18"/>
              </w:rPr>
            </w:pPr>
            <w:r>
              <w:rPr>
                <w:rFonts w:ascii="Garamond" w:eastAsia="Garamond" w:hAnsi="Garamond" w:cs="Garamond"/>
                <w:i/>
                <w:iCs/>
                <w:spacing w:val="-1"/>
                <w:sz w:val="18"/>
                <w:szCs w:val="18"/>
                <w:bdr w:val="nil"/>
                <w:lang w:val="cs-CZ"/>
              </w:rPr>
              <w:t>Solución</w:t>
            </w:r>
          </w:p>
        </w:tc>
      </w:tr>
      <w:tr w:rsidR="0019247E">
        <w:trPr>
          <w:trHeight w:hRule="exact" w:val="1031"/>
        </w:trPr>
        <w:tc>
          <w:tcPr>
            <w:tcW w:w="263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ind w:left="103"/>
              <w:rPr>
                <w:rFonts w:ascii="Garamond" w:eastAsia="Garamond" w:hAnsi="Garamond" w:cs="Garamond"/>
                <w:sz w:val="18"/>
                <w:szCs w:val="18"/>
              </w:rPr>
            </w:pPr>
            <w:r>
              <w:rPr>
                <w:rFonts w:ascii="Garamond" w:eastAsia="Garamond" w:hAnsi="Garamond" w:cs="Garamond"/>
                <w:sz w:val="18"/>
                <w:szCs w:val="18"/>
                <w:bdr w:val="nil"/>
                <w:lang w:val="cs-CZ"/>
              </w:rPr>
              <w:t>1. El indicador no se ilumina</w:t>
            </w:r>
          </w:p>
        </w:tc>
        <w:tc>
          <w:tcPr>
            <w:tcW w:w="3645"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23"/>
              </w:numPr>
              <w:tabs>
                <w:tab w:val="left" w:pos="270"/>
              </w:tabs>
              <w:ind w:hanging="171"/>
              <w:rPr>
                <w:rFonts w:ascii="Garamond" w:eastAsia="Garamond" w:hAnsi="Garamond" w:cs="Garamond"/>
                <w:sz w:val="18"/>
                <w:szCs w:val="18"/>
              </w:rPr>
            </w:pPr>
            <w:r>
              <w:rPr>
                <w:rFonts w:ascii="Garamond" w:eastAsia="Garamond" w:hAnsi="Garamond" w:cs="Garamond"/>
                <w:sz w:val="18"/>
                <w:szCs w:val="18"/>
                <w:bdr w:val="nil"/>
                <w:lang w:val="cs-CZ"/>
              </w:rPr>
              <w:t>Ausencia de alimentación eléctrica.</w:t>
            </w:r>
          </w:p>
          <w:p w:rsidR="0019247E" w:rsidRDefault="0019247E">
            <w:pPr>
              <w:pStyle w:val="TableParagraph"/>
              <w:spacing w:before="11"/>
              <w:rPr>
                <w:rFonts w:ascii="Arial" w:eastAsia="Arial" w:hAnsi="Arial" w:cs="Arial"/>
                <w:b/>
                <w:bCs/>
                <w:sz w:val="17"/>
                <w:szCs w:val="17"/>
              </w:rPr>
            </w:pPr>
          </w:p>
          <w:p w:rsidR="0019247E" w:rsidRDefault="00E00EB1">
            <w:pPr>
              <w:pStyle w:val="Odstavecseseznamem"/>
              <w:numPr>
                <w:ilvl w:val="0"/>
                <w:numId w:val="23"/>
              </w:numPr>
              <w:tabs>
                <w:tab w:val="left" w:pos="270"/>
              </w:tabs>
              <w:ind w:hanging="171"/>
              <w:rPr>
                <w:rFonts w:ascii="Garamond" w:eastAsia="Garamond" w:hAnsi="Garamond" w:cs="Garamond"/>
                <w:sz w:val="18"/>
                <w:szCs w:val="18"/>
              </w:rPr>
            </w:pPr>
            <w:r>
              <w:rPr>
                <w:rFonts w:ascii="Garamond" w:eastAsia="Garamond" w:hAnsi="Garamond" w:cs="Garamond"/>
                <w:spacing w:val="-1"/>
                <w:sz w:val="18"/>
                <w:szCs w:val="18"/>
                <w:bdr w:val="nil"/>
                <w:lang w:val="cs-CZ"/>
              </w:rPr>
              <w:t>Cuadro de control principal defectuoso.</w:t>
            </w:r>
          </w:p>
          <w:p w:rsidR="0019247E" w:rsidRDefault="00E00EB1">
            <w:pPr>
              <w:pStyle w:val="Odstavecseseznamem"/>
              <w:numPr>
                <w:ilvl w:val="0"/>
                <w:numId w:val="23"/>
              </w:numPr>
              <w:tabs>
                <w:tab w:val="left" w:pos="270"/>
              </w:tabs>
              <w:spacing w:before="2"/>
              <w:ind w:hanging="171"/>
              <w:rPr>
                <w:rFonts w:ascii="Garamond" w:eastAsia="Garamond" w:hAnsi="Garamond" w:cs="Garamond"/>
                <w:sz w:val="18"/>
                <w:szCs w:val="18"/>
              </w:rPr>
            </w:pPr>
            <w:r>
              <w:rPr>
                <w:rFonts w:ascii="Garamond" w:eastAsia="Garamond" w:hAnsi="Garamond" w:cs="Garamond"/>
                <w:spacing w:val="-1"/>
                <w:sz w:val="18"/>
                <w:szCs w:val="18"/>
                <w:bdr w:val="nil"/>
                <w:lang w:val="cs-CZ"/>
              </w:rPr>
              <w:t>Fusible quemado.</w:t>
            </w:r>
          </w:p>
          <w:p w:rsidR="0019247E" w:rsidRDefault="00E00EB1">
            <w:pPr>
              <w:pStyle w:val="Odstavecseseznamem"/>
              <w:numPr>
                <w:ilvl w:val="0"/>
                <w:numId w:val="23"/>
              </w:numPr>
              <w:tabs>
                <w:tab w:val="left" w:pos="270"/>
              </w:tabs>
              <w:spacing w:before="2" w:line="201" w:lineRule="exact"/>
              <w:ind w:hanging="171"/>
              <w:rPr>
                <w:rFonts w:ascii="Garamond" w:eastAsia="Garamond" w:hAnsi="Garamond" w:cs="Garamond"/>
                <w:sz w:val="18"/>
                <w:szCs w:val="18"/>
              </w:rPr>
            </w:pPr>
            <w:r>
              <w:rPr>
                <w:rFonts w:ascii="Garamond" w:eastAsia="Garamond" w:hAnsi="Garamond" w:cs="Garamond"/>
                <w:spacing w:val="-2"/>
                <w:sz w:val="18"/>
                <w:szCs w:val="18"/>
                <w:bdr w:val="nil"/>
                <w:lang w:val="cs-CZ"/>
              </w:rPr>
              <w:t>Panel de control defectuoso.</w:t>
            </w:r>
          </w:p>
        </w:tc>
        <w:tc>
          <w:tcPr>
            <w:tcW w:w="3759"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22"/>
              </w:numPr>
              <w:tabs>
                <w:tab w:val="left" w:pos="275"/>
              </w:tabs>
              <w:spacing w:before="1"/>
              <w:ind w:hanging="171"/>
              <w:rPr>
                <w:rFonts w:ascii="Garamond" w:eastAsia="Garamond" w:hAnsi="Garamond" w:cs="Garamond"/>
                <w:sz w:val="18"/>
                <w:szCs w:val="18"/>
              </w:rPr>
            </w:pPr>
            <w:r>
              <w:rPr>
                <w:rFonts w:ascii="Garamond" w:eastAsia="Garamond" w:hAnsi="Garamond" w:cs="Garamond"/>
                <w:spacing w:val="-1"/>
                <w:sz w:val="18"/>
                <w:szCs w:val="18"/>
                <w:bdr w:val="nil"/>
                <w:lang w:val="cs-CZ"/>
              </w:rPr>
              <w:t>Compruebe el sistema de alimentación eléctrica.</w:t>
            </w:r>
          </w:p>
          <w:p w:rsidR="0019247E" w:rsidRDefault="00E00EB1">
            <w:pPr>
              <w:pStyle w:val="Odstavecseseznamem"/>
              <w:numPr>
                <w:ilvl w:val="0"/>
                <w:numId w:val="22"/>
              </w:numPr>
              <w:tabs>
                <w:tab w:val="left" w:pos="275"/>
              </w:tabs>
              <w:spacing w:before="2"/>
              <w:ind w:hanging="171"/>
              <w:rPr>
                <w:rFonts w:ascii="Garamond" w:eastAsia="Garamond" w:hAnsi="Garamond" w:cs="Garamond"/>
                <w:sz w:val="18"/>
                <w:szCs w:val="18"/>
              </w:rPr>
            </w:pPr>
            <w:r>
              <w:rPr>
                <w:rFonts w:ascii="Garamond" w:eastAsia="Garamond" w:hAnsi="Garamond" w:cs="Garamond"/>
                <w:sz w:val="18"/>
                <w:szCs w:val="18"/>
                <w:bdr w:val="nil"/>
                <w:lang w:val="cs-CZ"/>
              </w:rPr>
              <w:t>Sustituya el cuadro de control principal.</w:t>
            </w:r>
          </w:p>
          <w:p w:rsidR="0019247E" w:rsidRDefault="00E00EB1">
            <w:pPr>
              <w:pStyle w:val="Odstavecseseznamem"/>
              <w:numPr>
                <w:ilvl w:val="0"/>
                <w:numId w:val="22"/>
              </w:numPr>
              <w:tabs>
                <w:tab w:val="left" w:pos="275"/>
              </w:tabs>
              <w:spacing w:before="2"/>
              <w:ind w:hanging="171"/>
              <w:rPr>
                <w:rFonts w:ascii="Garamond" w:eastAsia="Garamond" w:hAnsi="Garamond" w:cs="Garamond"/>
                <w:sz w:val="18"/>
                <w:szCs w:val="18"/>
              </w:rPr>
            </w:pPr>
            <w:r>
              <w:rPr>
                <w:rFonts w:ascii="Garamond" w:eastAsia="Garamond" w:hAnsi="Garamond" w:cs="Garamond"/>
                <w:sz w:val="18"/>
                <w:szCs w:val="18"/>
                <w:bdr w:val="nil"/>
                <w:lang w:val="cs-CZ"/>
              </w:rPr>
              <w:t>Sustituya el fusible.</w:t>
            </w:r>
          </w:p>
          <w:p w:rsidR="0019247E" w:rsidRDefault="00E00EB1">
            <w:pPr>
              <w:pStyle w:val="Odstavecseseznamem"/>
              <w:numPr>
                <w:ilvl w:val="0"/>
                <w:numId w:val="22"/>
              </w:numPr>
              <w:tabs>
                <w:tab w:val="left" w:pos="275"/>
              </w:tabs>
              <w:spacing w:before="2"/>
              <w:ind w:hanging="171"/>
              <w:rPr>
                <w:rFonts w:ascii="Garamond" w:eastAsia="Garamond" w:hAnsi="Garamond" w:cs="Garamond"/>
                <w:sz w:val="18"/>
                <w:szCs w:val="18"/>
              </w:rPr>
            </w:pPr>
            <w:r>
              <w:rPr>
                <w:rFonts w:ascii="Garamond" w:eastAsia="Garamond" w:hAnsi="Garamond" w:cs="Garamond"/>
                <w:sz w:val="18"/>
                <w:szCs w:val="18"/>
                <w:bdr w:val="nil"/>
                <w:lang w:val="cs-CZ"/>
              </w:rPr>
              <w:t>Sustituya el panel de control.</w:t>
            </w:r>
          </w:p>
        </w:tc>
      </w:tr>
      <w:tr w:rsidR="0019247E">
        <w:trPr>
          <w:trHeight w:hRule="exact" w:val="623"/>
        </w:trPr>
        <w:tc>
          <w:tcPr>
            <w:tcW w:w="263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ind w:left="103"/>
              <w:rPr>
                <w:rFonts w:ascii="Garamond" w:eastAsia="Garamond" w:hAnsi="Garamond" w:cs="Garamond"/>
                <w:sz w:val="18"/>
                <w:szCs w:val="18"/>
              </w:rPr>
            </w:pPr>
            <w:r>
              <w:rPr>
                <w:rFonts w:ascii="Garamond" w:eastAsia="Garamond" w:hAnsi="Garamond" w:cs="Garamond"/>
                <w:sz w:val="18"/>
                <w:szCs w:val="18"/>
                <w:bdr w:val="nil"/>
                <w:lang w:val="cs-CZ"/>
              </w:rPr>
              <w:t>2. Los controles no funcionan</w:t>
            </w:r>
          </w:p>
        </w:tc>
        <w:tc>
          <w:tcPr>
            <w:tcW w:w="3645"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21"/>
              </w:numPr>
              <w:tabs>
                <w:tab w:val="left" w:pos="270"/>
              </w:tabs>
              <w:ind w:hanging="171"/>
              <w:rPr>
                <w:rFonts w:ascii="Garamond" w:eastAsia="Garamond" w:hAnsi="Garamond" w:cs="Garamond"/>
                <w:sz w:val="18"/>
                <w:szCs w:val="18"/>
              </w:rPr>
            </w:pPr>
            <w:r>
              <w:rPr>
                <w:rFonts w:ascii="Garamond" w:eastAsia="Garamond" w:hAnsi="Garamond" w:cs="Garamond"/>
                <w:spacing w:val="-1"/>
                <w:sz w:val="18"/>
                <w:szCs w:val="18"/>
                <w:bdr w:val="nil"/>
                <w:lang w:val="cs-CZ"/>
              </w:rPr>
              <w:t>Interferencias del sistema eléctrico.</w:t>
            </w:r>
          </w:p>
          <w:p w:rsidR="0019247E" w:rsidRDefault="00E00EB1">
            <w:pPr>
              <w:pStyle w:val="Odstavecseseznamem"/>
              <w:numPr>
                <w:ilvl w:val="0"/>
                <w:numId w:val="21"/>
              </w:numPr>
              <w:tabs>
                <w:tab w:val="left" w:pos="270"/>
              </w:tabs>
              <w:spacing w:before="2"/>
              <w:ind w:hanging="171"/>
              <w:rPr>
                <w:rFonts w:ascii="Garamond" w:eastAsia="Garamond" w:hAnsi="Garamond" w:cs="Garamond"/>
                <w:sz w:val="18"/>
                <w:szCs w:val="18"/>
              </w:rPr>
            </w:pPr>
            <w:r>
              <w:rPr>
                <w:rFonts w:ascii="Garamond" w:eastAsia="Garamond" w:hAnsi="Garamond" w:cs="Garamond"/>
                <w:spacing w:val="-1"/>
                <w:sz w:val="18"/>
                <w:szCs w:val="18"/>
                <w:bdr w:val="nil"/>
                <w:lang w:val="cs-CZ"/>
              </w:rPr>
              <w:t>Interferencias medioambientales.</w:t>
            </w:r>
          </w:p>
          <w:p w:rsidR="0019247E" w:rsidRDefault="00E00EB1">
            <w:pPr>
              <w:pStyle w:val="Odstavecseseznamem"/>
              <w:numPr>
                <w:ilvl w:val="0"/>
                <w:numId w:val="21"/>
              </w:numPr>
              <w:tabs>
                <w:tab w:val="left" w:pos="270"/>
              </w:tabs>
              <w:spacing w:before="2" w:line="202" w:lineRule="exact"/>
              <w:ind w:hanging="171"/>
              <w:rPr>
                <w:rFonts w:ascii="Garamond" w:eastAsia="Garamond" w:hAnsi="Garamond" w:cs="Garamond"/>
                <w:sz w:val="18"/>
                <w:szCs w:val="18"/>
              </w:rPr>
            </w:pPr>
            <w:r>
              <w:rPr>
                <w:rFonts w:ascii="Garamond" w:eastAsia="Garamond" w:hAnsi="Garamond" w:cs="Garamond"/>
                <w:spacing w:val="-2"/>
                <w:sz w:val="18"/>
                <w:szCs w:val="18"/>
                <w:bdr w:val="nil"/>
                <w:lang w:val="cs-CZ"/>
              </w:rPr>
              <w:t>Panel de control defectuoso.</w:t>
            </w:r>
          </w:p>
        </w:tc>
        <w:tc>
          <w:tcPr>
            <w:tcW w:w="3759"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20"/>
              </w:numPr>
              <w:tabs>
                <w:tab w:val="left" w:pos="275"/>
              </w:tabs>
              <w:spacing w:before="1"/>
              <w:ind w:hanging="171"/>
              <w:rPr>
                <w:rFonts w:ascii="Garamond" w:eastAsia="Garamond" w:hAnsi="Garamond" w:cs="Garamond"/>
                <w:sz w:val="18"/>
                <w:szCs w:val="18"/>
              </w:rPr>
            </w:pPr>
            <w:r>
              <w:rPr>
                <w:rFonts w:ascii="Garamond" w:eastAsia="Garamond" w:hAnsi="Garamond" w:cs="Garamond"/>
                <w:spacing w:val="-1"/>
                <w:sz w:val="18"/>
                <w:szCs w:val="18"/>
                <w:bdr w:val="nil"/>
                <w:lang w:val="cs-CZ"/>
              </w:rPr>
              <w:t>Elimine el origen de la interferencia.</w:t>
            </w:r>
          </w:p>
          <w:p w:rsidR="0019247E" w:rsidRDefault="00E00EB1">
            <w:pPr>
              <w:pStyle w:val="Odstavecseseznamem"/>
              <w:numPr>
                <w:ilvl w:val="0"/>
                <w:numId w:val="20"/>
              </w:numPr>
              <w:tabs>
                <w:tab w:val="left" w:pos="275"/>
              </w:tabs>
              <w:spacing w:before="2"/>
              <w:ind w:hanging="171"/>
              <w:rPr>
                <w:rFonts w:ascii="Garamond" w:eastAsia="Garamond" w:hAnsi="Garamond" w:cs="Garamond"/>
                <w:sz w:val="18"/>
                <w:szCs w:val="18"/>
              </w:rPr>
            </w:pPr>
            <w:r>
              <w:rPr>
                <w:rFonts w:ascii="Garamond" w:eastAsia="Garamond" w:hAnsi="Garamond" w:cs="Garamond"/>
                <w:spacing w:val="-1"/>
                <w:sz w:val="18"/>
                <w:szCs w:val="18"/>
                <w:bdr w:val="nil"/>
                <w:lang w:val="cs-CZ"/>
              </w:rPr>
              <w:t>Elimine el origen de la interferencia.</w:t>
            </w:r>
          </w:p>
          <w:p w:rsidR="0019247E" w:rsidRDefault="00E00EB1">
            <w:pPr>
              <w:pStyle w:val="Odstavecseseznamem"/>
              <w:numPr>
                <w:ilvl w:val="0"/>
                <w:numId w:val="20"/>
              </w:numPr>
              <w:tabs>
                <w:tab w:val="left" w:pos="275"/>
              </w:tabs>
              <w:spacing w:before="2" w:line="201" w:lineRule="exact"/>
              <w:ind w:hanging="171"/>
              <w:rPr>
                <w:rFonts w:ascii="Garamond" w:eastAsia="Garamond" w:hAnsi="Garamond" w:cs="Garamond"/>
                <w:sz w:val="18"/>
                <w:szCs w:val="18"/>
              </w:rPr>
            </w:pPr>
            <w:r>
              <w:rPr>
                <w:rFonts w:ascii="Garamond" w:eastAsia="Garamond" w:hAnsi="Garamond" w:cs="Garamond"/>
                <w:sz w:val="18"/>
                <w:szCs w:val="18"/>
                <w:bdr w:val="nil"/>
                <w:lang w:val="cs-CZ"/>
              </w:rPr>
              <w:t>Sustituya el panel de control.</w:t>
            </w:r>
          </w:p>
        </w:tc>
      </w:tr>
      <w:tr w:rsidR="0019247E">
        <w:trPr>
          <w:trHeight w:hRule="exact" w:val="1236"/>
        </w:trPr>
        <w:tc>
          <w:tcPr>
            <w:tcW w:w="263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ind w:left="103"/>
              <w:rPr>
                <w:rFonts w:ascii="Garamond" w:eastAsia="Garamond" w:hAnsi="Garamond" w:cs="Garamond"/>
                <w:sz w:val="18"/>
                <w:szCs w:val="18"/>
              </w:rPr>
            </w:pPr>
            <w:r>
              <w:rPr>
                <w:rFonts w:ascii="Garamond" w:eastAsia="Garamond" w:hAnsi="Garamond" w:cs="Garamond"/>
                <w:sz w:val="18"/>
                <w:szCs w:val="18"/>
                <w:bdr w:val="nil"/>
                <w:lang w:val="cs-CZ"/>
              </w:rPr>
              <w:t>3. No hay flujo de aire o es escaso</w:t>
            </w:r>
          </w:p>
        </w:tc>
        <w:tc>
          <w:tcPr>
            <w:tcW w:w="3645"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19"/>
              </w:numPr>
              <w:tabs>
                <w:tab w:val="left" w:pos="270"/>
              </w:tabs>
              <w:ind w:firstLine="0"/>
              <w:rPr>
                <w:rFonts w:ascii="Garamond" w:eastAsia="Garamond" w:hAnsi="Garamond" w:cs="Garamond"/>
                <w:sz w:val="18"/>
                <w:szCs w:val="18"/>
              </w:rPr>
            </w:pPr>
            <w:r>
              <w:rPr>
                <w:rFonts w:ascii="Garamond" w:eastAsia="Garamond" w:hAnsi="Garamond" w:cs="Garamond"/>
                <w:sz w:val="18"/>
                <w:szCs w:val="18"/>
                <w:bdr w:val="nil"/>
                <w:lang w:val="cs-CZ"/>
              </w:rPr>
              <w:t>El ventilador se atasca.</w:t>
            </w:r>
          </w:p>
          <w:p w:rsidR="0019247E" w:rsidRDefault="00E00EB1">
            <w:pPr>
              <w:pStyle w:val="Odstavecseseznamem"/>
              <w:numPr>
                <w:ilvl w:val="0"/>
                <w:numId w:val="19"/>
              </w:numPr>
              <w:tabs>
                <w:tab w:val="left" w:pos="270"/>
              </w:tabs>
              <w:spacing w:before="2"/>
              <w:ind w:right="252" w:firstLine="0"/>
              <w:rPr>
                <w:rFonts w:ascii="Garamond" w:eastAsia="Garamond" w:hAnsi="Garamond" w:cs="Garamond"/>
                <w:sz w:val="18"/>
                <w:szCs w:val="18"/>
              </w:rPr>
            </w:pPr>
            <w:r>
              <w:rPr>
                <w:rFonts w:ascii="Garamond" w:eastAsia="Garamond" w:hAnsi="Garamond" w:cs="Garamond"/>
                <w:sz w:val="18"/>
                <w:szCs w:val="18"/>
                <w:bdr w:val="nil"/>
                <w:lang w:val="cs-CZ"/>
              </w:rPr>
              <w:t>La pantalla de agua o el panel del filtro están bloqueados.</w:t>
            </w:r>
          </w:p>
          <w:p w:rsidR="0019247E" w:rsidRDefault="00E00EB1">
            <w:pPr>
              <w:pStyle w:val="Odstavecseseznamem"/>
              <w:numPr>
                <w:ilvl w:val="0"/>
                <w:numId w:val="19"/>
              </w:numPr>
              <w:tabs>
                <w:tab w:val="left" w:pos="270"/>
              </w:tabs>
              <w:spacing w:before="2"/>
              <w:ind w:left="269" w:hanging="171"/>
              <w:rPr>
                <w:rFonts w:ascii="Garamond" w:eastAsia="Garamond" w:hAnsi="Garamond" w:cs="Garamond"/>
                <w:sz w:val="18"/>
                <w:szCs w:val="18"/>
              </w:rPr>
            </w:pPr>
            <w:r>
              <w:rPr>
                <w:rFonts w:ascii="Garamond" w:eastAsia="Garamond" w:hAnsi="Garamond" w:cs="Garamond"/>
                <w:sz w:val="18"/>
                <w:szCs w:val="18"/>
                <w:bdr w:val="nil"/>
                <w:lang w:val="cs-CZ"/>
              </w:rPr>
              <w:t>El ventilador está deformado.</w:t>
            </w:r>
          </w:p>
          <w:p w:rsidR="0019247E" w:rsidRDefault="00E00EB1">
            <w:pPr>
              <w:pStyle w:val="Odstavecseseznamem"/>
              <w:numPr>
                <w:ilvl w:val="0"/>
                <w:numId w:val="19"/>
              </w:numPr>
              <w:tabs>
                <w:tab w:val="left" w:pos="270"/>
              </w:tabs>
              <w:spacing w:before="2"/>
              <w:ind w:right="369" w:firstLine="0"/>
              <w:rPr>
                <w:rFonts w:ascii="Garamond" w:eastAsia="Garamond" w:hAnsi="Garamond" w:cs="Garamond"/>
                <w:sz w:val="18"/>
                <w:szCs w:val="18"/>
              </w:rPr>
            </w:pPr>
            <w:r>
              <w:rPr>
                <w:rFonts w:ascii="Garamond" w:eastAsia="Garamond" w:hAnsi="Garamond" w:cs="Garamond"/>
                <w:sz w:val="18"/>
                <w:szCs w:val="18"/>
                <w:bdr w:val="nil"/>
                <w:lang w:val="cs-CZ"/>
              </w:rPr>
              <w:t>El cuadro de control principal no funciona bien.</w:t>
            </w:r>
          </w:p>
        </w:tc>
        <w:tc>
          <w:tcPr>
            <w:tcW w:w="3759"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18"/>
              </w:numPr>
              <w:tabs>
                <w:tab w:val="left" w:pos="275"/>
              </w:tabs>
              <w:spacing w:before="1"/>
              <w:ind w:right="303" w:firstLine="0"/>
              <w:rPr>
                <w:rFonts w:ascii="Garamond" w:eastAsia="Garamond" w:hAnsi="Garamond" w:cs="Garamond"/>
                <w:sz w:val="18"/>
                <w:szCs w:val="18"/>
              </w:rPr>
            </w:pPr>
            <w:r>
              <w:rPr>
                <w:rFonts w:ascii="Garamond" w:eastAsia="Garamond" w:hAnsi="Garamond" w:cs="Garamond"/>
                <w:spacing w:val="-1"/>
                <w:sz w:val="18"/>
                <w:szCs w:val="18"/>
                <w:bdr w:val="nil"/>
                <w:lang w:val="cs-CZ"/>
              </w:rPr>
              <w:t>Compruebe la máquina, el aro de fijación y el ventilador.</w:t>
            </w:r>
          </w:p>
          <w:p w:rsidR="0019247E" w:rsidRDefault="00E00EB1">
            <w:pPr>
              <w:pStyle w:val="Odstavecseseznamem"/>
              <w:numPr>
                <w:ilvl w:val="0"/>
                <w:numId w:val="18"/>
              </w:numPr>
              <w:tabs>
                <w:tab w:val="left" w:pos="275"/>
              </w:tabs>
              <w:spacing w:before="2"/>
              <w:ind w:right="167" w:firstLine="0"/>
              <w:rPr>
                <w:rFonts w:ascii="Garamond" w:eastAsia="Garamond" w:hAnsi="Garamond" w:cs="Garamond"/>
                <w:sz w:val="18"/>
                <w:szCs w:val="18"/>
              </w:rPr>
            </w:pPr>
            <w:r>
              <w:rPr>
                <w:rFonts w:ascii="Garamond" w:eastAsia="Garamond" w:hAnsi="Garamond" w:cs="Garamond"/>
                <w:spacing w:val="-1"/>
                <w:sz w:val="18"/>
                <w:szCs w:val="18"/>
                <w:bdr w:val="nil"/>
                <w:lang w:val="cs-CZ"/>
              </w:rPr>
              <w:t>Limpie o sustituya la pantalla de agua o el filtro de polvo.</w:t>
            </w:r>
          </w:p>
          <w:p w:rsidR="0019247E" w:rsidRDefault="00E00EB1">
            <w:pPr>
              <w:pStyle w:val="Odstavecseseznamem"/>
              <w:numPr>
                <w:ilvl w:val="0"/>
                <w:numId w:val="18"/>
              </w:numPr>
              <w:tabs>
                <w:tab w:val="left" w:pos="275"/>
              </w:tabs>
              <w:spacing w:before="2"/>
              <w:ind w:left="274" w:hanging="171"/>
              <w:rPr>
                <w:rFonts w:ascii="Garamond" w:eastAsia="Garamond" w:hAnsi="Garamond" w:cs="Garamond"/>
                <w:sz w:val="18"/>
                <w:szCs w:val="18"/>
              </w:rPr>
            </w:pPr>
            <w:r>
              <w:rPr>
                <w:rFonts w:ascii="Garamond" w:eastAsia="Garamond" w:hAnsi="Garamond" w:cs="Garamond"/>
                <w:spacing w:val="-1"/>
                <w:sz w:val="18"/>
                <w:szCs w:val="18"/>
                <w:bdr w:val="nil"/>
                <w:lang w:val="cs-CZ"/>
              </w:rPr>
              <w:t>Cambie el ventilador.</w:t>
            </w:r>
          </w:p>
          <w:p w:rsidR="0019247E" w:rsidRDefault="00E00EB1">
            <w:pPr>
              <w:pStyle w:val="Odstavecseseznamem"/>
              <w:numPr>
                <w:ilvl w:val="0"/>
                <w:numId w:val="18"/>
              </w:numPr>
              <w:tabs>
                <w:tab w:val="left" w:pos="275"/>
              </w:tabs>
              <w:spacing w:before="2" w:line="201" w:lineRule="exact"/>
              <w:ind w:left="274" w:hanging="171"/>
              <w:rPr>
                <w:rFonts w:ascii="Garamond" w:eastAsia="Garamond" w:hAnsi="Garamond" w:cs="Garamond"/>
                <w:sz w:val="18"/>
                <w:szCs w:val="18"/>
              </w:rPr>
            </w:pPr>
            <w:r>
              <w:rPr>
                <w:rFonts w:ascii="Garamond" w:eastAsia="Garamond" w:hAnsi="Garamond" w:cs="Garamond"/>
                <w:spacing w:val="-1"/>
                <w:sz w:val="18"/>
                <w:szCs w:val="18"/>
                <w:bdr w:val="nil"/>
                <w:lang w:val="cs-CZ"/>
              </w:rPr>
              <w:t>Cambie el cuadro de control principal.</w:t>
            </w:r>
          </w:p>
        </w:tc>
      </w:tr>
      <w:tr w:rsidR="0019247E">
        <w:trPr>
          <w:trHeight w:hRule="exact" w:val="623"/>
        </w:trPr>
        <w:tc>
          <w:tcPr>
            <w:tcW w:w="263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ind w:left="103" w:right="613"/>
              <w:rPr>
                <w:rFonts w:ascii="Garamond" w:eastAsia="Garamond" w:hAnsi="Garamond" w:cs="Garamond"/>
                <w:sz w:val="18"/>
                <w:szCs w:val="18"/>
              </w:rPr>
            </w:pPr>
            <w:r>
              <w:rPr>
                <w:rFonts w:ascii="Garamond" w:eastAsia="Garamond" w:hAnsi="Garamond" w:cs="Garamond"/>
                <w:sz w:val="18"/>
                <w:szCs w:val="18"/>
                <w:bdr w:val="nil"/>
                <w:lang w:val="cs-CZ"/>
              </w:rPr>
              <w:t>4. No se puede controlar la velocidad del ventilador</w:t>
            </w:r>
          </w:p>
        </w:tc>
        <w:tc>
          <w:tcPr>
            <w:tcW w:w="3645"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17"/>
              </w:numPr>
              <w:tabs>
                <w:tab w:val="left" w:pos="270"/>
              </w:tabs>
              <w:ind w:hanging="171"/>
              <w:rPr>
                <w:rFonts w:ascii="Garamond" w:eastAsia="Garamond" w:hAnsi="Garamond" w:cs="Garamond"/>
                <w:sz w:val="18"/>
                <w:szCs w:val="18"/>
              </w:rPr>
            </w:pPr>
            <w:r>
              <w:rPr>
                <w:rFonts w:ascii="Garamond" w:eastAsia="Garamond" w:hAnsi="Garamond" w:cs="Garamond"/>
                <w:spacing w:val="-1"/>
                <w:sz w:val="18"/>
                <w:szCs w:val="18"/>
                <w:bdr w:val="nil"/>
                <w:lang w:val="cs-CZ"/>
              </w:rPr>
              <w:t>Cuadro de control principal defectuoso.</w:t>
            </w:r>
          </w:p>
          <w:p w:rsidR="0019247E" w:rsidRDefault="00E00EB1">
            <w:pPr>
              <w:pStyle w:val="Odstavecseseznamem"/>
              <w:numPr>
                <w:ilvl w:val="0"/>
                <w:numId w:val="17"/>
              </w:numPr>
              <w:tabs>
                <w:tab w:val="left" w:pos="270"/>
              </w:tabs>
              <w:spacing w:before="2"/>
              <w:ind w:hanging="171"/>
              <w:rPr>
                <w:rFonts w:ascii="Garamond" w:eastAsia="Garamond" w:hAnsi="Garamond" w:cs="Garamond"/>
                <w:sz w:val="18"/>
                <w:szCs w:val="18"/>
              </w:rPr>
            </w:pPr>
            <w:r>
              <w:rPr>
                <w:rFonts w:ascii="Garamond" w:eastAsia="Garamond" w:hAnsi="Garamond" w:cs="Garamond"/>
                <w:spacing w:val="-2"/>
                <w:sz w:val="18"/>
                <w:szCs w:val="18"/>
                <w:bdr w:val="nil"/>
                <w:lang w:val="cs-CZ"/>
              </w:rPr>
              <w:t>Panel de control defectuoso.</w:t>
            </w:r>
          </w:p>
        </w:tc>
        <w:tc>
          <w:tcPr>
            <w:tcW w:w="3759"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16"/>
              </w:numPr>
              <w:tabs>
                <w:tab w:val="left" w:pos="275"/>
              </w:tabs>
              <w:ind w:hanging="171"/>
              <w:rPr>
                <w:rFonts w:ascii="Garamond" w:eastAsia="Garamond" w:hAnsi="Garamond" w:cs="Garamond"/>
                <w:sz w:val="18"/>
                <w:szCs w:val="18"/>
              </w:rPr>
            </w:pPr>
            <w:r>
              <w:rPr>
                <w:rFonts w:ascii="Garamond" w:eastAsia="Garamond" w:hAnsi="Garamond" w:cs="Garamond"/>
                <w:sz w:val="18"/>
                <w:szCs w:val="18"/>
                <w:bdr w:val="nil"/>
                <w:lang w:val="cs-CZ"/>
              </w:rPr>
              <w:t>Sustituya el cuadro de control principal.</w:t>
            </w:r>
          </w:p>
          <w:p w:rsidR="0019247E" w:rsidRDefault="00E00EB1">
            <w:pPr>
              <w:pStyle w:val="Odstavecseseznamem"/>
              <w:numPr>
                <w:ilvl w:val="0"/>
                <w:numId w:val="16"/>
              </w:numPr>
              <w:tabs>
                <w:tab w:val="left" w:pos="275"/>
              </w:tabs>
              <w:spacing w:before="2"/>
              <w:ind w:hanging="171"/>
              <w:rPr>
                <w:rFonts w:ascii="Garamond" w:eastAsia="Garamond" w:hAnsi="Garamond" w:cs="Garamond"/>
                <w:sz w:val="18"/>
                <w:szCs w:val="18"/>
              </w:rPr>
            </w:pPr>
            <w:r>
              <w:rPr>
                <w:rFonts w:ascii="Garamond" w:eastAsia="Garamond" w:hAnsi="Garamond" w:cs="Garamond"/>
                <w:sz w:val="18"/>
                <w:szCs w:val="18"/>
                <w:bdr w:val="nil"/>
                <w:lang w:val="cs-CZ"/>
              </w:rPr>
              <w:t>Sustituya el panel de control.</w:t>
            </w:r>
          </w:p>
        </w:tc>
      </w:tr>
      <w:tr w:rsidR="0019247E">
        <w:trPr>
          <w:trHeight w:hRule="exact" w:val="623"/>
        </w:trPr>
        <w:tc>
          <w:tcPr>
            <w:tcW w:w="2638"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ind w:left="103" w:right="231"/>
              <w:rPr>
                <w:rFonts w:ascii="Garamond" w:eastAsia="Garamond" w:hAnsi="Garamond" w:cs="Garamond"/>
                <w:sz w:val="18"/>
                <w:szCs w:val="18"/>
              </w:rPr>
            </w:pPr>
            <w:r>
              <w:rPr>
                <w:rFonts w:ascii="Garamond" w:eastAsia="Garamond" w:hAnsi="Garamond" w:cs="Garamond"/>
                <w:sz w:val="18"/>
                <w:szCs w:val="18"/>
                <w:bdr w:val="nil"/>
                <w:lang w:val="cs-CZ"/>
              </w:rPr>
              <w:t>5. Fuga de agua por la válvula de drenaje</w:t>
            </w:r>
          </w:p>
        </w:tc>
        <w:tc>
          <w:tcPr>
            <w:tcW w:w="3645"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15"/>
              </w:numPr>
              <w:tabs>
                <w:tab w:val="left" w:pos="270"/>
              </w:tabs>
              <w:ind w:hanging="171"/>
              <w:rPr>
                <w:rFonts w:ascii="Garamond" w:eastAsia="Garamond" w:hAnsi="Garamond" w:cs="Garamond"/>
                <w:sz w:val="18"/>
                <w:szCs w:val="18"/>
              </w:rPr>
            </w:pPr>
            <w:r>
              <w:rPr>
                <w:rFonts w:ascii="Garamond" w:eastAsia="Garamond" w:hAnsi="Garamond" w:cs="Garamond"/>
                <w:spacing w:val="-2"/>
                <w:sz w:val="18"/>
                <w:szCs w:val="18"/>
                <w:bdr w:val="nil"/>
                <w:lang w:val="cs-CZ"/>
              </w:rPr>
              <w:t>Bobina defectuosa.</w:t>
            </w:r>
          </w:p>
          <w:p w:rsidR="0019247E" w:rsidRDefault="00E00EB1">
            <w:pPr>
              <w:pStyle w:val="Odstavecseseznamem"/>
              <w:numPr>
                <w:ilvl w:val="0"/>
                <w:numId w:val="15"/>
              </w:numPr>
              <w:tabs>
                <w:tab w:val="left" w:pos="270"/>
              </w:tabs>
              <w:spacing w:before="2"/>
              <w:ind w:hanging="171"/>
              <w:rPr>
                <w:rFonts w:ascii="Garamond" w:eastAsia="Garamond" w:hAnsi="Garamond" w:cs="Garamond"/>
                <w:sz w:val="18"/>
                <w:szCs w:val="18"/>
              </w:rPr>
            </w:pPr>
            <w:r>
              <w:rPr>
                <w:rFonts w:ascii="Garamond" w:eastAsia="Garamond" w:hAnsi="Garamond" w:cs="Garamond"/>
                <w:sz w:val="18"/>
                <w:szCs w:val="18"/>
                <w:bdr w:val="nil"/>
                <w:lang w:val="cs-CZ"/>
              </w:rPr>
              <w:t>Válvula dañada</w:t>
            </w:r>
          </w:p>
          <w:p w:rsidR="0019247E" w:rsidRDefault="00E00EB1">
            <w:pPr>
              <w:pStyle w:val="Odstavecseseznamem"/>
              <w:numPr>
                <w:ilvl w:val="0"/>
                <w:numId w:val="15"/>
              </w:numPr>
              <w:tabs>
                <w:tab w:val="left" w:pos="270"/>
              </w:tabs>
              <w:spacing w:before="2" w:line="202" w:lineRule="exact"/>
              <w:ind w:hanging="171"/>
              <w:rPr>
                <w:rFonts w:ascii="Garamond" w:eastAsia="Garamond" w:hAnsi="Garamond" w:cs="Garamond"/>
                <w:sz w:val="18"/>
                <w:szCs w:val="18"/>
              </w:rPr>
            </w:pPr>
            <w:r>
              <w:rPr>
                <w:rFonts w:ascii="Garamond" w:eastAsia="Garamond" w:hAnsi="Garamond" w:cs="Garamond"/>
                <w:spacing w:val="-1"/>
                <w:sz w:val="18"/>
                <w:szCs w:val="18"/>
                <w:bdr w:val="nil"/>
                <w:lang w:val="cs-CZ"/>
              </w:rPr>
              <w:t>Cuadro de control defectuoso.</w:t>
            </w:r>
          </w:p>
        </w:tc>
        <w:tc>
          <w:tcPr>
            <w:tcW w:w="3759"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14"/>
              </w:numPr>
              <w:tabs>
                <w:tab w:val="left" w:pos="275"/>
              </w:tabs>
              <w:spacing w:before="1"/>
              <w:ind w:hanging="171"/>
              <w:rPr>
                <w:rFonts w:ascii="Garamond" w:eastAsia="Garamond" w:hAnsi="Garamond" w:cs="Garamond"/>
                <w:sz w:val="18"/>
                <w:szCs w:val="18"/>
              </w:rPr>
            </w:pPr>
            <w:r>
              <w:rPr>
                <w:rFonts w:ascii="Garamond" w:eastAsia="Garamond" w:hAnsi="Garamond" w:cs="Garamond"/>
                <w:sz w:val="18"/>
                <w:szCs w:val="18"/>
                <w:bdr w:val="nil"/>
                <w:lang w:val="cs-CZ"/>
              </w:rPr>
              <w:t>Sustituya la bobina.</w:t>
            </w:r>
          </w:p>
          <w:p w:rsidR="0019247E" w:rsidRDefault="00E00EB1">
            <w:pPr>
              <w:pStyle w:val="Odstavecseseznamem"/>
              <w:numPr>
                <w:ilvl w:val="0"/>
                <w:numId w:val="14"/>
              </w:numPr>
              <w:tabs>
                <w:tab w:val="left" w:pos="275"/>
              </w:tabs>
              <w:spacing w:before="2"/>
              <w:ind w:hanging="171"/>
              <w:rPr>
                <w:rFonts w:ascii="Garamond" w:eastAsia="Garamond" w:hAnsi="Garamond" w:cs="Garamond"/>
                <w:sz w:val="18"/>
                <w:szCs w:val="18"/>
              </w:rPr>
            </w:pPr>
            <w:r>
              <w:rPr>
                <w:rFonts w:ascii="Garamond" w:eastAsia="Garamond" w:hAnsi="Garamond" w:cs="Garamond"/>
                <w:sz w:val="18"/>
                <w:szCs w:val="18"/>
                <w:bdr w:val="nil"/>
                <w:lang w:val="cs-CZ"/>
              </w:rPr>
              <w:t>Sustituya la válvula.</w:t>
            </w:r>
          </w:p>
          <w:p w:rsidR="0019247E" w:rsidRDefault="00E00EB1">
            <w:pPr>
              <w:pStyle w:val="Odstavecseseznamem"/>
              <w:numPr>
                <w:ilvl w:val="0"/>
                <w:numId w:val="14"/>
              </w:numPr>
              <w:tabs>
                <w:tab w:val="left" w:pos="275"/>
              </w:tabs>
              <w:spacing w:before="2" w:line="201" w:lineRule="exact"/>
              <w:ind w:hanging="171"/>
              <w:rPr>
                <w:rFonts w:ascii="Garamond" w:eastAsia="Garamond" w:hAnsi="Garamond" w:cs="Garamond"/>
                <w:sz w:val="18"/>
                <w:szCs w:val="18"/>
              </w:rPr>
            </w:pPr>
            <w:r>
              <w:rPr>
                <w:rFonts w:ascii="Garamond" w:eastAsia="Garamond" w:hAnsi="Garamond" w:cs="Garamond"/>
                <w:sz w:val="18"/>
                <w:szCs w:val="18"/>
                <w:bdr w:val="nil"/>
                <w:lang w:val="cs-CZ"/>
              </w:rPr>
              <w:t>Sustituya el cuadro de control.</w:t>
            </w:r>
          </w:p>
        </w:tc>
      </w:tr>
    </w:tbl>
    <w:p w:rsidR="0019247E" w:rsidRDefault="0019247E">
      <w:pPr>
        <w:spacing w:line="201" w:lineRule="exact"/>
        <w:rPr>
          <w:rFonts w:ascii="Garamond" w:eastAsia="Garamond" w:hAnsi="Garamond" w:cs="Garamond"/>
          <w:sz w:val="18"/>
          <w:szCs w:val="18"/>
        </w:rPr>
        <w:sectPr w:rsidR="0019247E">
          <w:footerReference w:type="default" r:id="rId79"/>
          <w:pgSz w:w="11910" w:h="16840"/>
          <w:pgMar w:top="500" w:right="0" w:bottom="520" w:left="180" w:header="307" w:footer="323" w:gutter="0"/>
          <w:cols w:space="720"/>
        </w:sectPr>
      </w:pPr>
    </w:p>
    <w:p w:rsidR="0019247E" w:rsidRDefault="00E00EB1">
      <w:pPr>
        <w:pStyle w:val="Nadpis21"/>
        <w:spacing w:before="57" w:line="249" w:lineRule="auto"/>
        <w:ind w:left="749" w:right="170"/>
        <w:rPr>
          <w:b w:val="0"/>
          <w:bCs w:val="0"/>
        </w:rPr>
      </w:pPr>
      <w:r>
        <w:rPr>
          <w:rFonts w:cs="Arial"/>
          <w:spacing w:val="-2"/>
          <w:bdr w:val="nil"/>
          <w:lang w:val="cs-CZ"/>
        </w:rPr>
        <w:lastRenderedPageBreak/>
        <w:t>1. Avant-propos / Consignes de sécurité</w:t>
      </w:r>
    </w:p>
    <w:p w:rsidR="0019247E" w:rsidRDefault="00E00EB1">
      <w:pPr>
        <w:pStyle w:val="Nadpis81"/>
        <w:spacing w:before="233" w:line="244" w:lineRule="auto"/>
        <w:ind w:left="749" w:right="170"/>
        <w:rPr>
          <w:rFonts w:cs="Garamond"/>
        </w:rPr>
      </w:pPr>
      <w:r>
        <w:rPr>
          <w:rFonts w:cs="Garamond"/>
          <w:spacing w:val="-3"/>
          <w:bdr w:val="nil"/>
          <w:lang w:val="cs-CZ"/>
        </w:rPr>
        <w:t>Merci d’avoir choisi un rafraîchisseur Master CCX. Avant toute chose, veuillez lire attentivement le présent guide et le conserver pour consultation ultérieure.</w:t>
      </w:r>
    </w:p>
    <w:p w:rsidR="0019247E" w:rsidRDefault="0019247E">
      <w:pPr>
        <w:spacing w:before="5"/>
        <w:rPr>
          <w:rFonts w:ascii="Garamond" w:eastAsia="Garamond" w:hAnsi="Garamond" w:cs="Garamond"/>
        </w:rPr>
      </w:pPr>
    </w:p>
    <w:p w:rsidR="0019247E" w:rsidRDefault="005E08D9">
      <w:pPr>
        <w:pStyle w:val="Nadpis81"/>
        <w:spacing w:line="244" w:lineRule="auto"/>
        <w:ind w:left="749"/>
        <w:rPr>
          <w:rFonts w:cs="Garamond"/>
        </w:rPr>
      </w:pPr>
      <w:r>
        <w:pict>
          <v:shape id="_x0000_s1808" type="#_x0000_t202" style="position:absolute;left:0;text-align:left;margin-left:449.45pt;margin-top:54.35pt;width:49.55pt;height:7.05pt;z-index:-251613184;mso-position-horizontal-relative:page" filled="f" stroked="f">
            <v:textbox inset="0,0,0,0">
              <w:txbxContent>
                <w:p w:rsidR="0019247E" w:rsidRDefault="00E00EB1">
                  <w:pPr>
                    <w:spacing w:before="22"/>
                    <w:ind w:left="135"/>
                    <w:rPr>
                      <w:rFonts w:ascii="Arial" w:eastAsia="Arial" w:hAnsi="Arial" w:cs="Arial"/>
                      <w:sz w:val="9"/>
                      <w:szCs w:val="9"/>
                    </w:rPr>
                  </w:pPr>
                  <w:r>
                    <w:rPr>
                      <w:rFonts w:ascii="Arial" w:eastAsia="Arial" w:hAnsi="Arial" w:cs="Arial"/>
                      <w:sz w:val="9"/>
                      <w:szCs w:val="9"/>
                      <w:bdr w:val="nil"/>
                      <w:lang w:val="cs-CZ"/>
                    </w:rPr>
                    <w:t>Sleep Mode Icon</w:t>
                  </w:r>
                </w:p>
              </w:txbxContent>
            </v:textbox>
            <w10:wrap anchorx="page"/>
          </v:shape>
        </w:pict>
      </w:r>
      <w:r>
        <w:pict>
          <v:shape id="_x0000_s1809" type="#_x0000_t202" style="position:absolute;left:0;text-align:left;margin-left:449.2pt;margin-top:74.95pt;width:49.55pt;height:7.05pt;z-index:-251612160;mso-position-horizontal-relative:page" filled="f" stroked="f">
            <v:textbox inset="0,0,0,0">
              <w:txbxContent>
                <w:p w:rsidR="0019247E" w:rsidRDefault="00E00EB1">
                  <w:pPr>
                    <w:spacing w:before="37"/>
                    <w:ind w:left="144"/>
                    <w:rPr>
                      <w:rFonts w:ascii="Arial" w:eastAsia="Arial" w:hAnsi="Arial" w:cs="Arial"/>
                      <w:sz w:val="9"/>
                      <w:szCs w:val="9"/>
                    </w:rPr>
                  </w:pPr>
                  <w:r>
                    <w:rPr>
                      <w:rFonts w:ascii="Arial" w:eastAsia="Arial" w:hAnsi="Arial" w:cs="Arial"/>
                      <w:spacing w:val="-3"/>
                      <w:sz w:val="9"/>
                      <w:szCs w:val="9"/>
                      <w:bdr w:val="nil"/>
                      <w:lang w:val="cs-CZ"/>
                    </w:rPr>
                    <w:t>Normal Mode Icon</w:t>
                  </w:r>
                </w:p>
              </w:txbxContent>
            </v:textbox>
            <w10:wrap anchorx="page"/>
          </v:shape>
        </w:pict>
      </w:r>
      <w:r>
        <w:pict>
          <v:group id="_x0000_s1810" style="position:absolute;left:0;text-align:left;margin-left:0;margin-top:-3.95pt;width:31.8pt;height:28.35pt;z-index:251672576;mso-position-horizontal-relative:page" coordorigin=",-79" coordsize="636,567">
            <v:group id="_x0000_s1811" style="position:absolute;top:-79;width:636;height:567" coordorigin=",-79" coordsize="636,567">
              <v:shape id="_x0000_s1812" style="position:absolute;top:-79;width:636;height:567" coordorigin=",-79" coordsize="636,567" path="m,487r636,l636,-79,,-79,,487xe" fillcolor="black" stroked="f">
                <v:path arrowok="t"/>
              </v:shape>
              <v:shape id="_x0000_s1813" type="#_x0000_t202" style="position:absolute;top:-79;width:636;height:567" filled="f" stroked="f">
                <v:textbox inset="0,0,0,0">
                  <w:txbxContent>
                    <w:p w:rsidR="0019247E" w:rsidRDefault="00E00EB1">
                      <w:pPr>
                        <w:spacing w:before="70"/>
                        <w:ind w:left="418"/>
                        <w:rPr>
                          <w:rFonts w:ascii="Arial Black" w:eastAsia="Arial Black" w:hAnsi="Arial Black" w:cs="Arial Black"/>
                          <w:sz w:val="26"/>
                          <w:szCs w:val="26"/>
                        </w:rPr>
                      </w:pPr>
                      <w:r>
                        <w:rPr>
                          <w:rFonts w:ascii="Arial Black" w:eastAsia="Arial Black" w:hAnsi="Arial Black" w:cs="Arial Black"/>
                          <w:b/>
                          <w:bCs/>
                          <w:color w:val="FFFFFF"/>
                          <w:spacing w:val="-1"/>
                          <w:sz w:val="26"/>
                          <w:szCs w:val="26"/>
                          <w:bdr w:val="nil"/>
                          <w:lang w:val="cs-CZ"/>
                        </w:rPr>
                        <w:t>fr</w:t>
                      </w:r>
                    </w:p>
                  </w:txbxContent>
                </v:textbox>
              </v:shape>
            </v:group>
            <w10:wrap anchorx="page"/>
          </v:group>
        </w:pict>
      </w:r>
      <w:r w:rsidR="00E00EB1">
        <w:rPr>
          <w:rFonts w:cs="Garamond"/>
          <w:spacing w:val="-3"/>
          <w:bdr w:val="nil"/>
          <w:lang w:val="cs-CZ"/>
        </w:rPr>
        <w:t>Nous améliorons nos produits en permanence; leur aspect peut donc différer légèrement des illustrations. Cela n’a aucune incidence sur les performances de votre produit.</w:t>
      </w:r>
    </w:p>
    <w:p w:rsidR="0019247E" w:rsidRDefault="00E00EB1">
      <w:pPr>
        <w:numPr>
          <w:ilvl w:val="0"/>
          <w:numId w:val="13"/>
        </w:numPr>
        <w:tabs>
          <w:tab w:val="left" w:pos="760"/>
        </w:tabs>
        <w:spacing w:before="56" w:line="244" w:lineRule="auto"/>
        <w:ind w:right="234" w:firstLine="0"/>
        <w:rPr>
          <w:rFonts w:ascii="Garamond" w:eastAsia="Garamond" w:hAnsi="Garamond" w:cs="Garamond"/>
        </w:rPr>
      </w:pPr>
      <w:r>
        <w:rPr>
          <w:rFonts w:ascii="Garamond" w:eastAsia="Garamond" w:hAnsi="Garamond" w:cs="Garamond"/>
          <w:bdr w:val="nil"/>
          <w:lang w:val="cs-CZ"/>
        </w:rPr>
        <w:br w:type="column"/>
      </w:r>
      <w:r>
        <w:rPr>
          <w:rFonts w:ascii="Garamond" w:eastAsia="Garamond" w:hAnsi="Garamond" w:cs="Garamond"/>
          <w:bdr w:val="nil"/>
          <w:lang w:val="cs-CZ"/>
        </w:rPr>
        <w:t>locaux résidentiels (salles d’attente, salles de réunion, écoles, hôpitaux, complexes sportifs, etc.).</w:t>
      </w:r>
    </w:p>
    <w:p w:rsidR="0019247E" w:rsidRDefault="0019247E">
      <w:pPr>
        <w:spacing w:before="8"/>
        <w:rPr>
          <w:rFonts w:ascii="Garamond" w:eastAsia="Garamond" w:hAnsi="Garamond" w:cs="Garamond"/>
          <w:sz w:val="20"/>
          <w:szCs w:val="20"/>
        </w:rPr>
      </w:pPr>
    </w:p>
    <w:p w:rsidR="0019247E" w:rsidRDefault="005E08D9">
      <w:pPr>
        <w:pStyle w:val="Nadpis21"/>
        <w:numPr>
          <w:ilvl w:val="0"/>
          <w:numId w:val="12"/>
        </w:numPr>
        <w:tabs>
          <w:tab w:val="left" w:pos="881"/>
        </w:tabs>
        <w:rPr>
          <w:b w:val="0"/>
          <w:bCs w:val="0"/>
        </w:rPr>
      </w:pPr>
      <w:r>
        <w:pict>
          <v:shape id="_x0000_s1814" type="#_x0000_t202" style="position:absolute;left:0;text-align:left;margin-left:298.35pt;margin-top:44.55pt;width:262.95pt;height:102.05pt;z-index:-251611136;mso-position-horizontal-relative:page" filled="f" stroked="f">
            <v:textbox inset="0,0,0,0">
              <w:txbxContent>
                <w:p w:rsidR="0019247E" w:rsidRDefault="0019247E">
                  <w:pPr>
                    <w:rPr>
                      <w:rFonts w:ascii="Garamond" w:eastAsia="Garamond" w:hAnsi="Garamond" w:cs="Garamond"/>
                      <w:sz w:val="10"/>
                      <w:szCs w:val="10"/>
                    </w:rPr>
                  </w:pPr>
                </w:p>
                <w:p w:rsidR="0019247E" w:rsidRDefault="0019247E">
                  <w:pPr>
                    <w:rPr>
                      <w:rFonts w:ascii="Garamond" w:eastAsia="Garamond" w:hAnsi="Garamond" w:cs="Garamond"/>
                      <w:sz w:val="12"/>
                      <w:szCs w:val="12"/>
                    </w:rPr>
                  </w:pPr>
                </w:p>
                <w:p w:rsidR="0019247E" w:rsidRDefault="00E00EB1">
                  <w:pPr>
                    <w:spacing w:line="252" w:lineRule="auto"/>
                    <w:ind w:left="242" w:right="4553"/>
                    <w:rPr>
                      <w:rFonts w:ascii="Arial" w:eastAsia="Arial" w:hAnsi="Arial" w:cs="Arial"/>
                      <w:sz w:val="10"/>
                      <w:szCs w:val="10"/>
                    </w:rPr>
                  </w:pPr>
                  <w:r>
                    <w:rPr>
                      <w:rFonts w:ascii="Arial" w:eastAsia="Arial" w:hAnsi="Arial" w:cs="Arial"/>
                      <w:sz w:val="10"/>
                      <w:szCs w:val="10"/>
                      <w:bdr w:val="nil"/>
                      <w:lang w:val="cs-CZ"/>
                    </w:rPr>
                    <w:t>Vitesse de ventilation</w:t>
                  </w:r>
                </w:p>
                <w:p w:rsidR="0019247E" w:rsidRDefault="00E00EB1">
                  <w:pPr>
                    <w:tabs>
                      <w:tab w:val="left" w:pos="4170"/>
                    </w:tabs>
                    <w:spacing w:before="67" w:line="131" w:lineRule="exact"/>
                    <w:ind w:left="251"/>
                    <w:rPr>
                      <w:rFonts w:ascii="Arial" w:eastAsia="Arial" w:hAnsi="Arial" w:cs="Arial"/>
                      <w:sz w:val="10"/>
                      <w:szCs w:val="10"/>
                    </w:rPr>
                  </w:pPr>
                  <w:r>
                    <w:rPr>
                      <w:rFonts w:ascii="Arial" w:eastAsia="Arial" w:hAnsi="Arial" w:cs="Arial"/>
                      <w:spacing w:val="-1"/>
                      <w:w w:val="95"/>
                      <w:sz w:val="10"/>
                      <w:szCs w:val="10"/>
                      <w:bdr w:val="nil"/>
                      <w:lang w:val="cs-CZ"/>
                    </w:rPr>
                    <w:t>Minuterie</w:t>
                  </w:r>
                  <w:r>
                    <w:rPr>
                      <w:rFonts w:ascii="Arial" w:eastAsia="Arial" w:hAnsi="Arial" w:cs="Arial"/>
                      <w:spacing w:val="-1"/>
                      <w:w w:val="95"/>
                      <w:sz w:val="10"/>
                      <w:szCs w:val="10"/>
                      <w:bdr w:val="nil"/>
                      <w:lang w:val="cs-CZ"/>
                    </w:rPr>
                    <w:tab/>
                    <w:t>Mode</w:t>
                  </w:r>
                </w:p>
                <w:p w:rsidR="0019247E" w:rsidRDefault="00E00EB1">
                  <w:pPr>
                    <w:spacing w:line="101" w:lineRule="exact"/>
                    <w:ind w:right="329"/>
                    <w:jc w:val="right"/>
                    <w:rPr>
                      <w:rFonts w:ascii="Arial" w:eastAsia="Arial" w:hAnsi="Arial" w:cs="Arial"/>
                      <w:sz w:val="10"/>
                      <w:szCs w:val="10"/>
                    </w:rPr>
                  </w:pPr>
                  <w:r>
                    <w:rPr>
                      <w:rFonts w:ascii="Arial" w:eastAsia="Arial" w:hAnsi="Arial" w:cs="Arial"/>
                      <w:spacing w:val="-1"/>
                      <w:w w:val="95"/>
                      <w:sz w:val="10"/>
                      <w:szCs w:val="10"/>
                      <w:bdr w:val="nil"/>
                      <w:lang w:val="cs-CZ"/>
                    </w:rPr>
                    <w:t>raffraîchissement</w:t>
                  </w:r>
                </w:p>
                <w:p w:rsidR="0019247E" w:rsidRDefault="0019247E">
                  <w:pPr>
                    <w:spacing w:before="5"/>
                    <w:rPr>
                      <w:rFonts w:ascii="Garamond" w:eastAsia="Garamond" w:hAnsi="Garamond" w:cs="Garamond"/>
                      <w:sz w:val="10"/>
                      <w:szCs w:val="10"/>
                    </w:rPr>
                  </w:pPr>
                </w:p>
                <w:p w:rsidR="0019247E" w:rsidRDefault="00E00EB1">
                  <w:pPr>
                    <w:tabs>
                      <w:tab w:val="left" w:pos="4184"/>
                    </w:tabs>
                    <w:ind w:left="251"/>
                    <w:rPr>
                      <w:rFonts w:ascii="Arial" w:eastAsia="Arial" w:hAnsi="Arial" w:cs="Arial"/>
                      <w:sz w:val="10"/>
                      <w:szCs w:val="10"/>
                    </w:rPr>
                  </w:pPr>
                  <w:r>
                    <w:rPr>
                      <w:rFonts w:ascii="Arial" w:eastAsia="Arial" w:hAnsi="Arial" w:cs="Arial"/>
                      <w:w w:val="95"/>
                      <w:sz w:val="10"/>
                      <w:szCs w:val="10"/>
                      <w:bdr w:val="nil"/>
                      <w:lang w:val="cs-CZ"/>
                    </w:rPr>
                    <w:t>Fonction</w:t>
                  </w:r>
                  <w:r>
                    <w:rPr>
                      <w:rFonts w:ascii="Arial" w:eastAsia="Arial" w:hAnsi="Arial" w:cs="Arial"/>
                      <w:w w:val="95"/>
                      <w:sz w:val="10"/>
                      <w:szCs w:val="10"/>
                      <w:bdr w:val="nil"/>
                      <w:lang w:val="cs-CZ"/>
                    </w:rPr>
                    <w:tab/>
                    <w:t>Mode ionisation</w:t>
                  </w:r>
                </w:p>
                <w:p w:rsidR="0019247E" w:rsidRDefault="00E00EB1">
                  <w:pPr>
                    <w:spacing w:before="6"/>
                    <w:ind w:left="251"/>
                    <w:rPr>
                      <w:rFonts w:ascii="Arial" w:eastAsia="Arial" w:hAnsi="Arial" w:cs="Arial"/>
                      <w:sz w:val="10"/>
                      <w:szCs w:val="10"/>
                    </w:rPr>
                  </w:pPr>
                  <w:r>
                    <w:rPr>
                      <w:rFonts w:ascii="Arial" w:eastAsia="Arial" w:hAnsi="Arial" w:cs="Arial"/>
                      <w:spacing w:val="-1"/>
                      <w:sz w:val="10"/>
                      <w:szCs w:val="10"/>
                      <w:bdr w:val="nil"/>
                      <w:lang w:val="cs-CZ"/>
                    </w:rPr>
                    <w:t>d’oscillation</w:t>
                  </w:r>
                </w:p>
                <w:p w:rsidR="0019247E" w:rsidRDefault="00E00EB1">
                  <w:pPr>
                    <w:spacing w:before="11" w:line="252" w:lineRule="auto"/>
                    <w:ind w:left="4114" w:right="343"/>
                    <w:rPr>
                      <w:rFonts w:ascii="Arial" w:eastAsia="Arial" w:hAnsi="Arial" w:cs="Arial"/>
                      <w:sz w:val="10"/>
                      <w:szCs w:val="10"/>
                    </w:rPr>
                  </w:pPr>
                  <w:r>
                    <w:rPr>
                      <w:rFonts w:ascii="Arial" w:eastAsia="Arial" w:hAnsi="Arial" w:cs="Arial"/>
                      <w:sz w:val="10"/>
                      <w:szCs w:val="10"/>
                      <w:bdr w:val="nil"/>
                      <w:lang w:val="cs-CZ"/>
                    </w:rPr>
                    <w:t>Mise sous tension S’allume lorsque</w:t>
                  </w:r>
                </w:p>
                <w:p w:rsidR="0019247E" w:rsidRDefault="00E00EB1">
                  <w:pPr>
                    <w:tabs>
                      <w:tab w:val="left" w:pos="4114"/>
                    </w:tabs>
                    <w:spacing w:line="77" w:lineRule="exact"/>
                    <w:ind w:left="3026"/>
                    <w:rPr>
                      <w:rFonts w:ascii="Arial" w:eastAsia="Arial" w:hAnsi="Arial" w:cs="Arial"/>
                      <w:sz w:val="10"/>
                      <w:szCs w:val="10"/>
                    </w:rPr>
                  </w:pPr>
                  <w:r>
                    <w:rPr>
                      <w:rFonts w:ascii="Arial" w:eastAsia="Arial" w:hAnsi="Arial" w:cs="Arial"/>
                      <w:spacing w:val="-3"/>
                      <w:position w:val="3"/>
                      <w:sz w:val="10"/>
                      <w:szCs w:val="10"/>
                      <w:bdr w:val="nil"/>
                      <w:lang w:val="cs-CZ"/>
                    </w:rPr>
                    <w:t>Mode « Nuit »</w:t>
                  </w:r>
                  <w:r>
                    <w:rPr>
                      <w:rFonts w:ascii="Arial" w:eastAsia="Arial" w:hAnsi="Arial" w:cs="Arial"/>
                      <w:spacing w:val="-3"/>
                      <w:position w:val="3"/>
                      <w:sz w:val="10"/>
                      <w:szCs w:val="10"/>
                      <w:bdr w:val="nil"/>
                      <w:lang w:val="cs-CZ"/>
                    </w:rPr>
                    <w:tab/>
                    <w:t>l’appareil est branché</w:t>
                  </w:r>
                </w:p>
                <w:p w:rsidR="0019247E" w:rsidRDefault="00E00EB1">
                  <w:pPr>
                    <w:spacing w:line="77" w:lineRule="exact"/>
                    <w:ind w:left="1578"/>
                    <w:rPr>
                      <w:rFonts w:ascii="Arial" w:eastAsia="Arial" w:hAnsi="Arial" w:cs="Arial"/>
                      <w:sz w:val="10"/>
                      <w:szCs w:val="10"/>
                    </w:rPr>
                  </w:pPr>
                  <w:r>
                    <w:rPr>
                      <w:rFonts w:ascii="Arial" w:eastAsia="Arial" w:hAnsi="Arial" w:cs="Arial"/>
                      <w:spacing w:val="-1"/>
                      <w:sz w:val="10"/>
                      <w:szCs w:val="10"/>
                      <w:bdr w:val="nil"/>
                      <w:lang w:val="cs-CZ"/>
                    </w:rPr>
                    <w:t>Niveau d’eau</w:t>
                  </w:r>
                </w:p>
                <w:p w:rsidR="0019247E" w:rsidRDefault="00E00EB1">
                  <w:pPr>
                    <w:tabs>
                      <w:tab w:val="left" w:pos="3026"/>
                    </w:tabs>
                    <w:spacing w:before="5" w:line="370" w:lineRule="auto"/>
                    <w:ind w:left="3016" w:right="1339" w:hanging="1439"/>
                    <w:rPr>
                      <w:rFonts w:ascii="Arial" w:eastAsia="Arial" w:hAnsi="Arial" w:cs="Arial"/>
                      <w:sz w:val="10"/>
                      <w:szCs w:val="10"/>
                    </w:rPr>
                  </w:pPr>
                  <w:r>
                    <w:rPr>
                      <w:rFonts w:ascii="Arial" w:eastAsia="Arial" w:hAnsi="Arial" w:cs="Arial"/>
                      <w:spacing w:val="-1"/>
                      <w:w w:val="95"/>
                      <w:position w:val="3"/>
                      <w:sz w:val="10"/>
                      <w:szCs w:val="10"/>
                      <w:bdr w:val="nil"/>
                      <w:lang w:val="cs-CZ"/>
                    </w:rPr>
                    <w:t>insuffisant</w:t>
                  </w:r>
                  <w:r>
                    <w:rPr>
                      <w:rFonts w:ascii="Arial" w:eastAsia="Arial" w:hAnsi="Arial" w:cs="Arial"/>
                      <w:spacing w:val="-1"/>
                      <w:w w:val="95"/>
                      <w:position w:val="3"/>
                      <w:sz w:val="10"/>
                      <w:szCs w:val="10"/>
                      <w:bdr w:val="nil"/>
                      <w:lang w:val="cs-CZ"/>
                    </w:rPr>
                    <w:tab/>
                  </w:r>
                  <w:r>
                    <w:rPr>
                      <w:rFonts w:ascii="Arial" w:eastAsia="Arial" w:hAnsi="Arial" w:cs="Arial"/>
                      <w:spacing w:val="-1"/>
                      <w:w w:val="95"/>
                      <w:position w:val="3"/>
                      <w:sz w:val="10"/>
                      <w:szCs w:val="10"/>
                      <w:bdr w:val="nil"/>
                      <w:lang w:val="cs-CZ"/>
                    </w:rPr>
                    <w:tab/>
                    <w:t>Mode « Ventilation » Mode « Normal »</w:t>
                  </w:r>
                </w:p>
              </w:txbxContent>
            </v:textbox>
            <w10:wrap anchorx="page"/>
          </v:shape>
        </w:pict>
      </w:r>
      <w:r>
        <w:pict>
          <v:group id="_x0000_s1815" style="position:absolute;left:0;text-align:left;margin-left:298.35pt;margin-top:31pt;width:262.95pt;height:115.6pt;z-index:251673600;mso-position-horizontal-relative:page" coordorigin="5967,620" coordsize="5259,2312">
            <v:shape id="_x0000_s1816" type="#_x0000_t75" style="position:absolute;left:6195;top:1106;width:4872;height:1746">
              <v:imagedata r:id="rId80" o:title=""/>
            </v:shape>
            <v:group id="_x0000_s1817" style="position:absolute;left:6205;top:1135;width:832;height:248" coordorigin="6205,1135" coordsize="832,248">
              <v:shape id="_x0000_s1818" style="position:absolute;left:6205;top:1135;width:832;height:248" coordorigin="6205,1135" coordsize="832,248" path="m6205,1383r831,l7036,1135r-831,l6205,1383xe" filled="f" strokeweight=".24pt">
                <v:path arrowok="t"/>
              </v:shape>
            </v:group>
            <v:group id="_x0000_s1819" style="position:absolute;left:6219;top:1475;width:827;height:146" coordorigin="6219,1475" coordsize="827,146">
              <v:shape id="_x0000_s1820" style="position:absolute;left:6219;top:1475;width:827;height:146" coordorigin="6219,1475" coordsize="827,146" path="m6219,1620r826,l7045,1475r-826,l6219,1620xe" filled="f" strokeweight=".24pt">
                <v:path arrowok="t"/>
              </v:shape>
            </v:group>
            <v:group id="_x0000_s1821" style="position:absolute;left:6219;top:1800;width:827;height:238" coordorigin="6219,1800" coordsize="827,238">
              <v:shape id="_x0000_s1822" style="position:absolute;left:6219;top:1800;width:827;height:238" coordorigin="6219,1800" coordsize="827,238" path="m6219,2037r826,l7045,1800r-826,l6219,2037xe" filled="f" strokeweight=".24pt">
                <v:path arrowok="t"/>
              </v:shape>
            </v:group>
            <v:group id="_x0000_s1823" style="position:absolute;left:7541;top:2333;width:827;height:306" coordorigin="7541,2333" coordsize="827,306">
              <v:shape id="_x0000_s1824" style="position:absolute;left:7541;top:2333;width:827;height:306" coordorigin="7541,2333" coordsize="827,306" path="m7541,2639r826,l8367,2333r-826,l7541,2639xe" filled="f" strokeweight=".24pt">
                <v:path arrowok="t"/>
              </v:shape>
            </v:group>
            <v:group id="_x0000_s1825" style="position:absolute;left:8989;top:2260;width:991;height:141" coordorigin="8989,2260" coordsize="991,141">
              <v:shape id="_x0000_s1826" style="position:absolute;left:8989;top:2260;width:991;height:141" coordorigin="8989,2260" coordsize="991,141" path="m8989,2401r990,l9979,2260r-990,l8989,2401xe" filled="f" strokeweight=".24pt">
                <v:path arrowok="t"/>
              </v:shape>
            </v:group>
            <v:group id="_x0000_s1827" style="position:absolute;left:8989;top:2479;width:991;height:146" coordorigin="8989,2479" coordsize="991,146">
              <v:shape id="_x0000_s1828" style="position:absolute;left:8989;top:2479;width:991;height:146" coordorigin="8989,2479" coordsize="991,146" path="m8989,2624r990,l9979,2479r-990,l8989,2624xe" filled="f" strokeweight=".24pt">
                <v:path arrowok="t"/>
              </v:shape>
            </v:group>
            <v:group id="_x0000_s1829" style="position:absolute;left:8984;top:2673;width:991;height:141" coordorigin="8984,2673" coordsize="991,141">
              <v:shape id="_x0000_s1830" style="position:absolute;left:8984;top:2673;width:991;height:141" coordorigin="8984,2673" coordsize="991,141" path="m8984,2813r990,l9974,2673r-990,l8984,2813xe" filled="f" strokeweight=".24pt">
                <v:path arrowok="t"/>
              </v:shape>
            </v:group>
            <v:group id="_x0000_s1831" style="position:absolute;left:10133;top:1436;width:883;height:243" coordorigin="10133,1436" coordsize="883,243">
              <v:shape id="_x0000_s1832" style="position:absolute;left:10133;top:1436;width:883;height:243" coordorigin="10133,1436" coordsize="883,243" path="m10133,1679r883,l11016,1436r-883,l10133,1679xe" filled="f" strokeweight=".24pt">
                <v:path arrowok="t"/>
              </v:shape>
            </v:group>
            <v:group id="_x0000_s1833" style="position:absolute;left:10152;top:1790;width:883;height:156" coordorigin="10152,1790" coordsize="883,156">
              <v:shape id="_x0000_s1834" style="position:absolute;left:10152;top:1790;width:883;height:156" coordorigin="10152,1790" coordsize="883,156" path="m10152,1945r882,l11034,1790r-882,l10152,1945xe" filled="f" strokeweight=".24pt">
                <v:path arrowok="t"/>
              </v:shape>
            </v:group>
            <v:group id="_x0000_s1835" style="position:absolute;left:10081;top:2052;width:949;height:495" coordorigin="10081,2052" coordsize="949,495">
              <v:shape id="_x0000_s1836" style="position:absolute;left:10081;top:2052;width:949;height:495" coordorigin="10081,2052" coordsize="949,495" path="m10081,2547r949,l11030,2052r-949,l10081,2547xe" filled="f" strokeweight=".24pt">
                <v:path arrowok="t"/>
              </v:shape>
            </v:group>
            <v:group id="_x0000_s1837" style="position:absolute;left:5967;top:891;width:5259;height:2041" coordorigin="5967,891" coordsize="5259,2041">
              <v:shape id="_x0000_s1838" style="position:absolute;left:5967;top:891;width:5259;height:2041" coordorigin="5967,891" coordsize="5259,2041" path="m5967,2932r5258,l11225,891r-5258,l5967,2932xe" stroked="f">
                <v:path arrowok="t"/>
              </v:shape>
              <v:shape id="_x0000_s1839" type="#_x0000_t75" style="position:absolute;left:6039;top:959;width:5099;height:1593">
                <v:imagedata r:id="rId81" o:title=""/>
              </v:shape>
              <v:shape id="_x0000_s1840" type="#_x0000_t202" style="position:absolute;left:8986;top:2479;width:991;height:170" filled="f" stroked="f">
                <v:textbox inset="0,0,0,0">
                  <w:txbxContent>
                    <w:p w:rsidR="0019247E" w:rsidRDefault="00E00EB1">
                      <w:pPr>
                        <w:spacing w:line="56" w:lineRule="exact"/>
                        <w:ind w:left="-45"/>
                        <w:rPr>
                          <w:rFonts w:ascii="Arial" w:eastAsia="Arial" w:hAnsi="Arial" w:cs="Arial"/>
                          <w:sz w:val="9"/>
                          <w:szCs w:val="9"/>
                        </w:rPr>
                      </w:pPr>
                      <w:r>
                        <w:rPr>
                          <w:rFonts w:ascii="Arial" w:eastAsia="Arial" w:hAnsi="Arial" w:cs="Arial"/>
                          <w:b/>
                          <w:bCs/>
                          <w:sz w:val="9"/>
                          <w:szCs w:val="9"/>
                          <w:bdr w:val="nil"/>
                          <w:lang w:val="cs-CZ"/>
                        </w:rPr>
                        <w:t>ODE NORMAL</w:t>
                      </w:r>
                    </w:p>
                  </w:txbxContent>
                </v:textbox>
              </v:shape>
              <v:shape id="_x0000_s1841" type="#_x0000_t202" style="position:absolute;left:6171;top:620;width:954;height:869" filled="f" stroked="f">
                <v:textbox inset="0,0,0,0">
                  <w:txbxContent>
                    <w:p w:rsidR="0019247E" w:rsidRDefault="00E00EB1">
                      <w:pPr>
                        <w:spacing w:line="227" w:lineRule="exact"/>
                        <w:ind w:left="24"/>
                        <w:rPr>
                          <w:rFonts w:ascii="Arial" w:eastAsia="Arial" w:hAnsi="Arial" w:cs="Arial"/>
                        </w:rPr>
                      </w:pPr>
                      <w:r>
                        <w:rPr>
                          <w:rFonts w:ascii="Arial" w:eastAsia="Arial" w:hAnsi="Arial" w:cs="Arial"/>
                          <w:b/>
                          <w:bCs/>
                          <w:spacing w:val="-3"/>
                          <w:w w:val="95"/>
                          <w:bdr w:val="nil"/>
                          <w:lang w:val="cs-CZ"/>
                        </w:rPr>
                        <w:t>Afficheur</w:t>
                      </w:r>
                    </w:p>
                    <w:p w:rsidR="0019247E" w:rsidRDefault="00E00EB1">
                      <w:pPr>
                        <w:spacing w:before="127" w:line="253" w:lineRule="auto"/>
                        <w:ind w:left="-1" w:right="351" w:hanging="1"/>
                        <w:jc w:val="center"/>
                        <w:rPr>
                          <w:rFonts w:ascii="Arial" w:eastAsia="Arial" w:hAnsi="Arial" w:cs="Arial"/>
                          <w:sz w:val="9"/>
                          <w:szCs w:val="9"/>
                        </w:rPr>
                      </w:pPr>
                      <w:r>
                        <w:rPr>
                          <w:rFonts w:ascii="Arial" w:eastAsia="Arial" w:hAnsi="Arial" w:cs="Arial"/>
                          <w:b/>
                          <w:bCs/>
                          <w:sz w:val="9"/>
                          <w:szCs w:val="9"/>
                          <w:bdr w:val="nil"/>
                          <w:lang w:val="cs-CZ"/>
                        </w:rPr>
                        <w:t>VITESSE DE VENTILATION</w:t>
                      </w:r>
                    </w:p>
                    <w:p w:rsidR="0019247E" w:rsidRDefault="0019247E">
                      <w:pPr>
                        <w:rPr>
                          <w:rFonts w:ascii="Garamond" w:eastAsia="Garamond" w:hAnsi="Garamond" w:cs="Garamond"/>
                          <w:sz w:val="8"/>
                          <w:szCs w:val="8"/>
                        </w:rPr>
                      </w:pPr>
                    </w:p>
                    <w:p w:rsidR="0019247E" w:rsidRDefault="0019247E">
                      <w:pPr>
                        <w:spacing w:before="3"/>
                        <w:rPr>
                          <w:rFonts w:ascii="Garamond" w:eastAsia="Garamond" w:hAnsi="Garamond" w:cs="Garamond"/>
                          <w:sz w:val="9"/>
                          <w:szCs w:val="9"/>
                        </w:rPr>
                      </w:pPr>
                    </w:p>
                    <w:p w:rsidR="0019247E" w:rsidRDefault="00E00EB1">
                      <w:pPr>
                        <w:spacing w:line="102" w:lineRule="exact"/>
                        <w:ind w:right="353"/>
                        <w:jc w:val="center"/>
                        <w:rPr>
                          <w:rFonts w:ascii="Arial" w:eastAsia="Arial" w:hAnsi="Arial" w:cs="Arial"/>
                          <w:sz w:val="9"/>
                          <w:szCs w:val="9"/>
                        </w:rPr>
                      </w:pPr>
                      <w:r>
                        <w:rPr>
                          <w:rFonts w:ascii="Arial" w:eastAsia="Arial" w:hAnsi="Arial" w:cs="Arial"/>
                          <w:b/>
                          <w:bCs/>
                          <w:sz w:val="9"/>
                          <w:szCs w:val="9"/>
                          <w:bdr w:val="nil"/>
                          <w:lang w:val="cs-CZ"/>
                        </w:rPr>
                        <w:t>MINUTEUR</w:t>
                      </w:r>
                    </w:p>
                  </w:txbxContent>
                </v:textbox>
              </v:shape>
              <v:shape id="_x0000_s1842" type="#_x0000_t202" style="position:absolute;left:10026;top:1275;width:940;height:505" filled="f" stroked="f">
                <v:textbox inset="0,0,0,0">
                  <w:txbxContent>
                    <w:p w:rsidR="0019247E" w:rsidRDefault="00E00EB1">
                      <w:pPr>
                        <w:spacing w:line="93" w:lineRule="exact"/>
                        <w:jc w:val="center"/>
                        <w:rPr>
                          <w:rFonts w:ascii="Arial" w:eastAsia="Arial" w:hAnsi="Arial" w:cs="Arial"/>
                          <w:sz w:val="9"/>
                          <w:szCs w:val="9"/>
                        </w:rPr>
                      </w:pPr>
                      <w:r>
                        <w:rPr>
                          <w:rFonts w:ascii="Arial" w:eastAsia="Arial" w:hAnsi="Arial" w:cs="Arial"/>
                          <w:b/>
                          <w:bCs/>
                          <w:sz w:val="9"/>
                          <w:szCs w:val="9"/>
                          <w:bdr w:val="nil"/>
                          <w:lang w:val="cs-CZ"/>
                        </w:rPr>
                        <w:t>MODE</w:t>
                      </w:r>
                    </w:p>
                    <w:p w:rsidR="0019247E" w:rsidRDefault="00E00EB1">
                      <w:pPr>
                        <w:spacing w:before="5"/>
                        <w:jc w:val="center"/>
                        <w:rPr>
                          <w:rFonts w:ascii="Arial" w:eastAsia="Arial" w:hAnsi="Arial" w:cs="Arial"/>
                          <w:sz w:val="9"/>
                          <w:szCs w:val="9"/>
                        </w:rPr>
                      </w:pPr>
                      <w:r>
                        <w:rPr>
                          <w:rFonts w:ascii="Arial" w:eastAsia="Arial" w:hAnsi="Arial" w:cs="Arial"/>
                          <w:b/>
                          <w:bCs/>
                          <w:sz w:val="9"/>
                          <w:szCs w:val="9"/>
                          <w:bdr w:val="nil"/>
                          <w:lang w:val="cs-CZ"/>
                        </w:rPr>
                        <w:t>RAFRAICHISSEMENT</w:t>
                      </w:r>
                    </w:p>
                    <w:p w:rsidR="0019247E" w:rsidRDefault="0019247E">
                      <w:pPr>
                        <w:spacing w:before="2"/>
                        <w:rPr>
                          <w:rFonts w:ascii="Garamond" w:eastAsia="Garamond" w:hAnsi="Garamond" w:cs="Garamond"/>
                          <w:sz w:val="8"/>
                          <w:szCs w:val="8"/>
                        </w:rPr>
                      </w:pPr>
                    </w:p>
                    <w:p w:rsidR="0019247E" w:rsidRDefault="00E00EB1">
                      <w:pPr>
                        <w:spacing w:line="253" w:lineRule="auto"/>
                        <w:ind w:left="208" w:right="205"/>
                        <w:jc w:val="center"/>
                        <w:rPr>
                          <w:rFonts w:ascii="Arial" w:eastAsia="Arial" w:hAnsi="Arial" w:cs="Arial"/>
                          <w:sz w:val="9"/>
                          <w:szCs w:val="9"/>
                        </w:rPr>
                      </w:pPr>
                      <w:r>
                        <w:rPr>
                          <w:rFonts w:ascii="Arial" w:eastAsia="Arial" w:hAnsi="Arial" w:cs="Arial"/>
                          <w:b/>
                          <w:bCs/>
                          <w:sz w:val="9"/>
                          <w:szCs w:val="9"/>
                          <w:bdr w:val="nil"/>
                          <w:lang w:val="cs-CZ"/>
                        </w:rPr>
                        <w:t>MODE IONISATION</w:t>
                      </w:r>
                    </w:p>
                  </w:txbxContent>
                </v:textbox>
              </v:shape>
              <v:shape id="_x0000_s1843" type="#_x0000_t202" style="position:absolute;left:6076;top:2008;width:790;height:201" filled="f" stroked="f">
                <v:textbox inset="0,0,0,0">
                  <w:txbxContent>
                    <w:p w:rsidR="0019247E" w:rsidRDefault="00E00EB1">
                      <w:pPr>
                        <w:spacing w:line="93" w:lineRule="exact"/>
                        <w:jc w:val="center"/>
                        <w:rPr>
                          <w:rFonts w:ascii="Arial" w:eastAsia="Arial" w:hAnsi="Arial" w:cs="Arial"/>
                          <w:sz w:val="9"/>
                          <w:szCs w:val="9"/>
                        </w:rPr>
                      </w:pPr>
                      <w:r>
                        <w:rPr>
                          <w:rFonts w:ascii="Arial" w:eastAsia="Arial" w:hAnsi="Arial" w:cs="Arial"/>
                          <w:b/>
                          <w:bCs/>
                          <w:spacing w:val="-1"/>
                          <w:sz w:val="9"/>
                          <w:szCs w:val="9"/>
                          <w:bdr w:val="nil"/>
                          <w:lang w:val="cs-CZ"/>
                        </w:rPr>
                        <w:t>DEFLECTEUR AIR</w:t>
                      </w:r>
                    </w:p>
                    <w:p w:rsidR="0019247E" w:rsidRDefault="00E00EB1">
                      <w:pPr>
                        <w:spacing w:before="5" w:line="102" w:lineRule="exact"/>
                        <w:jc w:val="center"/>
                        <w:rPr>
                          <w:rFonts w:ascii="Arial" w:eastAsia="Arial" w:hAnsi="Arial" w:cs="Arial"/>
                          <w:sz w:val="9"/>
                          <w:szCs w:val="9"/>
                        </w:rPr>
                      </w:pPr>
                      <w:r>
                        <w:rPr>
                          <w:rFonts w:ascii="Arial" w:eastAsia="Arial" w:hAnsi="Arial" w:cs="Arial"/>
                          <w:b/>
                          <w:bCs/>
                          <w:sz w:val="9"/>
                          <w:szCs w:val="9"/>
                          <w:bdr w:val="nil"/>
                          <w:lang w:val="cs-CZ"/>
                        </w:rPr>
                        <w:t>BASCULANT</w:t>
                      </w:r>
                    </w:p>
                  </w:txbxContent>
                </v:textbox>
              </v:shape>
              <v:shape id="_x0000_s1844" type="#_x0000_t202" style="position:absolute;left:10216;top:1906;width:555;height:201" filled="f" stroked="f">
                <v:textbox inset="0,0,0,0">
                  <w:txbxContent>
                    <w:p w:rsidR="0019247E" w:rsidRDefault="00E00EB1">
                      <w:pPr>
                        <w:spacing w:line="93" w:lineRule="exact"/>
                        <w:ind w:left="74" w:hanging="75"/>
                        <w:rPr>
                          <w:rFonts w:ascii="Arial" w:eastAsia="Arial" w:hAnsi="Arial" w:cs="Arial"/>
                          <w:sz w:val="9"/>
                          <w:szCs w:val="9"/>
                        </w:rPr>
                      </w:pPr>
                      <w:r>
                        <w:rPr>
                          <w:rFonts w:ascii="Arial" w:eastAsia="Arial" w:hAnsi="Arial" w:cs="Arial"/>
                          <w:b/>
                          <w:bCs/>
                          <w:spacing w:val="-1"/>
                          <w:sz w:val="9"/>
                          <w:szCs w:val="9"/>
                          <w:bdr w:val="nil"/>
                          <w:lang w:val="cs-CZ"/>
                        </w:rPr>
                        <w:t>INDICATEUR</w:t>
                      </w:r>
                    </w:p>
                    <w:p w:rsidR="0019247E" w:rsidRDefault="00E00EB1">
                      <w:pPr>
                        <w:spacing w:before="5" w:line="102" w:lineRule="exact"/>
                        <w:ind w:left="74"/>
                        <w:rPr>
                          <w:rFonts w:ascii="Arial" w:eastAsia="Arial" w:hAnsi="Arial" w:cs="Arial"/>
                          <w:sz w:val="9"/>
                          <w:szCs w:val="9"/>
                        </w:rPr>
                      </w:pPr>
                      <w:r>
                        <w:rPr>
                          <w:rFonts w:ascii="Arial" w:eastAsia="Arial" w:hAnsi="Arial" w:cs="Arial"/>
                          <w:b/>
                          <w:bCs/>
                          <w:sz w:val="9"/>
                          <w:szCs w:val="9"/>
                          <w:bdr w:val="nil"/>
                          <w:lang w:val="cs-CZ"/>
                        </w:rPr>
                        <w:t>TENSION</w:t>
                      </w:r>
                    </w:p>
                  </w:txbxContent>
                </v:textbox>
              </v:shape>
              <v:shape id="_x0000_s1845" type="#_x0000_t202" style="position:absolute;left:8965;top:2078;width:511;height:91" filled="f" stroked="f">
                <v:textbox inset="0,0,0,0">
                  <w:txbxContent>
                    <w:p w:rsidR="0019247E" w:rsidRDefault="00E00EB1">
                      <w:pPr>
                        <w:spacing w:line="91" w:lineRule="exact"/>
                        <w:rPr>
                          <w:rFonts w:ascii="Arial" w:eastAsia="Arial" w:hAnsi="Arial" w:cs="Arial"/>
                          <w:sz w:val="9"/>
                          <w:szCs w:val="9"/>
                        </w:rPr>
                      </w:pPr>
                      <w:r>
                        <w:rPr>
                          <w:rFonts w:ascii="Arial" w:eastAsia="Arial" w:hAnsi="Arial" w:cs="Arial"/>
                          <w:b/>
                          <w:bCs/>
                          <w:sz w:val="9"/>
                          <w:szCs w:val="9"/>
                          <w:bdr w:val="nil"/>
                          <w:lang w:val="cs-CZ"/>
                        </w:rPr>
                        <w:t>MODE NUIT</w:t>
                      </w:r>
                    </w:p>
                  </w:txbxContent>
                </v:textbox>
              </v:shape>
              <v:shape id="_x0000_s1846" type="#_x0000_t202" style="position:absolute;left:7195;top:2168;width:819;height:201" filled="f" stroked="f">
                <v:textbox inset="0,0,0,0">
                  <w:txbxContent>
                    <w:p w:rsidR="0019247E" w:rsidRDefault="00E00EB1">
                      <w:pPr>
                        <w:spacing w:line="93" w:lineRule="exact"/>
                        <w:ind w:firstLine="132"/>
                        <w:rPr>
                          <w:rFonts w:ascii="Arial" w:eastAsia="Arial" w:hAnsi="Arial" w:cs="Arial"/>
                          <w:sz w:val="9"/>
                          <w:szCs w:val="9"/>
                        </w:rPr>
                      </w:pPr>
                      <w:r>
                        <w:rPr>
                          <w:rFonts w:ascii="Arial" w:eastAsia="Arial" w:hAnsi="Arial" w:cs="Arial"/>
                          <w:b/>
                          <w:bCs/>
                          <w:spacing w:val="-1"/>
                          <w:sz w:val="9"/>
                          <w:szCs w:val="9"/>
                          <w:bdr w:val="nil"/>
                          <w:lang w:val="cs-CZ"/>
                        </w:rPr>
                        <w:t>INDICATEUR</w:t>
                      </w:r>
                    </w:p>
                    <w:p w:rsidR="0019247E" w:rsidRDefault="00E00EB1">
                      <w:pPr>
                        <w:spacing w:before="5" w:line="102" w:lineRule="exact"/>
                        <w:rPr>
                          <w:rFonts w:ascii="Arial" w:eastAsia="Arial" w:hAnsi="Arial" w:cs="Arial"/>
                          <w:sz w:val="9"/>
                          <w:szCs w:val="9"/>
                        </w:rPr>
                      </w:pPr>
                      <w:r>
                        <w:rPr>
                          <w:rFonts w:ascii="Arial" w:eastAsia="Arial" w:hAnsi="Arial" w:cs="Arial"/>
                          <w:b/>
                          <w:bCs/>
                          <w:sz w:val="9"/>
                          <w:szCs w:val="9"/>
                          <w:bdr w:val="nil"/>
                          <w:lang w:val="cs-CZ"/>
                        </w:rPr>
                        <w:t>EAU INSUFFISANT</w:t>
                      </w:r>
                    </w:p>
                  </w:txbxContent>
                </v:textbox>
              </v:shape>
              <v:shape id="_x0000_s1847" type="#_x0000_t202" style="position:absolute;left:8779;top:2271;width:898;height:262" filled="f" stroked="f">
                <v:textbox inset="0,0,0,0">
                  <w:txbxContent>
                    <w:p w:rsidR="0019247E" w:rsidRDefault="00E00EB1">
                      <w:pPr>
                        <w:spacing w:line="93" w:lineRule="exact"/>
                        <w:ind w:left="86" w:hanging="87"/>
                        <w:rPr>
                          <w:rFonts w:ascii="Arial" w:eastAsia="Arial" w:hAnsi="Arial" w:cs="Arial"/>
                          <w:sz w:val="9"/>
                          <w:szCs w:val="9"/>
                        </w:rPr>
                      </w:pPr>
                      <w:r>
                        <w:rPr>
                          <w:rFonts w:ascii="Arial" w:eastAsia="Arial" w:hAnsi="Arial" w:cs="Arial"/>
                          <w:b/>
                          <w:bCs/>
                          <w:sz w:val="9"/>
                          <w:szCs w:val="9"/>
                          <w:bdr w:val="nil"/>
                          <w:lang w:val="cs-CZ"/>
                        </w:rPr>
                        <w:t>MODE VENTILATION</w:t>
                      </w:r>
                    </w:p>
                    <w:p w:rsidR="0019247E" w:rsidRDefault="00E00EB1">
                      <w:pPr>
                        <w:spacing w:before="67" w:line="102" w:lineRule="exact"/>
                        <w:ind w:left="86"/>
                        <w:rPr>
                          <w:rFonts w:ascii="Arial" w:eastAsia="Arial" w:hAnsi="Arial" w:cs="Arial"/>
                          <w:sz w:val="9"/>
                          <w:szCs w:val="9"/>
                        </w:rPr>
                      </w:pPr>
                      <w:r>
                        <w:rPr>
                          <w:rFonts w:ascii="Arial" w:eastAsia="Arial" w:hAnsi="Arial" w:cs="Arial"/>
                          <w:b/>
                          <w:bCs/>
                          <w:sz w:val="9"/>
                          <w:szCs w:val="9"/>
                          <w:bdr w:val="nil"/>
                          <w:lang w:val="cs-CZ"/>
                        </w:rPr>
                        <w:t>M</w:t>
                      </w:r>
                    </w:p>
                  </w:txbxContent>
                </v:textbox>
              </v:shape>
            </v:group>
            <w10:wrap anchorx="page"/>
          </v:group>
        </w:pict>
      </w:r>
      <w:r w:rsidR="00E00EB1">
        <w:rPr>
          <w:rFonts w:cs="Arial"/>
          <w:spacing w:val="-1"/>
          <w:w w:val="95"/>
          <w:bdr w:val="nil"/>
          <w:lang w:val="cs-CZ"/>
        </w:rPr>
        <w:t>Mode d’emploi</w:t>
      </w:r>
    </w:p>
    <w:p w:rsidR="0019247E" w:rsidRDefault="0019247E">
      <w:pPr>
        <w:sectPr w:rsidR="0019247E">
          <w:pgSz w:w="11910" w:h="16840"/>
          <w:pgMar w:top="500" w:right="580" w:bottom="520" w:left="0" w:header="307" w:footer="323" w:gutter="0"/>
          <w:cols w:num="2" w:space="720" w:equalWidth="0">
            <w:col w:w="5574" w:space="40"/>
            <w:col w:w="5716"/>
          </w:cols>
        </w:sectPr>
      </w:pP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spacing w:before="5"/>
        <w:rPr>
          <w:rFonts w:ascii="Arial" w:eastAsia="Arial" w:hAnsi="Arial" w:cs="Arial"/>
          <w:b/>
          <w:bCs/>
          <w:sz w:val="25"/>
          <w:szCs w:val="25"/>
        </w:rPr>
      </w:pPr>
    </w:p>
    <w:p w:rsidR="0019247E" w:rsidRDefault="005E08D9">
      <w:pPr>
        <w:spacing w:line="200" w:lineRule="atLeast"/>
        <w:ind w:left="596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848" style="width:262.95pt;height:101pt;mso-position-horizontal-relative:char;mso-position-vertical-relative:line" coordsize="5259,2020">
            <v:shape id="_x0000_s1849" type="#_x0000_t75" style="position:absolute;left:229;top:748;width:4895;height:1266">
              <v:imagedata r:id="rId82" o:title=""/>
            </v:shape>
            <v:group id="_x0000_s1850" style="position:absolute;top:259;width:5259;height:1762" coordorigin=",259" coordsize="5259,1762">
              <v:shape id="_x0000_s1851" style="position:absolute;top:259;width:5259;height:1762" coordorigin=",259" coordsize="5259,1762" path="m,2020r5258,l5258,259,,259,,2020xe" stroked="f">
                <v:path arrowok="t"/>
              </v:shape>
            </v:group>
            <v:group id="_x0000_s1852" style="position:absolute;left:1654;top:537;width:1181;height:451" coordorigin="1654,537" coordsize="1181,451">
              <v:shape id="_x0000_s1853" style="position:absolute;left:1654;top:537;width:1181;height:451" coordorigin="1654,537" coordsize="1181,451" path="m1664,537r1161,l2830,537r5,4l2835,546r,433l2835,984r-5,4l2825,988r-1161,l1659,988r-5,-4l1654,979r,-433l1654,541r5,-4l1664,537xe" filled="f" strokecolor="#29221c" strokeweight=".58pt">
                <v:path arrowok="t"/>
              </v:shape>
            </v:group>
            <v:group id="_x0000_s1854" style="position:absolute;left:994;top:530;width:194;height:192" coordorigin="994,530" coordsize="194,192">
              <v:shape id="_x0000_s1855" style="position:absolute;left:994;top:530;width:194;height:192" coordorigin="994,530" coordsize="194,192" path="m1187,625r-22,-61l1110,530r-27,2l1022,559r-28,53l996,638r30,59l1082,722r25,-2l1164,688r23,-58l1187,625xe" filled="f" strokecolor="#29221c" strokeweight=".58pt">
                <v:path arrowok="t"/>
              </v:shape>
            </v:group>
            <v:group id="_x0000_s1856" style="position:absolute;left:679;top:530;width:194;height:192" coordorigin="679,530" coordsize="194,192">
              <v:shape id="_x0000_s1857" style="position:absolute;left:679;top:530;width:194;height:192" coordorigin="679,530" coordsize="194,192" path="m873,625l850,564,795,530r-27,2l707,559r-28,53l681,638r30,59l767,722r25,-2l849,688r23,-58l873,625xe" filled="f" strokecolor="#29221c" strokeweight=".58pt">
                <v:path arrowok="t"/>
              </v:shape>
            </v:group>
            <v:group id="_x0000_s1858" style="position:absolute;left:994;top:803;width:194;height:192" coordorigin="994,803" coordsize="194,192">
              <v:shape id="_x0000_s1859" style="position:absolute;left:994;top:803;width:194;height:192" coordorigin="994,803" coordsize="194,192" path="m1187,898r-22,-61l1110,803r-27,2l1022,832r-28,53l996,911r30,59l1082,995r25,-2l1164,961r23,-59l1187,898xe" filled="f" strokecolor="#29221c" strokeweight=".58pt">
                <v:path arrowok="t"/>
              </v:shape>
            </v:group>
            <v:group id="_x0000_s1860" style="position:absolute;left:1309;top:803;width:194;height:192" coordorigin="1309,803" coordsize="194,192">
              <v:shape id="_x0000_s1861" style="position:absolute;left:1309;top:803;width:194;height:192" coordorigin="1309,803" coordsize="194,192" path="m1502,898r-22,-61l1425,803r-27,2l1336,832r-27,53l1311,911r30,59l1397,995r25,-2l1479,961r23,-59l1502,898xe" filled="f" strokecolor="#29221c" strokeweight=".58pt">
                <v:path arrowok="t"/>
              </v:shape>
            </v:group>
            <v:group id="_x0000_s1862" style="position:absolute;left:3618;top:530;width:194;height:192" coordorigin="3618,530" coordsize="194,192">
              <v:shape id="_x0000_s1863" style="position:absolute;left:3618;top:530;width:194;height:192" coordorigin="3618,530" coordsize="194,192" path="m3812,625r-23,-61l3734,530r-27,2l3646,559r-28,53l3620,638r30,59l3706,722r25,-2l3788,688r23,-58l3812,625xe" filled="f" strokecolor="#29221c" strokeweight=".58pt">
                <v:path arrowok="t"/>
              </v:shape>
            </v:group>
            <v:group id="_x0000_s1864" style="position:absolute;left:3303;top:530;width:194;height:192" coordorigin="3303,530" coordsize="194,192">
              <v:shape id="_x0000_s1865" style="position:absolute;left:3303;top:530;width:194;height:192" coordorigin="3303,530" coordsize="194,192" path="m3497,625r-22,-61l3419,530r-27,2l3331,559r-28,53l3305,638r30,59l3391,722r25,-2l3473,688r24,-58l3497,625xe" filled="f" strokecolor="#29221c" strokeweight=".58pt">
                <v:path arrowok="t"/>
              </v:shape>
            </v:group>
            <v:group id="_x0000_s1866" style="position:absolute;left:2989;top:530;width:194;height:192" coordorigin="2989,530" coordsize="194,192">
              <v:shape id="_x0000_s1867" style="position:absolute;left:2989;top:530;width:194;height:192" coordorigin="2989,530" coordsize="194,192" path="m3182,625r-22,-61l3104,530r-27,2l3016,559r-27,53l2990,638r31,59l3076,722r25,-2l3158,688r24,-58l3182,625xe" filled="f" strokecolor="#29221c" strokeweight=".58pt">
                <v:path arrowok="t"/>
              </v:shape>
            </v:group>
            <v:group id="_x0000_s1868" style="position:absolute;left:2989;top:803;width:194;height:192" coordorigin="2989,803" coordsize="194,192">
              <v:shape id="_x0000_s1869" style="position:absolute;left:2989;top:803;width:194;height:192" coordorigin="2989,803" coordsize="194,192" path="m3182,898r-22,-61l3104,803r-27,2l3016,832r-27,53l2990,911r31,59l3076,995r25,-2l3158,961r24,-59l3182,898xe" filled="f" strokecolor="#29221c" strokeweight=".58pt">
                <v:path arrowok="t"/>
              </v:shape>
            </v:group>
            <v:group id="_x0000_s1870" style="position:absolute;left:3303;top:803;width:194;height:192" coordorigin="3303,803" coordsize="194,192">
              <v:shape id="_x0000_s1871" style="position:absolute;left:3303;top:803;width:194;height:192" coordorigin="3303,803" coordsize="194,192" path="m3497,898r-22,-61l3419,803r-27,2l3331,832r-28,53l3305,911r30,59l3391,995r25,-2l3473,961r24,-58l3497,898xe" filled="f" strokecolor="#29221c" strokeweight=".58pt">
                <v:path arrowok="t"/>
              </v:shape>
            </v:group>
            <v:group id="_x0000_s1872" style="position:absolute;left:1309;top:530;width:194;height:192" coordorigin="1309,530" coordsize="194,192">
              <v:shape id="_x0000_s1873" style="position:absolute;left:1309;top:530;width:194;height:192" coordorigin="1309,530" coordsize="194,192" path="m1502,625r-22,-61l1425,530r-27,2l1336,559r-27,53l1311,638r30,59l1397,722r25,-2l1479,688r23,-58l1502,625xe" filled="f" strokecolor="#29221c" strokeweight=".58pt">
                <v:path arrowok="t"/>
              </v:shape>
            </v:group>
            <v:group id="_x0000_s1874" style="position:absolute;left:547;top:386;width:3396;height:762" coordorigin="547,386" coordsize="3396,762">
              <v:shape id="_x0000_s1875" style="position:absolute;left:547;top:386;width:3396;height:762" coordorigin="547,386" coordsize="3396,762" path="m641,386r3208,l3873,389r55,35l3943,1065r-4,21l3899,1134,641,1147r-24,-3l562,1109,547,468r4,-21l591,399r50,-13xe" filled="f" strokecolor="#29221c" strokeweight=".58pt">
                <v:path arrowok="t"/>
              </v:shape>
              <v:shape id="_x0000_s1876" type="#_x0000_t75" style="position:absolute;left:4323;top:418;width:295;height:696">
                <v:imagedata r:id="rId83" o:title=""/>
              </v:shape>
            </v:group>
            <v:group id="_x0000_s1877" style="position:absolute;left:1055;top:435;width:71;height:72" coordorigin="1055,435" coordsize="71,72">
              <v:shape id="_x0000_s1878" style="position:absolute;left:1055;top:435;width:71;height:72" coordorigin="1055,435" coordsize="71,72" path="m1078,494r-1,4l1079,499r9,2l1086,506r8,l1093,501r8,-2l1104,498r-1,-2l1086,496r-3,l1078,494xe" fillcolor="#29221c" stroked="f">
                <v:path arrowok="t"/>
              </v:shape>
              <v:shape id="_x0000_s1879" style="position:absolute;left:1055;top:435;width:71;height:72" coordorigin="1055,435" coordsize="71,72" path="m1102,494r-5,2l1095,496r8,l1102,494xe" fillcolor="#29221c" stroked="f">
                <v:path arrowok="t"/>
              </v:shape>
              <v:shape id="_x0000_s1880" style="position:absolute;left:1055;top:435;width:71;height:72" coordorigin="1055,435" coordsize="71,72" path="m1078,487r-1,4l1079,492r3,2l1086,495r8,l1098,494r3,-2l1104,491r-1,-1l1086,490r-3,-1l1082,488r-2,l1079,487r-1,xe" fillcolor="#29221c" stroked="f">
                <v:path arrowok="t"/>
              </v:shape>
              <v:shape id="_x0000_s1881" style="position:absolute;left:1055;top:435;width:71;height:72" coordorigin="1055,435" coordsize="71,72" path="m1102,487r,l1100,488r-2,l1097,489r-2,1l1103,490r-1,-3xe" fillcolor="#29221c" stroked="f">
                <v:path arrowok="t"/>
              </v:shape>
              <v:shape id="_x0000_s1882" style="position:absolute;left:1055;top:435;width:71;height:72" coordorigin="1055,435" coordsize="71,72" path="m1100,452r-20,l1072,460r,20l1079,487r3,1l1098,488r4,-1l1104,485r-22,l1075,478r,-16l1082,455r22,l1100,452xe" fillcolor="#29221c" stroked="f">
                <v:path arrowok="t"/>
              </v:shape>
              <v:shape id="_x0000_s1883" style="position:absolute;left:1055;top:435;width:71;height:72" coordorigin="1055,435" coordsize="71,72" path="m1104,455r-5,l1105,462r,16l1099,485r5,l1109,480r,-20l1104,455xe" fillcolor="#29221c" stroked="f">
                <v:path arrowok="t"/>
              </v:shape>
              <v:shape id="_x0000_s1884" style="position:absolute;left:1055;top:435;width:71;height:72" coordorigin="1055,435" coordsize="71,72" path="m1069,466r-14,4l1069,475r,-1l1069,472r,-3l1069,466xe" fillcolor="#29221c" stroked="f">
                <v:path arrowok="t"/>
              </v:shape>
              <v:shape id="_x0000_s1885" style="position:absolute;left:1055;top:435;width:71;height:72" coordorigin="1055,435" coordsize="71,72" path="m1111,465r1,1l1112,473r,1l1126,469r-15,-4xe" fillcolor="#29221c" stroked="f">
                <v:path arrowok="t"/>
              </v:shape>
              <v:shape id="_x0000_s1886" style="position:absolute;left:1055;top:435;width:71;height:72" coordorigin="1055,435" coordsize="71,72" path="m1065,445r7,13l1074,456r2,-2l1078,452r-13,-7xe" fillcolor="#29221c" stroked="f">
                <v:path arrowok="t"/>
              </v:shape>
              <v:shape id="_x0000_s1887" style="position:absolute;left:1055;top:435;width:71;height:72" coordorigin="1055,435" coordsize="71,72" path="m1115,445r-13,7l1104,453r2,2l1108,457r7,-12xe" fillcolor="#29221c" stroked="f">
                <v:path arrowok="t"/>
              </v:shape>
              <v:shape id="_x0000_s1888" style="position:absolute;left:1055;top:435;width:71;height:72" coordorigin="1055,435" coordsize="71,72" path="m1090,435r-4,14l1087,448r5,l1094,448r-4,-13xe" fillcolor="#29221c" stroked="f">
                <v:path arrowok="t"/>
              </v:shape>
              <v:shape id="_x0000_s1889" style="position:absolute;left:1055;top:435;width:71;height:72" coordorigin="1055,435" coordsize="71,72" path="m1094,448r-2,l1094,449r,-1xe" fillcolor="#29221c" stroked="f">
                <v:path arrowok="t"/>
              </v:shape>
              <v:shape id="_x0000_s1890" type="#_x0000_t75" style="position:absolute;left:1369;top:1018;width:72;height:79">
                <v:imagedata r:id="rId84" o:title=""/>
              </v:shape>
            </v:group>
            <v:group id="_x0000_s1891" style="position:absolute;left:1370;top:490;width:46;height:13" coordorigin="1370,490" coordsize="46,13">
              <v:shape id="_x0000_s1892" style="position:absolute;left:1370;top:490;width:46;height:13" coordorigin="1370,490" coordsize="46,13" path="m1397,495r-18,l1383,497r5,2l1393,502r4,1l1403,503r3,-1l1412,497r,-1l1400,496r-3,-1xe" fillcolor="#29221c" stroked="f">
                <v:path arrowok="t"/>
              </v:shape>
              <v:shape id="_x0000_s1893" style="position:absolute;left:1370;top:490;width:46;height:13" coordorigin="1370,490" coordsize="46,13" path="m1415,491r-4,3l1406,496r6,l1414,494r1,-3xe" fillcolor="#29221c" stroked="f">
                <v:path arrowok="t"/>
              </v:shape>
              <v:shape id="_x0000_s1894" style="position:absolute;left:1370;top:490;width:46;height:13" coordorigin="1370,490" coordsize="46,13" path="m1384,490r-6,l1374,492r-4,4l1372,496r2,-1l1397,495r-1,l1387,491r-3,-1xe" fillcolor="#29221c" stroked="f">
                <v:path arrowok="t"/>
              </v:shape>
            </v:group>
            <v:group id="_x0000_s1895" style="position:absolute;left:1371;top:448;width:46;height:13" coordorigin="1371,448" coordsize="46,13">
              <v:shape id="_x0000_s1896" style="position:absolute;left:1371;top:448;width:46;height:13" coordorigin="1371,448" coordsize="46,13" path="m1398,453r-18,l1384,454r5,3l1394,459r4,1l1404,460r3,-1l1413,455r,-1l1401,454r-3,-1xe" fillcolor="#29221c" stroked="f">
                <v:path arrowok="t"/>
              </v:shape>
              <v:shape id="_x0000_s1897" style="position:absolute;left:1371;top:448;width:46;height:13" coordorigin="1371,448" coordsize="46,13" path="m1416,448r-4,4l1407,454r6,l1415,452r1,-4xe" fillcolor="#29221c" stroked="f">
                <v:path arrowok="t"/>
              </v:shape>
              <v:shape id="_x0000_s1898" style="position:absolute;left:1371;top:448;width:46;height:13" coordorigin="1371,448" coordsize="46,13" path="m1385,448r-6,l1375,450r-4,4l1373,453r2,l1398,453r-1,l1388,449r-3,-1xe" fillcolor="#29221c" stroked="f">
                <v:path arrowok="t"/>
              </v:shape>
            </v:group>
            <v:group id="_x0000_s1899" style="position:absolute;left:1395;top:469;width:46;height:13" coordorigin="1395,469" coordsize="46,13">
              <v:shape id="_x0000_s1900" style="position:absolute;left:1395;top:469;width:46;height:13" coordorigin="1395,469" coordsize="46,13" path="m1421,474r-17,l1408,476r5,2l1418,480r4,2l1428,482r3,-1l1437,476r,-1l1425,475r-4,-1xe" fillcolor="#29221c" stroked="f">
                <v:path arrowok="t"/>
              </v:shape>
              <v:shape id="_x0000_s1901" style="position:absolute;left:1395;top:469;width:46;height:13" coordorigin="1395,469" coordsize="46,13" path="m1440,470r-4,3l1431,475r6,l1439,473r1,-3xe" fillcolor="#29221c" stroked="f">
                <v:path arrowok="t"/>
              </v:shape>
              <v:shape id="_x0000_s1902" style="position:absolute;left:1395;top:469;width:46;height:13" coordorigin="1395,469" coordsize="46,13" path="m1409,469r-6,l1399,471r-4,4l1397,474r2,l1421,474r,l1412,470r-3,-1xe" fillcolor="#29221c" stroked="f">
                <v:path arrowok="t"/>
              </v:shape>
              <v:shape id="_x0000_s1903" type="#_x0000_t75" style="position:absolute;left:1056;top:1016;width:69;height:78">
                <v:imagedata r:id="rId85" o:title=""/>
              </v:shape>
            </v:group>
            <v:group id="_x0000_s1904" style="position:absolute;left:3044;top:1016;width:82;height:66" coordorigin="3044,1016" coordsize="82,66">
              <v:shape id="_x0000_s1905" style="position:absolute;left:3044;top:1016;width:82;height:66" coordorigin="3044,1016" coordsize="82,66" path="m3125,1041r-24,7l3107,1053r-11,7l3069,1068r3,6l3080,1081r12,-4l3117,1058r5,l3125,1041xe" fillcolor="#29221c" stroked="f">
                <v:path arrowok="t"/>
              </v:shape>
              <v:shape id="_x0000_s1906" style="position:absolute;left:3044;top:1016;width:82;height:66" coordorigin="3044,1016" coordsize="82,66" path="m3068,1066r1,2l3069,1068r-1,-2xe" fillcolor="#29221c" stroked="f">
                <v:path arrowok="t"/>
              </v:shape>
              <v:shape id="_x0000_s1907" style="position:absolute;left:3044;top:1016;width:82;height:66" coordorigin="3044,1016" coordsize="82,66" path="m3122,1058r-5,l3120,1068r2,-10xe" fillcolor="#29221c" stroked="f">
                <v:path arrowok="t"/>
              </v:shape>
              <v:shape id="_x0000_s1908" style="position:absolute;left:3044;top:1016;width:82;height:66" coordorigin="3044,1016" coordsize="82,66" path="m3083,1044r-4,2l3066,1062r2,4l3067,1064r16,-20xe" fillcolor="#29221c" stroked="f">
                <v:path arrowok="t"/>
              </v:shape>
              <v:shape id="_x0000_s1909" style="position:absolute;left:3044;top:1016;width:82;height:66" coordorigin="3044,1016" coordsize="82,66" path="m3050,1030r-6,26l3068,1049r-6,-4l3071,1039r-18,l3050,1030xe" fillcolor="#29221c" stroked="f">
                <v:path arrowok="t"/>
              </v:shape>
              <v:shape id="_x0000_s1910" style="position:absolute;left:3044;top:1016;width:82;height:66" coordorigin="3044,1016" coordsize="82,66" path="m3101,1031r1,3l3087,1054r3,-3l3103,1035r-2,-4xe" fillcolor="#29221c" stroked="f">
                <v:path arrowok="t"/>
              </v:shape>
              <v:shape id="_x0000_s1911" style="position:absolute;left:3044;top:1016;width:82;height:66" coordorigin="3044,1016" coordsize="82,66" path="m3089,1016r-11,4l3053,1039r18,l3073,1038r27,-9l3097,1024r-8,-8xe" fillcolor="#29221c" stroked="f">
                <v:path arrowok="t"/>
              </v:shape>
              <v:shape id="_x0000_s1912" style="position:absolute;left:3044;top:1016;width:82;height:66" coordorigin="3044,1016" coordsize="82,66" path="m3100,1029r,l3101,1031r-1,-2xe" fillcolor="#29221c" stroked="f">
                <v:path arrowok="t"/>
              </v:shape>
              <v:shape id="_x0000_s1913" type="#_x0000_t75" style="position:absolute;left:3051;top:436;width:67;height:67">
                <v:imagedata r:id="rId86" o:title=""/>
              </v:shape>
              <v:shape id="_x0000_s1914" type="#_x0000_t75" style="position:absolute;left:3366;top:434;width:67;height:70">
                <v:imagedata r:id="rId87" o:title=""/>
              </v:shape>
            </v:group>
            <v:group id="_x0000_s1915" style="position:absolute;left:3369;top:1004;width:63;height:76" coordorigin="3369,1004" coordsize="63,76">
              <v:shape id="_x0000_s1916" style="position:absolute;left:3369;top:1004;width:63;height:76" coordorigin="3369,1004" coordsize="63,76" path="m3413,1076r-25,l3406,1080r7,-4xe" fillcolor="#29221c" stroked="f">
                <v:path arrowok="t"/>
              </v:shape>
              <v:shape id="_x0000_s1917" style="position:absolute;left:3369;top:1004;width:63;height:76" coordorigin="3369,1004" coordsize="63,76" path="m3383,1075r1,1l3388,1076r-5,-1xe" fillcolor="#29221c" stroked="f">
                <v:path arrowok="t"/>
              </v:shape>
              <v:shape id="_x0000_s1918" style="position:absolute;left:3369;top:1004;width:63;height:76" coordorigin="3369,1004" coordsize="63,76" path="m3418,1073r-5,3l3415,1076r3,-3xe" fillcolor="#29221c" stroked="f">
                <v:path arrowok="t"/>
              </v:shape>
              <v:shape id="_x0000_s1919" style="position:absolute;left:3369;top:1004;width:63;height:76" coordorigin="3369,1004" coordsize="63,76" path="m3379,1070r3,5l3383,1075r-4,-5xe" fillcolor="#29221c" stroked="f">
                <v:path arrowok="t"/>
              </v:shape>
              <v:shape id="_x0000_s1920" style="position:absolute;left:3369;top:1004;width:63;height:76" coordorigin="3369,1004" coordsize="63,76" path="m3426,1064r-8,9l3425,1069r1,-5xe" fillcolor="#29221c" stroked="f">
                <v:path arrowok="t"/>
              </v:shape>
              <v:shape id="_x0000_s1921" style="position:absolute;left:3369;top:1004;width:63;height:76" coordorigin="3369,1004" coordsize="63,76" path="m3372,1063r,l3379,1070r-7,-7xe" fillcolor="#29221c" stroked="f">
                <v:path arrowok="t"/>
              </v:shape>
              <v:shape id="_x0000_s1922" style="position:absolute;left:3369;top:1004;width:63;height:76" coordorigin="3369,1004" coordsize="63,76" path="m3427,1062r-1,2l3427,1063r,-1xe" fillcolor="#29221c" stroked="f">
                <v:path arrowok="t"/>
              </v:shape>
              <v:shape id="_x0000_s1923" style="position:absolute;left:3369;top:1004;width:63;height:76" coordorigin="3369,1004" coordsize="63,76" path="m3381,1021r-10,14l3369,1060r3,3l3372,1038r5,-9l3385,1024r-4,-3xe" fillcolor="#29221c" stroked="f">
                <v:path arrowok="t"/>
              </v:shape>
              <v:shape id="_x0000_s1924" style="position:absolute;left:3369;top:1004;width:63;height:76" coordorigin="3369,1004" coordsize="63,76" path="m3413,1018r,6l3422,1028r5,10l3427,1062r5,-13l3432,1035r-8,-11l3413,1018xe" fillcolor="#29221c" stroked="f">
                <v:path arrowok="t"/>
              </v:shape>
              <v:shape id="_x0000_s1925" style="position:absolute;left:3369;top:1004;width:63;height:76" coordorigin="3369,1004" coordsize="63,76" path="m3403,1004r-6,l3394,1006r,41l3397,1049r6,l3406,1047r,-41l3403,1004xe" fillcolor="#29221c" stroked="f">
                <v:path arrowok="t"/>
              </v:shape>
            </v:group>
            <v:group id="_x0000_s1926" style="position:absolute;left:3521;top:879;width:118;height:40" coordorigin="3521,879" coordsize="118,40">
              <v:shape id="_x0000_s1927" style="position:absolute;left:3521;top:879;width:118;height:40" coordorigin="3521,879" coordsize="118,40" path="m3534,879r-4,l3529,880r-8,20l3522,901r8,11l3534,912r1,l3538,910r1,-1l3540,908r-10,l3528,907r-3,-4l3525,901r,-9l3531,883r9,l3539,882r-1,-1l3535,880r-1,-1xe" fillcolor="#29221c" stroked="f">
                <v:path arrowok="t"/>
              </v:shape>
              <v:shape id="_x0000_s1928" style="position:absolute;left:3521;top:879;width:118;height:40" coordorigin="3521,879" coordsize="118,40" path="m3540,883r-7,l3534,883r2,1l3537,885r1,2l3539,889r,3l3539,901r,2l3536,907r-2,1l3540,908r1,-2l3542,905r1,-4l3543,900r,-9l3542,887r-1,-2l3540,883xe" fillcolor="#29221c" stroked="f">
                <v:path arrowok="t"/>
              </v:shape>
              <v:shape id="_x0000_s1929" style="position:absolute;left:3521;top:879;width:118;height:40" coordorigin="3521,879" coordsize="118,40" path="m3551,880r-4,l3547,911r3,l3550,884r3,l3551,880xe" fillcolor="#29221c" stroked="f">
                <v:path arrowok="t"/>
              </v:shape>
              <v:shape id="_x0000_s1930" style="position:absolute;left:3521;top:879;width:118;height:40" coordorigin="3521,879" coordsize="118,40" path="m3553,884r-3,l3561,911r3,l3564,905r-3,l3553,884xe" fillcolor="#29221c" stroked="f">
                <v:path arrowok="t"/>
              </v:shape>
              <v:shape id="_x0000_s1931" style="position:absolute;left:3521;top:879;width:118;height:40" coordorigin="3521,879" coordsize="118,40" path="m3564,880r-3,l3561,905r3,l3564,880xe" fillcolor="#29221c" stroked="f">
                <v:path arrowok="t"/>
              </v:shape>
              <v:shape id="_x0000_s1932" style="position:absolute;left:3521;top:879;width:118;height:40" coordorigin="3521,879" coordsize="118,40" path="m3579,879r-3,l3566,918r3,l3579,879xe" fillcolor="#29221c" stroked="f">
                <v:path arrowok="t"/>
              </v:shape>
              <v:shape id="_x0000_s1933" style="position:absolute;left:3521;top:879;width:118;height:40" coordorigin="3521,879" coordsize="118,40" path="m3593,879r-3,l3589,880r-8,20l3581,901r9,11l3593,912r2,l3598,910r1,-1l3599,908r-10,l3588,907r-3,-4l3584,901r,-9l3591,883r8,l3599,882r-1,-1l3595,880r-2,-1xe" fillcolor="#29221c" stroked="f">
                <v:path arrowok="t"/>
              </v:shape>
              <v:shape id="_x0000_s1934" style="position:absolute;left:3521;top:879;width:118;height:40" coordorigin="3521,879" coordsize="118,40" path="m3599,883r-6,l3594,883r2,1l3599,901r,2l3596,907r-2,1l3599,908r2,-2l3601,905r1,-4l3603,900r-1,-9l3601,887r,-2l3599,883xe" fillcolor="#29221c" stroked="f">
                <v:path arrowok="t"/>
              </v:shape>
              <v:shape id="_x0000_s1935" style="position:absolute;left:3521;top:879;width:118;height:40" coordorigin="3521,879" coordsize="118,40" path="m3621,880r-15,l3606,911r4,l3610,896r11,l3621,893r-11,l3610,884r11,l3621,880xe" fillcolor="#29221c" stroked="f">
                <v:path arrowok="t"/>
              </v:shape>
              <v:shape id="_x0000_s1936" style="position:absolute;left:3521;top:879;width:118;height:40" coordorigin="3521,879" coordsize="118,40" path="m3639,880r-15,l3624,911r3,l3627,896r11,l3638,893r-11,l3627,884r12,l3639,880xe" fillcolor="#29221c" stroked="f">
                <v:path arrowok="t"/>
              </v:shape>
            </v:group>
            <v:group id="_x0000_s1937" style="position:absolute;left:3515;top:609;width:84;height:33" coordorigin="3515,609" coordsize="84,33">
              <v:shape id="_x0000_s1938" style="position:absolute;left:3515;top:609;width:84;height:33" coordorigin="3515,609" coordsize="84,33" path="m3524,609r-9,21l3515,631r9,11l3526,642r8,-3l3534,638r-9,l3524,638r-6,-10l3519,622r6,-9l3534,613r,-1l3528,609r-4,xe" fillcolor="#29221c" stroked="f">
                <v:path arrowok="t"/>
              </v:shape>
              <v:shape id="_x0000_s1939" style="position:absolute;left:3515;top:609;width:84;height:33" coordorigin="3515,609" coordsize="84,33" path="m3534,634r-1,l3533,635r-1,1l3525,638r9,l3534,634xe" fillcolor="#29221c" stroked="f">
                <v:path arrowok="t"/>
              </v:shape>
              <v:shape id="_x0000_s1940" style="position:absolute;left:3515;top:609;width:84;height:33" coordorigin="3515,609" coordsize="84,33" path="m3534,613r-9,l3528,613r1,l3533,617r1,l3534,613xe" fillcolor="#29221c" stroked="f">
                <v:path arrowok="t"/>
              </v:shape>
              <v:shape id="_x0000_s1941" style="position:absolute;left:3515;top:609;width:84;height:33" coordorigin="3515,609" coordsize="84,33" path="m3548,609r-3,l3543,609r-7,21l3536,630r9,12l3548,642r1,l3552,640r1,-1l3554,638r-10,l3542,637r-3,-4l3539,630r,-8l3545,613r9,l3553,612r-1,-1l3549,609r-1,xe" fillcolor="#29221c" stroked="f">
                <v:path arrowok="t"/>
              </v:shape>
              <v:shape id="_x0000_s1942" style="position:absolute;left:3515;top:609;width:84;height:33" coordorigin="3515,609" coordsize="84,33" path="m3554,613r-7,l3548,613r2,1l3554,630r-1,3l3550,637r-1,1l3554,638r1,-2l3556,634r1,-4l3557,630r,-9l3556,616r-1,-1l3554,613xe" fillcolor="#29221c" stroked="f">
                <v:path arrowok="t"/>
              </v:shape>
              <v:shape id="_x0000_s1943" style="position:absolute;left:3515;top:609;width:84;height:33" coordorigin="3515,609" coordsize="84,33" path="m3572,609r-3,l3567,609r-1,1l3564,611r-4,19l3560,630r9,12l3572,642r1,l3576,640r1,-1l3578,638r-10,l3566,637r-3,-4l3563,630r,-8l3569,613r9,l3577,612r-1,-1l3573,609r-1,xe" fillcolor="#29221c" stroked="f">
                <v:path arrowok="t"/>
              </v:shape>
              <v:shape id="_x0000_s1944" style="position:absolute;left:3515;top:609;width:84;height:33" coordorigin="3515,609" coordsize="84,33" path="m3578,613r-7,l3572,613r2,1l3578,630r-1,3l3574,637r-1,1l3578,638r1,-2l3580,634r1,-4l3581,630r,-9l3580,616r-1,-1l3578,613xe" fillcolor="#29221c" stroked="f">
                <v:path arrowok="t"/>
              </v:shape>
              <v:shape id="_x0000_s1945" style="position:absolute;left:3515;top:609;width:84;height:33" coordorigin="3515,609" coordsize="84,33" path="m3588,610r-3,l3585,641r14,l3599,638r-11,l3588,610xe" fillcolor="#29221c" stroked="f">
                <v:path arrowok="t"/>
              </v:shape>
            </v:group>
            <v:group id="_x0000_s1946" style="position:absolute;left:2862;top:882;width:98;height:33" coordorigin="2862,882" coordsize="98,33">
              <v:shape id="_x0000_s1947" style="position:absolute;left:2862;top:882;width:98;height:33" coordorigin="2862,882" coordsize="98,33" path="m2862,907r,l2862,912r1,1l2864,914r3,l2868,915r3,l2872,914r2,-1l2875,913r1,-2l2868,911r-1,l2865,909r-2,-1l2862,907xe" fillcolor="#29221c" stroked="f">
                <v:path arrowok="t"/>
              </v:shape>
              <v:shape id="_x0000_s1948" style="position:absolute;left:2862;top:882;width:98;height:33" coordorigin="2862,882" coordsize="98,33" path="m2868,882r-2,1l2863,886r,2l2862,893r1,2l2870,900r3,1l2874,902r,2l2875,908r-1,1l2873,911r-2,l2876,911r1,-1l2878,908r,-5l2878,902r-8,-6l2868,895r-1,l2866,893r,-1l2866,889r,-1l2868,886r1,l2877,886r,-2l2876,883r-1,l2873,882r-5,xe" fillcolor="#29221c" stroked="f">
                <v:path arrowok="t"/>
              </v:shape>
              <v:shape id="_x0000_s1949" style="position:absolute;left:2862;top:882;width:98;height:33" coordorigin="2862,882" coordsize="98,33" path="m2877,886r-5,l2873,886r2,1l2876,888r1,1l2877,889r,-3xe" fillcolor="#29221c" stroked="f">
                <v:path arrowok="t"/>
              </v:shape>
              <v:shape id="_x0000_s1950" style="position:absolute;left:2862;top:882;width:98;height:33" coordorigin="2862,882" coordsize="98,33" path="m2882,883r-3,l2885,914r3,l2889,909r-2,l2882,883xe" fillcolor="#29221c" stroked="f">
                <v:path arrowok="t"/>
              </v:shape>
              <v:shape id="_x0000_s1951" style="position:absolute;left:2862;top:882;width:98;height:33" coordorigin="2862,882" coordsize="98,33" path="m2896,888r-3,l2898,914r3,l2902,909r-3,l2896,888xe" fillcolor="#29221c" stroked="f">
                <v:path arrowok="t"/>
              </v:shape>
              <v:shape id="_x0000_s1952" style="position:absolute;left:2862;top:882;width:98;height:33" coordorigin="2862,882" coordsize="98,33" path="m2907,883r-3,l2899,909r3,l2907,883xe" fillcolor="#29221c" stroked="f">
                <v:path arrowok="t"/>
              </v:shape>
              <v:shape id="_x0000_s1953" style="position:absolute;left:2862;top:882;width:98;height:33" coordorigin="2862,882" coordsize="98,33" path="m2895,883r-4,l2887,909r2,l2893,888r3,l2895,883xe" fillcolor="#29221c" stroked="f">
                <v:path arrowok="t"/>
              </v:shape>
              <v:shape id="_x0000_s1954" style="position:absolute;left:2862;top:882;width:98;height:33" coordorigin="2862,882" coordsize="98,33" path="m2918,911r-9,l2909,914r9,l2918,911xe" fillcolor="#29221c" stroked="f">
                <v:path arrowok="t"/>
              </v:shape>
              <v:shape id="_x0000_s1955" style="position:absolute;left:2862;top:882;width:98;height:33" coordorigin="2862,882" coordsize="98,33" path="m2915,886r-3,l2912,911r3,l2915,886xe" fillcolor="#29221c" stroked="f">
                <v:path arrowok="t"/>
              </v:shape>
              <v:shape id="_x0000_s1956" style="position:absolute;left:2862;top:882;width:98;height:33" coordorigin="2862,882" coordsize="98,33" path="m2918,883r-9,l2909,886r9,l2918,883xe" fillcolor="#29221c" stroked="f">
                <v:path arrowok="t"/>
              </v:shape>
              <v:shape id="_x0000_s1957" style="position:absolute;left:2862;top:882;width:98;height:33" coordorigin="2862,882" coordsize="98,33" path="m2926,883r-5,l2921,914r3,l2924,887r3,l2926,883xe" fillcolor="#29221c" stroked="f">
                <v:path arrowok="t"/>
              </v:shape>
              <v:shape id="_x0000_s1958" style="position:absolute;left:2862;top:882;width:98;height:33" coordorigin="2862,882" coordsize="98,33" path="m2927,887r-3,l2935,914r3,l2938,908r-3,l2927,887xe" fillcolor="#29221c" stroked="f">
                <v:path arrowok="t"/>
              </v:shape>
              <v:shape id="_x0000_s1959" style="position:absolute;left:2862;top:882;width:98;height:33" coordorigin="2862,882" coordsize="98,33" path="m2938,883r-3,l2935,908r3,l2938,883xe" fillcolor="#29221c" stroked="f">
                <v:path arrowok="t"/>
              </v:shape>
              <v:shape id="_x0000_s1960" style="position:absolute;left:2862;top:882;width:98;height:33" coordorigin="2862,882" coordsize="98,33" path="m2951,882r-10,20l2942,903r9,12l2952,915r8,-3l2960,911r-9,l2950,911r-5,-17l2945,891r3,-4l2950,886r10,l2960,885r-5,-3l2951,882xe" fillcolor="#29221c" stroked="f">
                <v:path arrowok="t"/>
              </v:shape>
              <v:shape id="_x0000_s1961" style="position:absolute;left:2862;top:882;width:98;height:33" coordorigin="2862,882" coordsize="98,33" path="m2960,898r-8,l2952,902r5,l2957,910r-1,l2956,911r-1,l2951,911r9,l2960,898xe" fillcolor="#29221c" stroked="f">
                <v:path arrowok="t"/>
              </v:shape>
              <v:shape id="_x0000_s1962" style="position:absolute;left:2862;top:882;width:98;height:33" coordorigin="2862,882" coordsize="98,33" path="m2960,886r-10,l2954,886r1,l2960,890r,l2960,886xe" fillcolor="#29221c" stroked="f">
                <v:path arrowok="t"/>
              </v:shape>
            </v:group>
            <v:group id="_x0000_s1963" style="position:absolute;left:2869;top:609;width:91;height:33" coordorigin="2869,609" coordsize="91,33">
              <v:shape id="_x0000_s1964" style="position:absolute;left:2869;top:609;width:91;height:33" coordorigin="2869,609" coordsize="91,33" path="m2869,634r,l2869,639r1,1l2871,641r2,1l2875,642r3,l2879,642r2,-1l2882,640r1,-2l2875,638r-1,l2871,636r-1,-1l2869,634xe" fillcolor="#29221c" stroked="f">
                <v:path arrowok="t"/>
              </v:shape>
              <v:shape id="_x0000_s1965" style="position:absolute;left:2869;top:609;width:91;height:33" coordorigin="2869,609" coordsize="91,33" path="m2874,609r-1,1l2870,613r-1,2l2869,620r1,2l2877,628r2,l2880,629r1,2l2881,635r,1l2879,638r-1,l2883,638r1,-1l2884,635r1,-5l2884,629r-7,-6l2874,622r-1,l2872,620r,-1l2872,616r1,-1l2874,613r2,l2884,613r,-2l2883,611r-1,-1l2879,609r-5,xe" fillcolor="#29221c" stroked="f">
                <v:path arrowok="t"/>
              </v:shape>
              <v:shape id="_x0000_s1966" style="position:absolute;left:2869;top:609;width:91;height:33" coordorigin="2869,609" coordsize="91,33" path="m2884,613r-6,l2879,613r3,1l2883,615r,1l2884,616r,-3xe" fillcolor="#29221c" stroked="f">
                <v:path arrowok="t"/>
              </v:shape>
              <v:shape id="_x0000_s1967" style="position:absolute;left:2869;top:609;width:91;height:33" coordorigin="2869,609" coordsize="91,33" path="m2888,610r,31l2891,641r,-11l2895,630r1,-1l2898,628r1,-1l2900,626r-9,l2891,613r10,l2900,613r-1,-2l2898,611r-2,-1l2888,610xe" fillcolor="#29221c" stroked="f">
                <v:path arrowok="t"/>
              </v:shape>
              <v:shape id="_x0000_s1968" style="position:absolute;left:2869;top:609;width:91;height:33" coordorigin="2869,609" coordsize="91,33" path="m2901,613r-10,l2895,613r1,1l2899,621r,2l2891,626r9,l2901,625r,-1l2902,622r,-5l2902,616r-1,-2l2901,613xe" fillcolor="#29221c" stroked="f">
                <v:path arrowok="t"/>
              </v:shape>
              <v:shape id="_x0000_s1969" style="position:absolute;left:2869;top:609;width:91;height:33" coordorigin="2869,609" coordsize="91,33" path="m2920,610r-15,l2905,641r15,l2920,638r-12,l2908,626r11,l2919,622r-11,l2908,613r12,l2920,610xe" fillcolor="#29221c" stroked="f">
                <v:path arrowok="t"/>
              </v:shape>
              <v:shape id="_x0000_s1970" style="position:absolute;left:2869;top:609;width:91;height:33" coordorigin="2869,609" coordsize="91,33" path="m2937,610r-14,l2923,641r14,l2937,638r-11,l2926,626r11,l2937,622r-11,l2926,613r11,l2937,610xe" fillcolor="#29221c" stroked="f">
                <v:path arrowok="t"/>
              </v:shape>
              <v:shape id="_x0000_s1971" style="position:absolute;left:2869;top:609;width:91;height:33" coordorigin="2869,609" coordsize="91,33" path="m2948,610r-7,l2941,641r8,l2952,640r1,l2955,638r-11,l2944,613r12,l2953,611r-1,l2950,610r-2,xe" fillcolor="#29221c" stroked="f">
                <v:path arrowok="t"/>
              </v:shape>
              <v:shape id="_x0000_s1972" style="position:absolute;left:2869;top:609;width:91;height:33" coordorigin="2869,609" coordsize="91,33" path="m2956,613r-12,l2949,613r2,1l2956,628r-1,2l2944,638r11,l2956,637r1,-1l2959,631r,-3l2959,622r,-2l2957,615r-1,-1l2956,613xe" fillcolor="#29221c" stroked="f">
                <v:path arrowok="t"/>
              </v:shape>
            </v:group>
            <v:group id="_x0000_s1973" style="position:absolute;left:1543;top:882;width:71;height:33" coordorigin="1543,882" coordsize="71,33">
              <v:shape id="_x0000_s1974" style="position:absolute;left:1543;top:882;width:71;height:33" coordorigin="1543,882" coordsize="71,33" path="m1556,911r-13,l1543,914r13,l1556,911xe" fillcolor="#29221c" stroked="f">
                <v:path arrowok="t"/>
              </v:shape>
              <v:shape id="_x0000_s1975" style="position:absolute;left:1543;top:882;width:71;height:33" coordorigin="1543,882" coordsize="71,33" path="m1552,886r-5,l1547,911r5,l1552,886xe" fillcolor="#29221c" stroked="f">
                <v:path arrowok="t"/>
              </v:shape>
              <v:shape id="_x0000_s1976" style="position:absolute;left:1543;top:882;width:71;height:33" coordorigin="1543,882" coordsize="71,33" path="m1556,883r-13,l1543,886r13,l1556,883xe" fillcolor="#29221c" stroked="f">
                <v:path arrowok="t"/>
              </v:shape>
              <v:shape id="_x0000_s1977" style="position:absolute;left:1543;top:882;width:71;height:33" coordorigin="1543,882" coordsize="71,33" path="m1575,882r-4,l1569,882r-10,19l1559,903r12,12l1575,915r2,-1l1580,913r2,-1l1582,911r-12,l1568,910r-4,-4l1563,903r1,-9l1571,886r11,l1582,885r-2,-1l1577,882r-2,xe" fillcolor="#29221c" stroked="f">
                <v:path arrowok="t"/>
              </v:shape>
              <v:shape id="_x0000_s1978" style="position:absolute;left:1543;top:882;width:71;height:33" coordorigin="1543,882" coordsize="71,33" path="m1582,886r-8,l1576,886r2,1l1582,903r,3l1580,908r-2,2l1576,911r6,l1584,909r1,-2l1586,903r1,-2l1587,894r-1,-1l1585,889r-1,-1l1582,886xe" fillcolor="#29221c" stroked="f">
                <v:path arrowok="t"/>
              </v:shape>
              <v:shape id="_x0000_s1979" style="position:absolute;left:1543;top:882;width:71;height:33" coordorigin="1543,882" coordsize="71,33" path="m1597,883r-6,l1591,914r4,l1595,887r5,l1597,883xe" fillcolor="#29221c" stroked="f">
                <v:path arrowok="t"/>
              </v:shape>
              <v:shape id="_x0000_s1980" style="position:absolute;left:1543;top:882;width:71;height:33" coordorigin="1543,882" coordsize="71,33" path="m1600,887r-5,l1609,914r5,l1614,908r-4,l1600,887xe" fillcolor="#29221c" stroked="f">
                <v:path arrowok="t"/>
              </v:shape>
              <v:shape id="_x0000_s1981" style="position:absolute;left:1543;top:882;width:71;height:33" coordorigin="1543,882" coordsize="71,33" path="m1614,883r-4,l1610,908r4,l1614,883xe" fillcolor="#29221c" stroked="f">
                <v:path arrowok="t"/>
              </v:shape>
            </v:group>
            <v:group id="_x0000_s1982" style="position:absolute;left:1521;top:609;width:114;height:33" coordorigin="1521,609" coordsize="114,33">
              <v:shape id="_x0000_s1983" style="position:absolute;left:1521;top:609;width:114;height:33" coordorigin="1521,609" coordsize="114,33" path="m1527,610r-6,l1521,641r4,l1525,614r4,l1527,610xe" fillcolor="#29221c" stroked="f">
                <v:path arrowok="t"/>
              </v:shape>
              <v:shape id="_x0000_s1984" style="position:absolute;left:1521;top:609;width:114;height:33" coordorigin="1521,609" coordsize="114,33" path="m1548,614r-4,l1544,641r4,l1548,614xe" fillcolor="#29221c" stroked="f">
                <v:path arrowok="t"/>
              </v:shape>
              <v:shape id="_x0000_s1985" style="position:absolute;left:1521;top:609;width:114;height:33" coordorigin="1521,609" coordsize="114,33" path="m1529,614r-4,l1533,633r3,l1538,627r-3,l1529,614xe" fillcolor="#29221c" stroked="f">
                <v:path arrowok="t"/>
              </v:shape>
              <v:shape id="_x0000_s1986" style="position:absolute;left:1521;top:609;width:114;height:33" coordorigin="1521,609" coordsize="114,33" path="m1548,610r-6,l1535,627r3,l1544,614r4,l1548,610xe" fillcolor="#29221c" stroked="f">
                <v:path arrowok="t"/>
              </v:shape>
              <v:shape id="_x0000_s1987" style="position:absolute;left:1521;top:609;width:114;height:33" coordorigin="1521,609" coordsize="114,33" path="m1569,609r-5,l1563,609r-10,19l1553,630r11,12l1569,642r2,l1574,640r1,-1l1576,638r-12,l1561,637r-3,-4l1557,630r,-8l1565,613r11,l1576,612r-2,-1l1571,609r-2,xe" fillcolor="#29221c" stroked="f">
                <v:path arrowok="t"/>
              </v:shape>
              <v:shape id="_x0000_s1988" style="position:absolute;left:1521;top:609;width:114;height:33" coordorigin="1521,609" coordsize="114,33" path="m1576,613r-8,l1569,613r3,1l1576,630r-1,3l1572,637r-2,1l1576,638r2,-2l1579,635r1,-5l1581,628r-1,-6l1580,621r-1,-5l1578,615r-2,-2xe" fillcolor="#29221c" stroked="f">
                <v:path arrowok="t"/>
              </v:shape>
              <v:shape id="_x0000_s1989" style="position:absolute;left:1521;top:609;width:114;height:33" coordorigin="1521,609" coordsize="114,33" path="m1595,610r-10,l1585,641r12,l1599,641r1,-1l1602,640r2,-1l1605,638r-16,l1589,613r16,l1602,611r-1,l1598,610r-3,xe" fillcolor="#29221c" stroked="f">
                <v:path arrowok="t"/>
              </v:shape>
              <v:shape id="_x0000_s1990" style="position:absolute;left:1521;top:609;width:114;height:33" coordorigin="1521,609" coordsize="114,33" path="m1605,613r-16,l1596,613r3,1l1606,628r-1,2l1589,638r16,l1606,637r1,-1l1609,631r1,-3l1610,622r-1,-2l1607,615r-1,-1l1605,613xe" fillcolor="#29221c" stroked="f">
                <v:path arrowok="t"/>
              </v:shape>
              <v:shape id="_x0000_s1991" style="position:absolute;left:1521;top:609;width:114;height:33" coordorigin="1521,609" coordsize="114,33" path="m1634,610r-19,l1615,641r19,l1634,638r-15,l1619,626r14,l1633,622r-14,l1619,613r15,l1634,610xe" fillcolor="#29221c" stroked="f">
                <v:path arrowok="t"/>
              </v:shape>
            </v:group>
            <v:group id="_x0000_s1992" style="position:absolute;left:872;top:883;width:98;height:32" coordorigin="872,883" coordsize="98,32">
              <v:shape id="_x0000_s1993" style="position:absolute;left:872;top:883;width:98;height:32" coordorigin="872,883" coordsize="98,32" path="m887,886r-4,l883,914r4,l887,886xe" fillcolor="#29221c" stroked="f">
                <v:path arrowok="t"/>
              </v:shape>
              <v:shape id="_x0000_s1994" style="position:absolute;left:872;top:883;width:98;height:32" coordorigin="872,883" coordsize="98,32" path="m897,883r-25,l872,886r25,l897,883xe" fillcolor="#29221c" stroked="f">
                <v:path arrowok="t"/>
              </v:shape>
              <v:shape id="_x0000_s1995" style="position:absolute;left:872;top:883;width:98;height:32" coordorigin="872,883" coordsize="98,32" path="m912,911r-13,l899,914r13,l912,911xe" fillcolor="#29221c" stroked="f">
                <v:path arrowok="t"/>
              </v:shape>
              <v:shape id="_x0000_s1996" style="position:absolute;left:872;top:883;width:98;height:32" coordorigin="872,883" coordsize="98,32" path="m907,886r-4,l903,911r4,l907,886xe" fillcolor="#29221c" stroked="f">
                <v:path arrowok="t"/>
              </v:shape>
              <v:shape id="_x0000_s1997" style="position:absolute;left:872;top:883;width:98;height:32" coordorigin="872,883" coordsize="98,32" path="m912,883r-13,l899,886r13,l912,883xe" fillcolor="#29221c" stroked="f">
                <v:path arrowok="t"/>
              </v:shape>
              <v:shape id="_x0000_s1998" style="position:absolute;left:872;top:883;width:98;height:32" coordorigin="872,883" coordsize="98,32" path="m922,883r-5,l917,914r4,l921,887r3,l922,883xe" fillcolor="#29221c" stroked="f">
                <v:path arrowok="t"/>
              </v:shape>
              <v:shape id="_x0000_s1999" style="position:absolute;left:872;top:883;width:98;height:32" coordorigin="872,883" coordsize="98,32" path="m944,887r-4,l940,914r4,l944,887xe" fillcolor="#29221c" stroked="f">
                <v:path arrowok="t"/>
              </v:shape>
              <v:shape id="_x0000_s2000" style="position:absolute;left:872;top:883;width:98;height:32" coordorigin="872,883" coordsize="98,32" path="m924,887r-3,l929,905r2,l934,900r-4,l924,887xe" fillcolor="#29221c" stroked="f">
                <v:path arrowok="t"/>
              </v:shape>
              <v:shape id="_x0000_s2001" style="position:absolute;left:872;top:883;width:98;height:32" coordorigin="872,883" coordsize="98,32" path="m944,883r-6,l930,900r4,l940,887r4,l944,883xe" fillcolor="#29221c" stroked="f">
                <v:path arrowok="t"/>
              </v:shape>
              <v:shape id="_x0000_s2002" style="position:absolute;left:872;top:883;width:98;height:32" coordorigin="872,883" coordsize="98,32" path="m970,883r-20,l950,914r20,l970,910r-16,l954,899r15,l969,895r-15,l954,886r16,l970,883xe" fillcolor="#29221c" stroked="f">
                <v:path arrowok="t"/>
              </v:shape>
            </v:group>
            <v:group id="_x0000_s2003" style="position:absolute;left:900;top:609;width:73;height:33" coordorigin="900,609" coordsize="73,33">
              <v:shape id="_x0000_s2004" style="position:absolute;left:900;top:609;width:73;height:33" coordorigin="900,609" coordsize="73,33" path="m905,610r-5,l900,641r19,l919,638r-14,l905,610xe" fillcolor="#29221c" stroked="f">
                <v:path arrowok="t"/>
              </v:shape>
              <v:shape id="_x0000_s2005" style="position:absolute;left:900;top:609;width:73;height:33" coordorigin="900,609" coordsize="73,33" path="m932,609r-12,19l921,631r11,11l934,642r10,-3l944,638r-11,l932,638r-7,-10l925,622r8,-9l944,613r,-1l937,609r-5,xe" fillcolor="#29221c" stroked="f">
                <v:path arrowok="t"/>
              </v:shape>
              <v:shape id="_x0000_s2006" style="position:absolute;left:900;top:609;width:73;height:33" coordorigin="900,609" coordsize="73,33" path="m944,634r,l943,635r-1,1l933,638r11,l944,634xe" fillcolor="#29221c" stroked="f">
                <v:path arrowok="t"/>
              </v:shape>
              <v:shape id="_x0000_s2007" style="position:absolute;left:900;top:609;width:73;height:33" coordorigin="900,609" coordsize="73,33" path="m944,613r-11,l937,613r2,l939,614r2,1l942,615r2,2l944,617r,-4xe" fillcolor="#29221c" stroked="f">
                <v:path arrowok="t"/>
              </v:shape>
              <v:shape id="_x0000_s2008" style="position:absolute;left:900;top:609;width:73;height:33" coordorigin="900,609" coordsize="73,33" path="m958,610r-10,l948,641r20,-3l952,638r,-25l968,613r-3,-2l964,611r-3,-1l958,610xe" fillcolor="#29221c" stroked="f">
                <v:path arrowok="t"/>
              </v:shape>
              <v:shape id="_x0000_s2009" style="position:absolute;left:900;top:609;width:73;height:33" coordorigin="900,609" coordsize="73,33" path="m968,613r-16,l959,613r2,1l968,628r,2l952,638r16,l968,637r2,-1l972,631r1,-3l973,622r-1,-2l970,615r-1,-1l968,613xe" fillcolor="#29221c" stroked="f">
                <v:path arrowok="t"/>
              </v:shape>
              <v:shape id="_x0000_s2010" type="#_x0000_t202" style="position:absolute;left:228;width:2403;height:224" filled="f" stroked="f">
                <v:textbox inset="0,0,0,0">
                  <w:txbxContent>
                    <w:p w:rsidR="0019247E" w:rsidRDefault="00E00EB1">
                      <w:pPr>
                        <w:spacing w:line="223" w:lineRule="exact"/>
                        <w:rPr>
                          <w:rFonts w:ascii="Arial" w:eastAsia="Arial" w:hAnsi="Arial" w:cs="Arial"/>
                        </w:rPr>
                      </w:pPr>
                      <w:r>
                        <w:rPr>
                          <w:rFonts w:ascii="Arial" w:eastAsia="Arial" w:hAnsi="Arial" w:cs="Arial"/>
                          <w:b/>
                          <w:bCs/>
                          <w:bdr w:val="nil"/>
                          <w:lang w:val="cs-CZ"/>
                        </w:rPr>
                        <w:t>Panneau de commande</w:t>
                      </w:r>
                    </w:p>
                  </w:txbxContent>
                </v:textbox>
              </v:shape>
              <v:shape id="_x0000_s2011" type="#_x0000_t202" style="position:absolute;left:4102;top:1154;width:779;height:91" filled="f" stroked="f">
                <v:textbox inset="0,0,0,0">
                  <w:txbxContent>
                    <w:p w:rsidR="0019247E" w:rsidRDefault="00E00EB1">
                      <w:pPr>
                        <w:spacing w:line="91" w:lineRule="exact"/>
                        <w:rPr>
                          <w:rFonts w:ascii="Arial" w:eastAsia="Arial" w:hAnsi="Arial" w:cs="Arial"/>
                          <w:sz w:val="9"/>
                          <w:szCs w:val="9"/>
                        </w:rPr>
                      </w:pPr>
                      <w:r>
                        <w:rPr>
                          <w:rFonts w:ascii="Arial" w:eastAsia="Arial" w:hAnsi="Arial" w:cs="Arial"/>
                          <w:b/>
                          <w:bCs/>
                          <w:sz w:val="9"/>
                          <w:szCs w:val="9"/>
                          <w:bdr w:val="nil"/>
                          <w:lang w:val="cs-CZ"/>
                        </w:rPr>
                        <w:t>TELECOMMANDE</w:t>
                      </w:r>
                    </w:p>
                  </w:txbxContent>
                </v:textbox>
              </v:shape>
            </v:group>
            <w10:anchorlock/>
          </v:group>
        </w:pict>
      </w:r>
    </w:p>
    <w:p w:rsidR="0019247E" w:rsidRDefault="005E08D9">
      <w:pPr>
        <w:pStyle w:val="Nadpis81"/>
        <w:spacing w:line="246" w:lineRule="exact"/>
        <w:ind w:left="6195"/>
        <w:rPr>
          <w:rFonts w:cs="Garamond"/>
        </w:rPr>
      </w:pPr>
      <w:r>
        <w:pict>
          <v:shape id="_x0000_s2012" type="#_x0000_t202" style="position:absolute;left:0;text-align:left;margin-left:36.05pt;margin-top:-149.2pt;width:247.55pt;height:390.85pt;z-index:251674624;mso-position-horizontal-relative:page" fillcolor="#f2f2f2" stroked="f">
            <v:textbox inset="0,0,0,0">
              <w:txbxContent>
                <w:p w:rsidR="0019247E" w:rsidRDefault="00E00EB1">
                  <w:pPr>
                    <w:spacing w:before="4"/>
                    <w:ind w:left="28"/>
                    <w:rPr>
                      <w:rFonts w:ascii="Garamond" w:eastAsia="Garamond" w:hAnsi="Garamond" w:cs="Garamond"/>
                    </w:rPr>
                  </w:pPr>
                  <w:r>
                    <w:rPr>
                      <w:rFonts w:ascii="Garamond" w:eastAsia="Garamond" w:hAnsi="Garamond" w:cs="Garamond"/>
                      <w:b/>
                      <w:bCs/>
                      <w:spacing w:val="-3"/>
                      <w:bdr w:val="nil"/>
                      <w:lang w:val="cs-CZ"/>
                    </w:rPr>
                    <w:t>MISE EN GARDE</w:t>
                  </w:r>
                </w:p>
                <w:p w:rsidR="0019247E" w:rsidRDefault="00E00EB1">
                  <w:pPr>
                    <w:spacing w:before="4" w:line="244" w:lineRule="auto"/>
                    <w:ind w:left="28" w:right="93"/>
                    <w:rPr>
                      <w:rFonts w:ascii="Garamond" w:eastAsia="Garamond" w:hAnsi="Garamond" w:cs="Garamond"/>
                    </w:rPr>
                  </w:pPr>
                  <w:r>
                    <w:rPr>
                      <w:rFonts w:ascii="Garamond" w:eastAsia="Garamond" w:hAnsi="Garamond" w:cs="Garamond"/>
                      <w:b/>
                      <w:bCs/>
                      <w:spacing w:val="-2"/>
                      <w:bdr w:val="nil"/>
                      <w:lang w:val="cs-CZ"/>
                    </w:rPr>
                    <w:t>Le non-respect d’une « MISE EN GARDE » peut entraîner des dommages corporels ou matériels n’engageant en rien la responsabilité du fabricant. Pour l’installation et la mise en route, se conformer à la réglementation et à la législation du pays concerné (aspects techniques, santé et sécurité).</w:t>
                  </w:r>
                </w:p>
                <w:p w:rsidR="0019247E" w:rsidRDefault="00E00EB1">
                  <w:pPr>
                    <w:spacing w:line="244" w:lineRule="auto"/>
                    <w:ind w:left="28" w:right="96"/>
                    <w:rPr>
                      <w:rFonts w:ascii="Garamond" w:eastAsia="Garamond" w:hAnsi="Garamond" w:cs="Garamond"/>
                    </w:rPr>
                  </w:pPr>
                  <w:r>
                    <w:rPr>
                      <w:rFonts w:ascii="Garamond" w:eastAsia="Garamond" w:hAnsi="Garamond" w:cs="Garamond"/>
                      <w:b/>
                      <w:bCs/>
                      <w:bdr w:val="nil"/>
                      <w:lang w:val="cs-CZ"/>
                    </w:rPr>
                    <w:t>Les rafraîchisseurs à évaporation ne sont pas conçus pour être utilisés par des enfants, ni par des personnes diminuées d’un point de vue physique ou mental ou ne disposant pas des compétences nécessaires, sauf accompagnement par une personne responsable.</w:t>
                  </w:r>
                </w:p>
                <w:p w:rsidR="0019247E" w:rsidRDefault="00E00EB1">
                  <w:pPr>
                    <w:spacing w:line="244" w:lineRule="auto"/>
                    <w:ind w:left="28" w:right="268"/>
                    <w:rPr>
                      <w:rFonts w:ascii="Garamond" w:eastAsia="Garamond" w:hAnsi="Garamond" w:cs="Garamond"/>
                    </w:rPr>
                  </w:pPr>
                  <w:r>
                    <w:rPr>
                      <w:rFonts w:ascii="Garamond" w:eastAsia="Garamond" w:hAnsi="Garamond" w:cs="Garamond"/>
                      <w:b/>
                      <w:bCs/>
                      <w:spacing w:val="-2"/>
                      <w:bdr w:val="nil"/>
                      <w:lang w:val="cs-CZ"/>
                    </w:rPr>
                    <w:t>Tout cordon d’alimentation électrique endommagé doit être remplacé par le fabricant, un agent d’entretien agréé, ou un électricien qualifié.</w:t>
                  </w:r>
                </w:p>
                <w:p w:rsidR="0019247E" w:rsidRDefault="00E00EB1">
                  <w:pPr>
                    <w:spacing w:line="244" w:lineRule="auto"/>
                    <w:ind w:left="28" w:right="602"/>
                    <w:rPr>
                      <w:rFonts w:ascii="Garamond" w:eastAsia="Garamond" w:hAnsi="Garamond" w:cs="Garamond"/>
                    </w:rPr>
                  </w:pPr>
                  <w:r>
                    <w:rPr>
                      <w:rFonts w:ascii="Garamond" w:eastAsia="Garamond" w:hAnsi="Garamond" w:cs="Garamond"/>
                      <w:b/>
                      <w:bCs/>
                      <w:spacing w:val="-2"/>
                      <w:bdr w:val="nil"/>
                      <w:lang w:val="cs-CZ"/>
                    </w:rPr>
                    <w:t>Conditions de fonctionnement recommandées : Température ambiante : 18 à 45 ºC Hygrométrie ambiante : ≤ 85 %</w:t>
                  </w:r>
                </w:p>
                <w:p w:rsidR="0019247E" w:rsidRDefault="00E00EB1">
                  <w:pPr>
                    <w:spacing w:line="244" w:lineRule="auto"/>
                    <w:ind w:left="28" w:right="1260"/>
                    <w:rPr>
                      <w:rFonts w:ascii="Garamond" w:eastAsia="Garamond" w:hAnsi="Garamond" w:cs="Garamond"/>
                    </w:rPr>
                  </w:pPr>
                  <w:r>
                    <w:rPr>
                      <w:rFonts w:ascii="Garamond" w:eastAsia="Garamond" w:hAnsi="Garamond" w:cs="Garamond"/>
                      <w:b/>
                      <w:bCs/>
                      <w:spacing w:val="-2"/>
                      <w:bdr w:val="nil"/>
                      <w:lang w:val="cs-CZ"/>
                    </w:rPr>
                    <w:t>Pression atmosphérique : 860-1060 mbar Température de l’eau : ≤ 45 °C</w:t>
                  </w:r>
                </w:p>
                <w:p w:rsidR="0019247E" w:rsidRDefault="00E00EB1">
                  <w:pPr>
                    <w:ind w:left="28"/>
                    <w:rPr>
                      <w:rFonts w:ascii="Garamond" w:eastAsia="Garamond" w:hAnsi="Garamond" w:cs="Garamond"/>
                    </w:rPr>
                  </w:pPr>
                  <w:r>
                    <w:rPr>
                      <w:rFonts w:ascii="Garamond" w:eastAsia="Garamond" w:hAnsi="Garamond" w:cs="Garamond"/>
                      <w:b/>
                      <w:bCs/>
                      <w:spacing w:val="-2"/>
                      <w:bdr w:val="nil"/>
                      <w:lang w:val="cs-CZ"/>
                    </w:rPr>
                    <w:t>Pression hydraulique : 1,5 à 6 bar</w:t>
                  </w:r>
                </w:p>
                <w:p w:rsidR="0019247E" w:rsidRDefault="00E00EB1">
                  <w:pPr>
                    <w:spacing w:before="4" w:line="244" w:lineRule="auto"/>
                    <w:ind w:left="28" w:right="289"/>
                    <w:rPr>
                      <w:rFonts w:ascii="Garamond" w:eastAsia="Garamond" w:hAnsi="Garamond" w:cs="Garamond"/>
                    </w:rPr>
                  </w:pPr>
                  <w:r>
                    <w:rPr>
                      <w:rFonts w:ascii="Garamond" w:eastAsia="Garamond" w:hAnsi="Garamond" w:cs="Garamond"/>
                      <w:b/>
                      <w:bCs/>
                      <w:spacing w:val="-2"/>
                      <w:bdr w:val="nil"/>
                      <w:lang w:val="cs-CZ"/>
                    </w:rPr>
                    <w:t>L’utilisation d’une eau très dure ou très douce peut réduire la durée de vie utile de l’élément rafraîchisseur et nécessiter des entretiens plus fréquents.</w:t>
                  </w:r>
                </w:p>
                <w:p w:rsidR="0019247E" w:rsidRDefault="00E00EB1">
                  <w:pPr>
                    <w:spacing w:line="244" w:lineRule="auto"/>
                    <w:ind w:left="28" w:right="64"/>
                    <w:rPr>
                      <w:rFonts w:ascii="Garamond" w:eastAsia="Garamond" w:hAnsi="Garamond" w:cs="Garamond"/>
                    </w:rPr>
                  </w:pPr>
                  <w:r>
                    <w:rPr>
                      <w:rFonts w:ascii="Garamond" w:eastAsia="Garamond" w:hAnsi="Garamond" w:cs="Garamond"/>
                      <w:b/>
                      <w:bCs/>
                      <w:bdr w:val="nil"/>
                      <w:lang w:val="cs-CZ"/>
                    </w:rPr>
                    <w:t>Ne pas installer l’appareil à proximité d’un feu ouvert ou de toute autre source de chaleur.</w:t>
                  </w:r>
                </w:p>
                <w:p w:rsidR="0019247E" w:rsidRDefault="00E00EB1">
                  <w:pPr>
                    <w:spacing w:line="244" w:lineRule="auto"/>
                    <w:ind w:left="28" w:right="375"/>
                    <w:rPr>
                      <w:rFonts w:ascii="Garamond" w:eastAsia="Garamond" w:hAnsi="Garamond" w:cs="Garamond"/>
                    </w:rPr>
                  </w:pPr>
                  <w:r>
                    <w:rPr>
                      <w:rFonts w:ascii="Garamond" w:eastAsia="Garamond" w:hAnsi="Garamond" w:cs="Garamond"/>
                      <w:b/>
                      <w:bCs/>
                      <w:bdr w:val="nil"/>
                      <w:lang w:val="cs-CZ"/>
                    </w:rPr>
                    <w:t>En cas de mauvais fonctionnement, faire appel au service technique.</w:t>
                  </w:r>
                </w:p>
              </w:txbxContent>
            </v:textbox>
            <w10:wrap anchorx="page"/>
          </v:shape>
        </w:pict>
      </w:r>
      <w:r w:rsidR="00E00EB1">
        <w:rPr>
          <w:rFonts w:cs="Garamond"/>
          <w:bdr w:val="nil"/>
          <w:lang w:val="cs-CZ"/>
        </w:rPr>
        <w:t>Mise en service de l’appareil :</w:t>
      </w:r>
    </w:p>
    <w:p w:rsidR="0019247E" w:rsidRDefault="0019247E">
      <w:pPr>
        <w:spacing w:before="9"/>
        <w:rPr>
          <w:rFonts w:ascii="Garamond" w:eastAsia="Garamond" w:hAnsi="Garamond" w:cs="Garamond"/>
        </w:rPr>
      </w:pPr>
    </w:p>
    <w:p w:rsidR="0019247E" w:rsidRDefault="00E00EB1">
      <w:pPr>
        <w:numPr>
          <w:ilvl w:val="1"/>
          <w:numId w:val="12"/>
        </w:numPr>
        <w:tabs>
          <w:tab w:val="left" w:pos="6401"/>
        </w:tabs>
        <w:ind w:firstLine="0"/>
        <w:jc w:val="left"/>
        <w:rPr>
          <w:rFonts w:ascii="Garamond" w:eastAsia="Garamond" w:hAnsi="Garamond" w:cs="Garamond"/>
        </w:rPr>
      </w:pPr>
      <w:r>
        <w:rPr>
          <w:rFonts w:ascii="Garamond" w:eastAsia="Garamond" w:hAnsi="Garamond" w:cs="Garamond"/>
          <w:spacing w:val="-2"/>
          <w:bdr w:val="nil"/>
          <w:lang w:val="cs-CZ"/>
        </w:rPr>
        <w:t>Remplir le réservoir d’eau.</w:t>
      </w:r>
    </w:p>
    <w:p w:rsidR="0019247E" w:rsidRDefault="00E00EB1">
      <w:pPr>
        <w:numPr>
          <w:ilvl w:val="2"/>
          <w:numId w:val="12"/>
        </w:numPr>
        <w:tabs>
          <w:tab w:val="left" w:pos="7008"/>
        </w:tabs>
        <w:spacing w:before="4"/>
        <w:ind w:firstLine="5"/>
        <w:rPr>
          <w:rFonts w:ascii="Garamond" w:eastAsia="Garamond" w:hAnsi="Garamond" w:cs="Garamond"/>
        </w:rPr>
      </w:pPr>
      <w:r>
        <w:rPr>
          <w:rFonts w:ascii="Garamond" w:eastAsia="Garamond" w:hAnsi="Garamond" w:cs="Garamond"/>
          <w:bdr w:val="nil"/>
          <w:lang w:val="cs-CZ"/>
        </w:rPr>
        <w:t>utiliser impérativement de l’eau pure ;</w:t>
      </w:r>
    </w:p>
    <w:p w:rsidR="0019247E" w:rsidRDefault="00E00EB1">
      <w:pPr>
        <w:numPr>
          <w:ilvl w:val="2"/>
          <w:numId w:val="12"/>
        </w:numPr>
        <w:tabs>
          <w:tab w:val="left" w:pos="7004"/>
        </w:tabs>
        <w:spacing w:before="4" w:line="244" w:lineRule="auto"/>
        <w:ind w:right="781" w:firstLine="0"/>
        <w:rPr>
          <w:rFonts w:ascii="Garamond" w:eastAsia="Garamond" w:hAnsi="Garamond" w:cs="Garamond"/>
        </w:rPr>
      </w:pPr>
      <w:r>
        <w:rPr>
          <w:rFonts w:ascii="Garamond" w:eastAsia="Garamond" w:hAnsi="Garamond" w:cs="Garamond"/>
          <w:spacing w:val="-2"/>
          <w:bdr w:val="nil"/>
          <w:lang w:val="cs-CZ"/>
        </w:rPr>
        <w:t>verser doucement l’eau dans la goulotte de remplissage pour éviter tout débordement ;</w:t>
      </w:r>
    </w:p>
    <w:p w:rsidR="0019247E" w:rsidRDefault="00E00EB1">
      <w:pPr>
        <w:numPr>
          <w:ilvl w:val="2"/>
          <w:numId w:val="12"/>
        </w:numPr>
        <w:tabs>
          <w:tab w:val="left" w:pos="7004"/>
        </w:tabs>
        <w:ind w:left="7003"/>
        <w:rPr>
          <w:rFonts w:ascii="Garamond" w:eastAsia="Garamond" w:hAnsi="Garamond" w:cs="Garamond"/>
        </w:rPr>
      </w:pPr>
      <w:r>
        <w:rPr>
          <w:rFonts w:ascii="Garamond" w:eastAsia="Garamond" w:hAnsi="Garamond" w:cs="Garamond"/>
          <w:spacing w:val="-3"/>
          <w:bdr w:val="nil"/>
          <w:lang w:val="cs-CZ"/>
        </w:rPr>
        <w:t>ne pas dépasser la graduation « MAX ».</w:t>
      </w:r>
    </w:p>
    <w:p w:rsidR="0019247E" w:rsidRDefault="0019247E">
      <w:pPr>
        <w:spacing w:before="9"/>
        <w:rPr>
          <w:rFonts w:ascii="Garamond" w:eastAsia="Garamond" w:hAnsi="Garamond" w:cs="Garamond"/>
        </w:rPr>
      </w:pPr>
    </w:p>
    <w:p w:rsidR="0019247E" w:rsidRDefault="00E00EB1">
      <w:pPr>
        <w:numPr>
          <w:ilvl w:val="1"/>
          <w:numId w:val="12"/>
        </w:numPr>
        <w:tabs>
          <w:tab w:val="left" w:pos="6401"/>
        </w:tabs>
        <w:spacing w:line="244" w:lineRule="auto"/>
        <w:ind w:right="573" w:firstLine="0"/>
        <w:jc w:val="left"/>
        <w:rPr>
          <w:rFonts w:ascii="Garamond" w:eastAsia="Garamond" w:hAnsi="Garamond" w:cs="Garamond"/>
        </w:rPr>
      </w:pPr>
      <w:r>
        <w:rPr>
          <w:rFonts w:ascii="Garamond" w:eastAsia="Garamond" w:hAnsi="Garamond" w:cs="Garamond"/>
          <w:spacing w:val="-3"/>
          <w:bdr w:val="nil"/>
          <w:lang w:val="cs-CZ"/>
        </w:rPr>
        <w:t>Brancher l’appareil sur le secteur. Le témoin de mise sous tension s’allume.</w:t>
      </w:r>
    </w:p>
    <w:p w:rsidR="0019247E" w:rsidRDefault="0019247E">
      <w:pPr>
        <w:rPr>
          <w:rFonts w:ascii="Garamond" w:eastAsia="Garamond" w:hAnsi="Garamond" w:cs="Garamond"/>
        </w:rPr>
      </w:pPr>
    </w:p>
    <w:p w:rsidR="0019247E" w:rsidRDefault="0019247E">
      <w:pPr>
        <w:spacing w:before="6"/>
        <w:rPr>
          <w:rFonts w:ascii="Garamond" w:eastAsia="Garamond" w:hAnsi="Garamond" w:cs="Garamond"/>
        </w:rPr>
      </w:pPr>
    </w:p>
    <w:p w:rsidR="0019247E" w:rsidRDefault="00E00EB1">
      <w:pPr>
        <w:numPr>
          <w:ilvl w:val="1"/>
          <w:numId w:val="12"/>
        </w:numPr>
        <w:tabs>
          <w:tab w:val="left" w:pos="6401"/>
        </w:tabs>
        <w:spacing w:line="242" w:lineRule="auto"/>
        <w:ind w:right="341" w:firstLine="0"/>
        <w:jc w:val="left"/>
        <w:rPr>
          <w:rFonts w:ascii="Garamond" w:eastAsia="Garamond" w:hAnsi="Garamond" w:cs="Garamond"/>
        </w:rPr>
      </w:pPr>
      <w:r>
        <w:rPr>
          <w:rFonts w:ascii="Garamond" w:eastAsia="Garamond" w:hAnsi="Garamond" w:cs="Garamond"/>
          <w:spacing w:val="-3"/>
          <w:bdr w:val="nil"/>
          <w:lang w:val="cs-CZ"/>
        </w:rPr>
        <w:t>.Appuyer sur</w:t>
      </w:r>
      <w:r>
        <w:rPr>
          <w:rFonts w:ascii="Garamond" w:eastAsia="Garamond" w:hAnsi="Garamond" w:cs="Garamond"/>
          <w:noProof/>
          <w:spacing w:val="-1"/>
          <w:w w:val="97"/>
          <w:lang w:val="cs-CZ" w:eastAsia="cs-CZ"/>
        </w:rPr>
        <w:drawing>
          <wp:inline distT="0" distB="0" distL="0" distR="0">
            <wp:extent cx="305490" cy="218624"/>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88" cstate="print"/>
                    <a:stretch>
                      <a:fillRect/>
                    </a:stretch>
                  </pic:blipFill>
                  <pic:spPr>
                    <a:xfrm>
                      <a:off x="0" y="0"/>
                      <a:ext cx="305490" cy="218624"/>
                    </a:xfrm>
                    <a:prstGeom prst="rect">
                      <a:avLst/>
                    </a:prstGeom>
                  </pic:spPr>
                </pic:pic>
              </a:graphicData>
            </a:graphic>
          </wp:inline>
        </w:drawing>
      </w:r>
      <w:r>
        <w:rPr>
          <w:rFonts w:ascii="Times New Roman" w:eastAsia="Times New Roman" w:hAnsi="Times New Roman" w:cs="Times New Roman"/>
          <w:spacing w:val="-3"/>
          <w:bdr w:val="nil"/>
          <w:lang w:val="cs-CZ"/>
        </w:rPr>
        <w:t xml:space="preserve"> </w:t>
      </w:r>
      <w:r>
        <w:rPr>
          <w:rFonts w:ascii="Garamond" w:eastAsia="Garamond" w:hAnsi="Garamond" w:cs="Garamond"/>
          <w:spacing w:val="-3"/>
          <w:bdr w:val="nil"/>
          <w:lang w:val="cs-CZ"/>
        </w:rPr>
        <w:t>pour mettre l’appareil en marche ou pour l’éteindre.</w:t>
      </w:r>
    </w:p>
    <w:p w:rsidR="0019247E" w:rsidRDefault="0019247E">
      <w:pPr>
        <w:spacing w:before="1"/>
        <w:rPr>
          <w:rFonts w:ascii="Garamond" w:eastAsia="Garamond" w:hAnsi="Garamond" w:cs="Garamond"/>
          <w:sz w:val="26"/>
          <w:szCs w:val="26"/>
        </w:rPr>
      </w:pPr>
    </w:p>
    <w:p w:rsidR="0019247E" w:rsidRDefault="0019247E">
      <w:pPr>
        <w:rPr>
          <w:rFonts w:ascii="Garamond" w:eastAsia="Garamond" w:hAnsi="Garamond" w:cs="Garamond"/>
          <w:sz w:val="26"/>
          <w:szCs w:val="26"/>
        </w:rPr>
        <w:sectPr w:rsidR="0019247E">
          <w:type w:val="continuous"/>
          <w:pgSz w:w="11910" w:h="16840"/>
          <w:pgMar w:top="40" w:right="580" w:bottom="280" w:left="0" w:header="720" w:footer="720" w:gutter="0"/>
          <w:cols w:space="720"/>
        </w:sectPr>
      </w:pPr>
    </w:p>
    <w:p w:rsidR="0019247E" w:rsidRDefault="0019247E">
      <w:pPr>
        <w:rPr>
          <w:rFonts w:ascii="Garamond" w:eastAsia="Garamond" w:hAnsi="Garamond" w:cs="Garamond"/>
          <w:sz w:val="28"/>
          <w:szCs w:val="28"/>
        </w:rPr>
      </w:pPr>
    </w:p>
    <w:p w:rsidR="0019247E" w:rsidRDefault="0019247E">
      <w:pPr>
        <w:rPr>
          <w:rFonts w:ascii="Garamond" w:eastAsia="Garamond" w:hAnsi="Garamond" w:cs="Garamond"/>
          <w:sz w:val="28"/>
          <w:szCs w:val="28"/>
        </w:rPr>
      </w:pPr>
    </w:p>
    <w:p w:rsidR="0019247E" w:rsidRDefault="0019247E">
      <w:pPr>
        <w:spacing w:before="8"/>
        <w:rPr>
          <w:rFonts w:ascii="Garamond" w:eastAsia="Garamond" w:hAnsi="Garamond" w:cs="Garamond"/>
          <w:sz w:val="41"/>
          <w:szCs w:val="41"/>
        </w:rPr>
      </w:pPr>
    </w:p>
    <w:p w:rsidR="0019247E" w:rsidRDefault="00E00EB1">
      <w:pPr>
        <w:spacing w:line="249" w:lineRule="auto"/>
        <w:ind w:left="749" w:right="66"/>
        <w:rPr>
          <w:rFonts w:ascii="Arial" w:eastAsia="Arial" w:hAnsi="Arial" w:cs="Arial"/>
          <w:sz w:val="28"/>
          <w:szCs w:val="28"/>
        </w:rPr>
      </w:pPr>
      <w:r>
        <w:rPr>
          <w:rFonts w:ascii="Arial" w:eastAsia="Arial" w:hAnsi="Arial" w:cs="Arial"/>
          <w:b/>
          <w:bCs/>
          <w:spacing w:val="-2"/>
          <w:sz w:val="28"/>
          <w:szCs w:val="28"/>
          <w:bdr w:val="nil"/>
          <w:lang w:val="cs-CZ"/>
        </w:rPr>
        <w:t>2. Principe de fonctionnement et applications</w:t>
      </w:r>
    </w:p>
    <w:p w:rsidR="0019247E" w:rsidRDefault="00E00EB1">
      <w:pPr>
        <w:spacing w:before="233" w:line="244" w:lineRule="auto"/>
        <w:ind w:left="749" w:right="66"/>
        <w:rPr>
          <w:rFonts w:ascii="Garamond" w:eastAsia="Garamond" w:hAnsi="Garamond" w:cs="Garamond"/>
        </w:rPr>
      </w:pPr>
      <w:r>
        <w:rPr>
          <w:rFonts w:ascii="Garamond" w:eastAsia="Garamond" w:hAnsi="Garamond" w:cs="Garamond"/>
          <w:spacing w:val="-2"/>
          <w:bdr w:val="nil"/>
          <w:lang w:val="cs-CZ"/>
        </w:rPr>
        <w:t>Les rafraîchisseurs à évaporation Master sont à la fois puissants, écologiques et économiques. Ils sont dotés de panneaux évaporatifs à haut rendement, à travers lesquels l’air est envoyé par un ventilateur. De l’eau entraînée par une pompe circule de bas en haut dans les panneaux évaporatifs. Le passage de l’air provoque l’échauffement de l’eau, laquelle s’évapore, raffraîchissant l’air. Il convient de faire l’appoint en eau lorsque le niveau du réservoir est en deçà de la graduation minimum.</w:t>
      </w:r>
    </w:p>
    <w:p w:rsidR="0019247E" w:rsidRDefault="0019247E">
      <w:pPr>
        <w:spacing w:before="4"/>
        <w:rPr>
          <w:rFonts w:ascii="Garamond" w:eastAsia="Garamond" w:hAnsi="Garamond" w:cs="Garamond"/>
          <w:sz w:val="20"/>
          <w:szCs w:val="20"/>
        </w:rPr>
      </w:pPr>
    </w:p>
    <w:p w:rsidR="0019247E" w:rsidRDefault="00E00EB1">
      <w:pPr>
        <w:ind w:left="749" w:right="379"/>
        <w:rPr>
          <w:rFonts w:ascii="Garamond" w:eastAsia="Garamond" w:hAnsi="Garamond" w:cs="Garamond"/>
        </w:rPr>
      </w:pPr>
      <w:r>
        <w:rPr>
          <w:rFonts w:ascii="Garamond" w:eastAsia="Garamond" w:hAnsi="Garamond" w:cs="Garamond"/>
          <w:bdr w:val="nil"/>
          <w:lang w:val="cs-CZ"/>
        </w:rPr>
        <w:t>Quelques exemples d’applications :</w:t>
      </w:r>
    </w:p>
    <w:p w:rsidR="0019247E" w:rsidRDefault="00E00EB1">
      <w:pPr>
        <w:numPr>
          <w:ilvl w:val="1"/>
          <w:numId w:val="13"/>
        </w:numPr>
        <w:tabs>
          <w:tab w:val="left" w:pos="871"/>
        </w:tabs>
        <w:spacing w:before="4"/>
        <w:ind w:firstLine="0"/>
        <w:rPr>
          <w:rFonts w:ascii="Garamond" w:eastAsia="Garamond" w:hAnsi="Garamond" w:cs="Garamond"/>
        </w:rPr>
      </w:pPr>
      <w:r>
        <w:rPr>
          <w:rFonts w:ascii="Garamond" w:eastAsia="Garamond" w:hAnsi="Garamond" w:cs="Garamond"/>
          <w:spacing w:val="-2"/>
          <w:bdr w:val="nil"/>
          <w:lang w:val="cs-CZ"/>
        </w:rPr>
        <w:t xml:space="preserve">secteur manufacturier (machines, textiles, chimie, </w:t>
      </w:r>
      <w:proofErr w:type="gramStart"/>
      <w:r>
        <w:rPr>
          <w:rFonts w:ascii="Garamond" w:eastAsia="Garamond" w:hAnsi="Garamond" w:cs="Garamond"/>
          <w:spacing w:val="-2"/>
          <w:bdr w:val="nil"/>
          <w:lang w:val="cs-CZ"/>
        </w:rPr>
        <w:t>etc.) ;</w:t>
      </w:r>
      <w:proofErr w:type="gramEnd"/>
    </w:p>
    <w:p w:rsidR="0019247E" w:rsidRDefault="00E00EB1">
      <w:pPr>
        <w:numPr>
          <w:ilvl w:val="1"/>
          <w:numId w:val="13"/>
        </w:numPr>
        <w:tabs>
          <w:tab w:val="left" w:pos="871"/>
        </w:tabs>
        <w:spacing w:before="4" w:line="244" w:lineRule="auto"/>
        <w:ind w:right="218" w:firstLine="0"/>
        <w:rPr>
          <w:rFonts w:ascii="Garamond" w:eastAsia="Garamond" w:hAnsi="Garamond" w:cs="Garamond"/>
        </w:rPr>
      </w:pPr>
      <w:r>
        <w:rPr>
          <w:rFonts w:ascii="Garamond" w:eastAsia="Garamond" w:hAnsi="Garamond" w:cs="Garamond"/>
          <w:spacing w:val="-2"/>
          <w:bdr w:val="nil"/>
          <w:lang w:val="cs-CZ"/>
        </w:rPr>
        <w:t xml:space="preserve">industries de transformation (peintures et revêtements, finition, alimentation, </w:t>
      </w:r>
      <w:proofErr w:type="gramStart"/>
      <w:r>
        <w:rPr>
          <w:rFonts w:ascii="Garamond" w:eastAsia="Garamond" w:hAnsi="Garamond" w:cs="Garamond"/>
          <w:spacing w:val="-2"/>
          <w:bdr w:val="nil"/>
          <w:lang w:val="cs-CZ"/>
        </w:rPr>
        <w:t>etc.) ;</w:t>
      </w:r>
      <w:proofErr w:type="gramEnd"/>
    </w:p>
    <w:p w:rsidR="0019247E" w:rsidRDefault="00E00EB1">
      <w:pPr>
        <w:numPr>
          <w:ilvl w:val="1"/>
          <w:numId w:val="13"/>
        </w:numPr>
        <w:tabs>
          <w:tab w:val="left" w:pos="871"/>
        </w:tabs>
        <w:ind w:left="870" w:hanging="121"/>
        <w:rPr>
          <w:rFonts w:ascii="Garamond" w:eastAsia="Garamond" w:hAnsi="Garamond" w:cs="Garamond"/>
        </w:rPr>
      </w:pPr>
      <w:r>
        <w:rPr>
          <w:rFonts w:ascii="Garamond" w:eastAsia="Garamond" w:hAnsi="Garamond" w:cs="Garamond"/>
          <w:bdr w:val="nil"/>
          <w:lang w:val="cs-CZ"/>
        </w:rPr>
        <w:t xml:space="preserve">locaux commerciaux (salles d’exposition, magasins, </w:t>
      </w:r>
      <w:proofErr w:type="gramStart"/>
      <w:r>
        <w:rPr>
          <w:rFonts w:ascii="Garamond" w:eastAsia="Garamond" w:hAnsi="Garamond" w:cs="Garamond"/>
          <w:bdr w:val="nil"/>
          <w:lang w:val="cs-CZ"/>
        </w:rPr>
        <w:t>etc.) ;</w:t>
      </w:r>
      <w:proofErr w:type="gramEnd"/>
    </w:p>
    <w:p w:rsidR="0019247E" w:rsidRDefault="00E00EB1">
      <w:pPr>
        <w:numPr>
          <w:ilvl w:val="1"/>
          <w:numId w:val="12"/>
        </w:numPr>
        <w:tabs>
          <w:tab w:val="left" w:pos="740"/>
          <w:tab w:val="left" w:pos="2243"/>
        </w:tabs>
        <w:spacing w:before="81" w:line="244" w:lineRule="auto"/>
        <w:ind w:left="534" w:right="1067" w:firstLine="0"/>
        <w:jc w:val="left"/>
        <w:rPr>
          <w:rFonts w:ascii="Garamond" w:eastAsia="Garamond" w:hAnsi="Garamond" w:cs="Garamond"/>
        </w:rPr>
      </w:pPr>
      <w:r>
        <w:rPr>
          <w:rFonts w:ascii="Garamond" w:eastAsia="Garamond" w:hAnsi="Garamond" w:cs="Garamond"/>
          <w:bdr w:val="nil"/>
          <w:lang w:val="cs-CZ"/>
        </w:rPr>
        <w:br w:type="column"/>
      </w:r>
      <w:r>
        <w:rPr>
          <w:rFonts w:ascii="Garamond" w:eastAsia="Garamond" w:hAnsi="Garamond" w:cs="Garamond"/>
          <w:bdr w:val="nil"/>
          <w:lang w:val="cs-CZ"/>
        </w:rPr>
        <w:lastRenderedPageBreak/>
        <w:t>Appuyer sur</w:t>
      </w:r>
      <w:r>
        <w:rPr>
          <w:rFonts w:ascii="Garamond" w:eastAsia="Garamond" w:hAnsi="Garamond" w:cs="Garamond"/>
          <w:bdr w:val="nil"/>
          <w:lang w:val="cs-CZ"/>
        </w:rPr>
        <w:tab/>
        <w:t>pour activer ou désactiver le refroidissement.</w:t>
      </w:r>
    </w:p>
    <w:p w:rsidR="0019247E" w:rsidRDefault="005E08D9">
      <w:pPr>
        <w:numPr>
          <w:ilvl w:val="1"/>
          <w:numId w:val="12"/>
        </w:numPr>
        <w:tabs>
          <w:tab w:val="left" w:pos="740"/>
        </w:tabs>
        <w:spacing w:line="243" w:lineRule="auto"/>
        <w:ind w:left="534" w:right="597" w:firstLine="0"/>
        <w:jc w:val="left"/>
        <w:rPr>
          <w:rFonts w:ascii="Garamond" w:eastAsia="Garamond" w:hAnsi="Garamond" w:cs="Garamond"/>
        </w:rPr>
      </w:pPr>
      <w:r>
        <w:pict>
          <v:shape id="_x0000_s2013" type="#_x0000_t75" style="position:absolute;left:0;text-align:left;margin-left:371.45pt;margin-top:-31.3pt;width:23.8pt;height:15.75pt;z-index:-251610112;mso-position-horizontal-relative:page">
            <v:imagedata r:id="rId89" o:title=""/>
            <w10:wrap anchorx="page"/>
          </v:shape>
        </w:pict>
      </w:r>
      <w:r w:rsidR="00E00EB1">
        <w:rPr>
          <w:rFonts w:ascii="Garamond" w:eastAsia="Garamond" w:hAnsi="Garamond" w:cs="Garamond"/>
          <w:bdr w:val="nil"/>
          <w:lang w:val="cs-CZ"/>
        </w:rPr>
        <w:t>Appuyer sur</w:t>
      </w:r>
      <w:r w:rsidR="00E00EB1">
        <w:rPr>
          <w:rFonts w:ascii="Garamond" w:eastAsia="Garamond" w:hAnsi="Garamond" w:cs="Garamond"/>
          <w:noProof/>
          <w:spacing w:val="-1"/>
          <w:w w:val="97"/>
          <w:lang w:val="cs-CZ" w:eastAsia="cs-CZ"/>
        </w:rPr>
        <w:drawing>
          <wp:inline distT="0" distB="0" distL="0" distR="0">
            <wp:extent cx="311416" cy="203225"/>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68" cstate="print"/>
                    <a:stretch>
                      <a:fillRect/>
                    </a:stretch>
                  </pic:blipFill>
                  <pic:spPr>
                    <a:xfrm>
                      <a:off x="0" y="0"/>
                      <a:ext cx="311416" cy="203225"/>
                    </a:xfrm>
                    <a:prstGeom prst="rect">
                      <a:avLst/>
                    </a:prstGeom>
                  </pic:spPr>
                </pic:pic>
              </a:graphicData>
            </a:graphic>
          </wp:inline>
        </w:drawing>
      </w:r>
      <w:r w:rsidR="00E00EB1">
        <w:rPr>
          <w:rFonts w:ascii="Times New Roman" w:eastAsia="Times New Roman" w:hAnsi="Times New Roman" w:cs="Times New Roman"/>
          <w:bdr w:val="nil"/>
          <w:lang w:val="cs-CZ"/>
        </w:rPr>
        <w:t xml:space="preserve"> </w:t>
      </w:r>
      <w:r w:rsidR="00E00EB1">
        <w:rPr>
          <w:rFonts w:ascii="Garamond" w:eastAsia="Garamond" w:hAnsi="Garamond" w:cs="Garamond"/>
          <w:bdr w:val="nil"/>
          <w:lang w:val="cs-CZ"/>
        </w:rPr>
        <w:t>pour sélectionner l’une des trois vitesses de ventilation : HIGH/MID/LOW (élevée/moyenne/faible) – l’indication correspondante s’affiche.</w:t>
      </w:r>
    </w:p>
    <w:p w:rsidR="0019247E" w:rsidRDefault="00E00EB1">
      <w:pPr>
        <w:numPr>
          <w:ilvl w:val="1"/>
          <w:numId w:val="12"/>
        </w:numPr>
        <w:tabs>
          <w:tab w:val="left" w:pos="740"/>
        </w:tabs>
        <w:spacing w:line="242" w:lineRule="auto"/>
        <w:ind w:left="534" w:right="255" w:firstLine="0"/>
        <w:jc w:val="left"/>
        <w:rPr>
          <w:rFonts w:ascii="Garamond" w:eastAsia="Garamond" w:hAnsi="Garamond" w:cs="Garamond"/>
        </w:rPr>
      </w:pPr>
      <w:r>
        <w:rPr>
          <w:rFonts w:ascii="Garamond" w:eastAsia="Garamond" w:hAnsi="Garamond" w:cs="Garamond"/>
          <w:spacing w:val="-3"/>
          <w:bdr w:val="nil"/>
          <w:lang w:val="cs-CZ"/>
        </w:rPr>
        <w:t>Appuyer sur</w:t>
      </w:r>
      <w:r>
        <w:rPr>
          <w:rFonts w:ascii="Garamond" w:eastAsia="Garamond" w:hAnsi="Garamond" w:cs="Garamond"/>
          <w:noProof/>
          <w:spacing w:val="-1"/>
          <w:w w:val="97"/>
          <w:lang w:val="cs-CZ" w:eastAsia="cs-CZ"/>
        </w:rPr>
        <w:drawing>
          <wp:inline distT="0" distB="0" distL="0" distR="0">
            <wp:extent cx="308456" cy="227862"/>
            <wp:effectExtent l="0" t="0" r="0" b="0"/>
            <wp:docPr id="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8.png"/>
                    <pic:cNvPicPr/>
                  </pic:nvPicPr>
                  <pic:blipFill>
                    <a:blip r:embed="rId90" cstate="print"/>
                    <a:stretch>
                      <a:fillRect/>
                    </a:stretch>
                  </pic:blipFill>
                  <pic:spPr>
                    <a:xfrm>
                      <a:off x="0" y="0"/>
                      <a:ext cx="308456" cy="227862"/>
                    </a:xfrm>
                    <a:prstGeom prst="rect">
                      <a:avLst/>
                    </a:prstGeom>
                  </pic:spPr>
                </pic:pic>
              </a:graphicData>
            </a:graphic>
          </wp:inline>
        </w:drawing>
      </w:r>
      <w:r>
        <w:rPr>
          <w:rFonts w:ascii="Garamond" w:eastAsia="Garamond" w:hAnsi="Garamond" w:cs="Garamond"/>
          <w:spacing w:val="-3"/>
          <w:bdr w:val="nil"/>
          <w:lang w:val="cs-CZ"/>
        </w:rPr>
        <w:t>pour activer ou désactiver l’oscillation du diffuseur d’air.</w:t>
      </w:r>
    </w:p>
    <w:p w:rsidR="0019247E" w:rsidRDefault="0019247E">
      <w:pPr>
        <w:spacing w:before="2"/>
        <w:rPr>
          <w:rFonts w:ascii="Garamond" w:eastAsia="Garamond" w:hAnsi="Garamond" w:cs="Garamond"/>
        </w:rPr>
      </w:pPr>
    </w:p>
    <w:p w:rsidR="0019247E" w:rsidRDefault="00E00EB1">
      <w:pPr>
        <w:numPr>
          <w:ilvl w:val="1"/>
          <w:numId w:val="12"/>
        </w:numPr>
        <w:tabs>
          <w:tab w:val="left" w:pos="740"/>
        </w:tabs>
        <w:spacing w:line="242" w:lineRule="auto"/>
        <w:ind w:left="534" w:right="255" w:firstLine="0"/>
        <w:jc w:val="left"/>
        <w:rPr>
          <w:rFonts w:ascii="Garamond" w:eastAsia="Garamond" w:hAnsi="Garamond" w:cs="Garamond"/>
        </w:rPr>
      </w:pPr>
      <w:r>
        <w:rPr>
          <w:rFonts w:ascii="Garamond" w:eastAsia="Garamond" w:hAnsi="Garamond" w:cs="Garamond"/>
          <w:spacing w:val="-3"/>
          <w:bdr w:val="nil"/>
          <w:lang w:val="cs-CZ"/>
        </w:rPr>
        <w:t>Appuyer sur</w:t>
      </w:r>
      <w:r>
        <w:rPr>
          <w:rFonts w:ascii="Garamond" w:eastAsia="Garamond" w:hAnsi="Garamond" w:cs="Garamond"/>
          <w:noProof/>
          <w:spacing w:val="-2"/>
          <w:w w:val="97"/>
          <w:lang w:val="cs-CZ" w:eastAsia="cs-CZ"/>
        </w:rPr>
        <w:drawing>
          <wp:inline distT="0" distB="0" distL="0" distR="0">
            <wp:extent cx="311416" cy="212455"/>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24" cstate="print"/>
                    <a:stretch>
                      <a:fillRect/>
                    </a:stretch>
                  </pic:blipFill>
                  <pic:spPr>
                    <a:xfrm>
                      <a:off x="0" y="0"/>
                      <a:ext cx="311416" cy="212455"/>
                    </a:xfrm>
                    <a:prstGeom prst="rect">
                      <a:avLst/>
                    </a:prstGeom>
                  </pic:spPr>
                </pic:pic>
              </a:graphicData>
            </a:graphic>
          </wp:inline>
        </w:drawing>
      </w:r>
      <w:r>
        <w:rPr>
          <w:rFonts w:ascii="Times New Roman" w:eastAsia="Times New Roman" w:hAnsi="Times New Roman" w:cs="Times New Roman"/>
          <w:spacing w:val="-3"/>
          <w:bdr w:val="nil"/>
          <w:lang w:val="cs-CZ"/>
        </w:rPr>
        <w:t xml:space="preserve"> </w:t>
      </w:r>
      <w:r>
        <w:rPr>
          <w:rFonts w:ascii="Garamond" w:eastAsia="Garamond" w:hAnsi="Garamond" w:cs="Garamond"/>
          <w:spacing w:val="-3"/>
          <w:bdr w:val="nil"/>
          <w:lang w:val="cs-CZ"/>
        </w:rPr>
        <w:t>pour activer ou désactiver la fonction d’ionisation (ions négatifs).</w:t>
      </w:r>
    </w:p>
    <w:p w:rsidR="0019247E" w:rsidRDefault="00E00EB1">
      <w:pPr>
        <w:numPr>
          <w:ilvl w:val="1"/>
          <w:numId w:val="12"/>
        </w:numPr>
        <w:tabs>
          <w:tab w:val="left" w:pos="740"/>
        </w:tabs>
        <w:spacing w:before="1"/>
        <w:ind w:left="739" w:hanging="205"/>
        <w:jc w:val="left"/>
        <w:rPr>
          <w:rFonts w:ascii="Garamond" w:eastAsia="Garamond" w:hAnsi="Garamond" w:cs="Garamond"/>
        </w:rPr>
      </w:pPr>
      <w:r>
        <w:rPr>
          <w:rFonts w:ascii="Garamond" w:eastAsia="Garamond" w:hAnsi="Garamond" w:cs="Garamond"/>
          <w:spacing w:val="-3"/>
          <w:bdr w:val="nil"/>
          <w:lang w:val="cs-CZ"/>
        </w:rPr>
        <w:t xml:space="preserve">Appuyer surpour sélectionner le mode </w:t>
      </w:r>
      <w:r>
        <w:rPr>
          <w:rFonts w:ascii="Garamond" w:eastAsia="Garamond" w:hAnsi="Garamond" w:cs="Garamond"/>
          <w:i/>
          <w:iCs/>
          <w:spacing w:val="-3"/>
          <w:bdr w:val="nil"/>
          <w:lang w:val="cs-CZ"/>
        </w:rPr>
        <w:t>Normal</w:t>
      </w:r>
      <w:r>
        <w:rPr>
          <w:rFonts w:ascii="Garamond" w:eastAsia="Garamond" w:hAnsi="Garamond" w:cs="Garamond"/>
          <w:spacing w:val="-3"/>
          <w:bdr w:val="nil"/>
          <w:lang w:val="cs-CZ"/>
        </w:rPr>
        <w:t xml:space="preserve">, </w:t>
      </w:r>
      <w:r>
        <w:rPr>
          <w:rFonts w:ascii="Garamond" w:eastAsia="Garamond" w:hAnsi="Garamond" w:cs="Garamond"/>
          <w:i/>
          <w:iCs/>
          <w:spacing w:val="-3"/>
          <w:bdr w:val="nil"/>
          <w:lang w:val="cs-CZ"/>
        </w:rPr>
        <w:t xml:space="preserve">Nuit </w:t>
      </w:r>
      <w:r>
        <w:rPr>
          <w:rFonts w:ascii="Garamond" w:eastAsia="Garamond" w:hAnsi="Garamond" w:cs="Garamond"/>
          <w:spacing w:val="-3"/>
          <w:bdr w:val="nil"/>
          <w:lang w:val="cs-CZ"/>
        </w:rPr>
        <w:t>ou</w:t>
      </w:r>
    </w:p>
    <w:p w:rsidR="0019247E" w:rsidRDefault="00E00EB1">
      <w:pPr>
        <w:spacing w:before="4"/>
        <w:ind w:left="533"/>
        <w:rPr>
          <w:rFonts w:ascii="Garamond" w:eastAsia="Garamond" w:hAnsi="Garamond" w:cs="Garamond"/>
        </w:rPr>
      </w:pPr>
      <w:r>
        <w:rPr>
          <w:rFonts w:ascii="Garamond" w:eastAsia="Garamond" w:hAnsi="Garamond" w:cs="Garamond"/>
          <w:i/>
          <w:iCs/>
          <w:bdr w:val="nil"/>
          <w:lang w:val="cs-CZ"/>
        </w:rPr>
        <w:t>Ventilation</w:t>
      </w:r>
      <w:r>
        <w:rPr>
          <w:rFonts w:ascii="Garamond" w:eastAsia="Garamond" w:hAnsi="Garamond" w:cs="Garamond"/>
          <w:bdr w:val="nil"/>
          <w:lang w:val="cs-CZ"/>
        </w:rPr>
        <w:t>.</w:t>
      </w:r>
    </w:p>
    <w:p w:rsidR="0019247E" w:rsidRDefault="00E00EB1">
      <w:pPr>
        <w:pStyle w:val="Nadpis81"/>
        <w:spacing w:before="4" w:line="244" w:lineRule="auto"/>
        <w:ind w:left="1225"/>
        <w:rPr>
          <w:rFonts w:cs="Garamond"/>
        </w:rPr>
      </w:pPr>
      <w:r>
        <w:rPr>
          <w:rFonts w:cs="Garamond"/>
          <w:spacing w:val="-2"/>
          <w:bdr w:val="nil"/>
          <w:lang w:val="cs-CZ"/>
        </w:rPr>
        <w:t>NORMAL : vitesse de ventilation réglable manuellement</w:t>
      </w:r>
    </w:p>
    <w:p w:rsidR="0019247E" w:rsidRDefault="00E00EB1">
      <w:pPr>
        <w:spacing w:line="244" w:lineRule="auto"/>
        <w:ind w:left="1225" w:right="597"/>
        <w:rPr>
          <w:rFonts w:ascii="Garamond" w:eastAsia="Garamond" w:hAnsi="Garamond" w:cs="Garamond"/>
        </w:rPr>
      </w:pPr>
      <w:r>
        <w:rPr>
          <w:rFonts w:ascii="Garamond" w:eastAsia="Garamond" w:hAnsi="Garamond" w:cs="Garamond"/>
          <w:spacing w:val="-2"/>
          <w:bdr w:val="nil"/>
          <w:lang w:val="cs-CZ"/>
        </w:rPr>
        <w:t>NUIT : réglage automatique de la vitesse de ventilation sur HIGH</w:t>
      </w:r>
    </w:p>
    <w:p w:rsidR="0019247E" w:rsidRDefault="00E00EB1">
      <w:pPr>
        <w:spacing w:line="244" w:lineRule="auto"/>
        <w:ind w:left="1225" w:right="217"/>
        <w:rPr>
          <w:rFonts w:ascii="Garamond" w:eastAsia="Garamond" w:hAnsi="Garamond" w:cs="Garamond"/>
        </w:rPr>
      </w:pPr>
      <w:r>
        <w:rPr>
          <w:rFonts w:ascii="Garamond" w:eastAsia="Garamond" w:hAnsi="Garamond" w:cs="Garamond"/>
          <w:spacing w:val="-3"/>
          <w:bdr w:val="nil"/>
          <w:lang w:val="cs-CZ"/>
        </w:rPr>
        <w:t>VENTILATION : réglage automatique de la vitesse de ventilation sur LOW, MID ou HIGH</w:t>
      </w:r>
    </w:p>
    <w:p w:rsidR="0019247E" w:rsidRDefault="00E00EB1">
      <w:pPr>
        <w:numPr>
          <w:ilvl w:val="1"/>
          <w:numId w:val="12"/>
        </w:numPr>
        <w:tabs>
          <w:tab w:val="left" w:pos="740"/>
        </w:tabs>
        <w:spacing w:line="404" w:lineRule="exact"/>
        <w:ind w:left="739"/>
        <w:jc w:val="left"/>
        <w:rPr>
          <w:rFonts w:ascii="Garamond" w:eastAsia="Garamond" w:hAnsi="Garamond" w:cs="Garamond"/>
        </w:rPr>
      </w:pPr>
      <w:r>
        <w:rPr>
          <w:rFonts w:ascii="Garamond" w:eastAsia="Garamond" w:hAnsi="Garamond" w:cs="Garamond"/>
          <w:spacing w:val="-3"/>
          <w:bdr w:val="nil"/>
          <w:lang w:val="cs-CZ"/>
        </w:rPr>
        <w:t>Appuyer sur</w:t>
      </w:r>
      <w:r>
        <w:rPr>
          <w:rFonts w:ascii="Garamond"/>
          <w:noProof/>
          <w:spacing w:val="-1"/>
          <w:w w:val="97"/>
          <w:lang w:val="cs-CZ" w:eastAsia="cs-CZ"/>
        </w:rPr>
        <w:drawing>
          <wp:inline distT="0" distB="0" distL="0" distR="0">
            <wp:extent cx="311416" cy="221699"/>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6" cstate="print"/>
                    <a:stretch>
                      <a:fillRect/>
                    </a:stretch>
                  </pic:blipFill>
                  <pic:spPr>
                    <a:xfrm>
                      <a:off x="0" y="0"/>
                      <a:ext cx="311416" cy="221699"/>
                    </a:xfrm>
                    <a:prstGeom prst="rect">
                      <a:avLst/>
                    </a:prstGeom>
                  </pic:spPr>
                </pic:pic>
              </a:graphicData>
            </a:graphic>
          </wp:inline>
        </w:drawing>
      </w:r>
      <w:r>
        <w:rPr>
          <w:rFonts w:ascii="Garamond" w:eastAsia="Garamond" w:hAnsi="Garamond" w:cs="Garamond"/>
          <w:spacing w:val="-3"/>
          <w:bdr w:val="nil"/>
          <w:lang w:val="cs-CZ"/>
        </w:rPr>
        <w:t>pour activer la minuterie.</w:t>
      </w:r>
    </w:p>
    <w:p w:rsidR="0019247E" w:rsidRDefault="0019247E">
      <w:pPr>
        <w:spacing w:line="404" w:lineRule="exact"/>
        <w:rPr>
          <w:rFonts w:ascii="Garamond" w:eastAsia="Garamond" w:hAnsi="Garamond" w:cs="Garamond"/>
        </w:rPr>
        <w:sectPr w:rsidR="0019247E">
          <w:type w:val="continuous"/>
          <w:pgSz w:w="11910" w:h="16840"/>
          <w:pgMar w:top="40" w:right="580" w:bottom="280" w:left="0" w:header="720" w:footer="720" w:gutter="0"/>
          <w:cols w:num="2" w:space="720" w:equalWidth="0">
            <w:col w:w="5622" w:space="40"/>
            <w:col w:w="5668"/>
          </w:cols>
        </w:sectPr>
      </w:pPr>
    </w:p>
    <w:p w:rsidR="0019247E" w:rsidRDefault="00E00EB1">
      <w:pPr>
        <w:spacing w:before="126" w:line="242" w:lineRule="auto"/>
        <w:ind w:left="592" w:right="6194"/>
        <w:rPr>
          <w:rFonts w:ascii="Garamond" w:eastAsia="Garamond" w:hAnsi="Garamond" w:cs="Garamond"/>
        </w:rPr>
      </w:pPr>
      <w:r>
        <w:rPr>
          <w:rFonts w:ascii="Garamond" w:eastAsia="Garamond" w:hAnsi="Garamond" w:cs="Garamond"/>
          <w:spacing w:val="-1"/>
          <w:bdr w:val="nil"/>
          <w:lang w:val="cs-CZ"/>
        </w:rPr>
        <w:lastRenderedPageBreak/>
        <w:t>Le télécommande est dotée des mêmes touches de fonction que le panneau de commande de l’appareil.</w:t>
      </w:r>
    </w:p>
    <w:p w:rsidR="0019247E" w:rsidRDefault="0019247E">
      <w:pPr>
        <w:spacing w:before="5"/>
        <w:rPr>
          <w:rFonts w:ascii="Garamond" w:eastAsia="Garamond" w:hAnsi="Garamond" w:cs="Garamond"/>
          <w:sz w:val="20"/>
          <w:szCs w:val="20"/>
        </w:rPr>
      </w:pPr>
    </w:p>
    <w:p w:rsidR="0019247E" w:rsidRDefault="005E08D9">
      <w:pPr>
        <w:pStyle w:val="Nadpis21"/>
        <w:numPr>
          <w:ilvl w:val="0"/>
          <w:numId w:val="11"/>
        </w:numPr>
        <w:tabs>
          <w:tab w:val="left" w:pos="901"/>
        </w:tabs>
        <w:spacing w:line="247" w:lineRule="auto"/>
        <w:ind w:right="6531" w:firstLine="0"/>
        <w:jc w:val="left"/>
        <w:rPr>
          <w:b w:val="0"/>
          <w:bCs w:val="0"/>
        </w:rPr>
      </w:pPr>
      <w:r>
        <w:pict>
          <v:shape id="_x0000_s2014" type="#_x0000_t202" style="position:absolute;left:0;text-align:left;margin-left:306.15pt;margin-top:34.6pt;width:255.15pt;height:237.45pt;z-index:-251608064;mso-position-horizontal-relative:page" filled="f" stroked="f">
            <v:textbox inset="0,0,0,0">
              <w:txbxContent>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E00EB1">
                  <w:pPr>
                    <w:spacing w:before="80" w:line="250" w:lineRule="auto"/>
                    <w:ind w:left="283" w:right="4328" w:hanging="44"/>
                    <w:rPr>
                      <w:rFonts w:ascii="Arial" w:eastAsia="Arial" w:hAnsi="Arial" w:cs="Arial"/>
                      <w:sz w:val="10"/>
                      <w:szCs w:val="10"/>
                    </w:rPr>
                  </w:pPr>
                  <w:r>
                    <w:rPr>
                      <w:rFonts w:ascii="Arial" w:eastAsia="Arial" w:hAnsi="Arial" w:cs="Arial"/>
                      <w:sz w:val="10"/>
                      <w:szCs w:val="10"/>
                      <w:bdr w:val="nil"/>
                      <w:lang w:val="cs-CZ"/>
                    </w:rPr>
                    <w:t>Carrosserie extérieure</w:t>
                  </w:r>
                </w:p>
                <w:p w:rsidR="0019247E" w:rsidRDefault="00E00EB1">
                  <w:pPr>
                    <w:spacing w:line="82" w:lineRule="exact"/>
                    <w:ind w:left="3700" w:firstLine="442"/>
                    <w:rPr>
                      <w:rFonts w:ascii="Arial" w:eastAsia="Arial" w:hAnsi="Arial" w:cs="Arial"/>
                      <w:sz w:val="10"/>
                      <w:szCs w:val="10"/>
                    </w:rPr>
                  </w:pPr>
                  <w:r>
                    <w:rPr>
                      <w:rFonts w:ascii="Arial" w:eastAsia="Arial" w:hAnsi="Arial" w:cs="Arial"/>
                      <w:spacing w:val="-2"/>
                      <w:sz w:val="10"/>
                      <w:szCs w:val="10"/>
                      <w:bdr w:val="nil"/>
                      <w:lang w:val="cs-CZ"/>
                    </w:rPr>
                    <w:t>Fermeture</w:t>
                  </w: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spacing w:before="11"/>
                    <w:rPr>
                      <w:rFonts w:ascii="Arial" w:eastAsia="Arial" w:hAnsi="Arial" w:cs="Arial"/>
                      <w:b/>
                      <w:bCs/>
                      <w:sz w:val="13"/>
                      <w:szCs w:val="13"/>
                    </w:rPr>
                  </w:pPr>
                </w:p>
                <w:p w:rsidR="0019247E" w:rsidRDefault="00E00EB1">
                  <w:pPr>
                    <w:spacing w:line="108" w:lineRule="exact"/>
                    <w:ind w:right="1030"/>
                    <w:jc w:val="right"/>
                    <w:rPr>
                      <w:rFonts w:ascii="Arial" w:eastAsia="Arial" w:hAnsi="Arial" w:cs="Arial"/>
                      <w:sz w:val="10"/>
                      <w:szCs w:val="10"/>
                    </w:rPr>
                  </w:pPr>
                  <w:r>
                    <w:rPr>
                      <w:rFonts w:ascii="Arial" w:eastAsia="Arial" w:hAnsi="Arial" w:cs="Arial"/>
                      <w:spacing w:val="-1"/>
                      <w:sz w:val="10"/>
                      <w:szCs w:val="10"/>
                      <w:bdr w:val="nil"/>
                      <w:lang w:val="cs-CZ"/>
                    </w:rPr>
                    <w:t>Filtre air</w:t>
                  </w:r>
                </w:p>
                <w:p w:rsidR="0019247E" w:rsidRDefault="00E00EB1">
                  <w:pPr>
                    <w:spacing w:line="108" w:lineRule="exact"/>
                    <w:ind w:left="19"/>
                    <w:jc w:val="center"/>
                    <w:rPr>
                      <w:rFonts w:ascii="Arial" w:eastAsia="Arial" w:hAnsi="Arial" w:cs="Arial"/>
                      <w:sz w:val="10"/>
                      <w:szCs w:val="10"/>
                    </w:rPr>
                  </w:pPr>
                  <w:r>
                    <w:rPr>
                      <w:rFonts w:ascii="Arial" w:eastAsia="Arial" w:hAnsi="Arial" w:cs="Arial"/>
                      <w:spacing w:val="-1"/>
                      <w:sz w:val="10"/>
                      <w:szCs w:val="10"/>
                      <w:bdr w:val="nil"/>
                      <w:lang w:val="cs-CZ"/>
                    </w:rPr>
                    <w:t>Panneau</w:t>
                  </w:r>
                </w:p>
                <w:p w:rsidR="0019247E" w:rsidRDefault="00E00EB1">
                  <w:pPr>
                    <w:spacing w:before="5"/>
                    <w:ind w:left="1831" w:firstLine="504"/>
                    <w:rPr>
                      <w:rFonts w:ascii="Arial" w:eastAsia="Arial" w:hAnsi="Arial" w:cs="Arial"/>
                      <w:sz w:val="10"/>
                      <w:szCs w:val="10"/>
                    </w:rPr>
                  </w:pPr>
                  <w:r>
                    <w:rPr>
                      <w:rFonts w:ascii="Arial" w:eastAsia="Arial" w:hAnsi="Arial" w:cs="Arial"/>
                      <w:sz w:val="10"/>
                      <w:szCs w:val="10"/>
                      <w:bdr w:val="nil"/>
                      <w:lang w:val="cs-CZ"/>
                    </w:rPr>
                    <w:t>évaporatif</w:t>
                  </w: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spacing w:before="2"/>
                    <w:rPr>
                      <w:rFonts w:ascii="Arial" w:eastAsia="Arial" w:hAnsi="Arial" w:cs="Arial"/>
                      <w:b/>
                      <w:bCs/>
                      <w:sz w:val="12"/>
                      <w:szCs w:val="12"/>
                    </w:rPr>
                  </w:pPr>
                </w:p>
                <w:p w:rsidR="0019247E" w:rsidRDefault="00E00EB1">
                  <w:pPr>
                    <w:ind w:right="1159"/>
                    <w:jc w:val="center"/>
                    <w:rPr>
                      <w:rFonts w:ascii="Arial" w:eastAsia="Arial" w:hAnsi="Arial" w:cs="Arial"/>
                      <w:sz w:val="10"/>
                      <w:szCs w:val="10"/>
                    </w:rPr>
                  </w:pPr>
                  <w:r>
                    <w:rPr>
                      <w:rFonts w:ascii="Arial" w:eastAsia="Arial" w:hAnsi="Arial" w:cs="Arial"/>
                      <w:spacing w:val="-4"/>
                      <w:sz w:val="10"/>
                      <w:szCs w:val="10"/>
                      <w:bdr w:val="nil"/>
                      <w:lang w:val="cs-CZ"/>
                    </w:rPr>
                    <w:t>Vanne</w:t>
                  </w:r>
                </w:p>
                <w:p w:rsidR="0019247E" w:rsidRDefault="00E00EB1">
                  <w:pPr>
                    <w:spacing w:before="5"/>
                    <w:ind w:right="952"/>
                    <w:jc w:val="center"/>
                    <w:rPr>
                      <w:rFonts w:ascii="Arial" w:eastAsia="Arial" w:hAnsi="Arial" w:cs="Arial"/>
                      <w:sz w:val="10"/>
                      <w:szCs w:val="10"/>
                    </w:rPr>
                  </w:pPr>
                  <w:r>
                    <w:rPr>
                      <w:rFonts w:ascii="Arial" w:eastAsia="Arial" w:hAnsi="Arial" w:cs="Arial"/>
                      <w:spacing w:val="-2"/>
                      <w:sz w:val="10"/>
                      <w:szCs w:val="10"/>
                      <w:bdr w:val="nil"/>
                      <w:lang w:val="cs-CZ"/>
                    </w:rPr>
                    <w:t>de vidange</w:t>
                  </w:r>
                </w:p>
              </w:txbxContent>
            </v:textbox>
            <w10:wrap anchorx="page"/>
          </v:shape>
        </w:pict>
      </w:r>
      <w:r>
        <w:pict>
          <v:group id="_x0000_s2015" style="position:absolute;left:0;text-align:left;margin-left:306.15pt;margin-top:34.6pt;width:289.15pt;height:237.45pt;z-index:251675648;mso-position-horizontal-relative:page" coordorigin="6123,692" coordsize="5783,4749">
            <v:group id="_x0000_s2016" style="position:absolute;left:11270;top:1027;width:636;height:567" coordorigin="11270,1027" coordsize="636,567">
              <v:shape id="_x0000_s2017" style="position:absolute;left:11270;top:1027;width:636;height:567" coordorigin="11270,1027" coordsize="636,567" path="m11270,1594r636,l11906,1027r-636,l11270,1594xe" fillcolor="black" stroked="f">
                <v:path arrowok="t"/>
              </v:shape>
              <v:shape id="_x0000_s2018" type="#_x0000_t75" style="position:absolute;left:6166;top:1416;width:4969;height:3676">
                <v:imagedata r:id="rId91" o:title=""/>
              </v:shape>
            </v:group>
            <v:group id="_x0000_s2019" style="position:absolute;left:6123;top:692;width:5103;height:4749" coordorigin="6123,692" coordsize="5103,4749">
              <v:shape id="_x0000_s2020" style="position:absolute;left:6123;top:692;width:5103;height:4749" coordorigin="6123,692" coordsize="5103,4749" path="m6123,5440r5102,l11225,692r-5102,l6123,5440xe" stroked="f">
                <v:path arrowok="t"/>
              </v:shape>
              <v:shape id="_x0000_s2021" type="#_x0000_t75" style="position:absolute;left:8755;top:2031;width:859;height:1643">
                <v:imagedata r:id="rId92" o:title=""/>
              </v:shape>
              <v:shape id="_x0000_s2022" type="#_x0000_t75" style="position:absolute;left:9763;top:1529;width:1286;height:2349">
                <v:imagedata r:id="rId93" o:title=""/>
              </v:shape>
              <v:shape id="_x0000_s2023" type="#_x0000_t75" style="position:absolute;left:6945;top:1469;width:1400;height:2694">
                <v:imagedata r:id="rId94" o:title=""/>
              </v:shape>
              <v:shape id="_x0000_s2024" type="#_x0000_t202" style="position:absolute;left:6432;top:1376;width:1016;height:101" filled="f" stroked="f">
                <v:textbox inset="0,0,0,0">
                  <w:txbxContent>
                    <w:p w:rsidR="0019247E" w:rsidRDefault="00E00EB1">
                      <w:pPr>
                        <w:spacing w:line="101" w:lineRule="exact"/>
                        <w:rPr>
                          <w:rFonts w:ascii="Arial" w:eastAsia="Arial" w:hAnsi="Arial" w:cs="Arial"/>
                          <w:sz w:val="10"/>
                          <w:szCs w:val="10"/>
                        </w:rPr>
                      </w:pPr>
                      <w:r>
                        <w:rPr>
                          <w:rFonts w:ascii="Arial" w:eastAsia="Arial" w:hAnsi="Arial" w:cs="Arial"/>
                          <w:b/>
                          <w:bCs/>
                          <w:spacing w:val="-1"/>
                          <w:sz w:val="10"/>
                          <w:szCs w:val="10"/>
                          <w:bdr w:val="nil"/>
                          <w:lang w:val="cs-CZ"/>
                        </w:rPr>
                        <w:t>BOITIER EXTERIEUR</w:t>
                      </w:r>
                    </w:p>
                  </w:txbxContent>
                </v:textbox>
              </v:shape>
              <v:shape id="_x0000_s2025" type="#_x0000_t202" style="position:absolute;left:11270;top:1180;width:217;height:260" filled="f" stroked="f">
                <v:textbox inset="0,0,0,0">
                  <w:txbxContent>
                    <w:p w:rsidR="0019247E" w:rsidRDefault="00E00EB1">
                      <w:pPr>
                        <w:spacing w:line="260" w:lineRule="exact"/>
                        <w:rPr>
                          <w:rFonts w:ascii="Arial Black" w:eastAsia="Arial Black" w:hAnsi="Arial Black" w:cs="Arial Black"/>
                          <w:sz w:val="26"/>
                          <w:szCs w:val="26"/>
                        </w:rPr>
                      </w:pPr>
                      <w:r>
                        <w:rPr>
                          <w:rFonts w:ascii="Arial Black" w:eastAsia="Arial Black" w:hAnsi="Arial Black" w:cs="Arial Black"/>
                          <w:b/>
                          <w:bCs/>
                          <w:color w:val="FFFFFF"/>
                          <w:spacing w:val="-1"/>
                          <w:sz w:val="26"/>
                          <w:szCs w:val="26"/>
                          <w:bdr w:val="nil"/>
                          <w:lang w:val="cs-CZ"/>
                        </w:rPr>
                        <w:t>fr</w:t>
                      </w:r>
                    </w:p>
                  </w:txbxContent>
                </v:textbox>
              </v:shape>
              <v:shape id="_x0000_s2026" type="#_x0000_t202" style="position:absolute;left:10544;top:1584;width:280;height:89" filled="f" stroked="f">
                <v:textbox inset="0,0,0,0">
                  <w:txbxContent>
                    <w:p w:rsidR="0019247E" w:rsidRDefault="00E00EB1">
                      <w:pPr>
                        <w:spacing w:line="88" w:lineRule="exact"/>
                        <w:rPr>
                          <w:rFonts w:ascii="Arial" w:eastAsia="Arial" w:hAnsi="Arial" w:cs="Arial"/>
                          <w:sz w:val="9"/>
                          <w:szCs w:val="9"/>
                        </w:rPr>
                      </w:pPr>
                      <w:r>
                        <w:rPr>
                          <w:rFonts w:ascii="Arial" w:eastAsia="Arial" w:hAnsi="Arial" w:cs="Arial"/>
                          <w:b/>
                          <w:bCs/>
                          <w:w w:val="95"/>
                          <w:sz w:val="9"/>
                          <w:szCs w:val="9"/>
                          <w:bdr w:val="nil"/>
                          <w:lang w:val="cs-CZ"/>
                        </w:rPr>
                        <w:t>“Bloc”</w:t>
                      </w:r>
                    </w:p>
                  </w:txbxContent>
                </v:textbox>
              </v:shape>
              <v:shape id="_x0000_s2027" type="#_x0000_t202" style="position:absolute;left:8521;top:1830;width:636;height:223" filled="f" stroked="f">
                <v:textbox inset="0,0,0,0">
                  <w:txbxContent>
                    <w:p w:rsidR="0019247E" w:rsidRDefault="00E00EB1">
                      <w:pPr>
                        <w:spacing w:line="103" w:lineRule="exact"/>
                        <w:ind w:firstLine="143"/>
                        <w:rPr>
                          <w:rFonts w:ascii="Arial" w:eastAsia="Arial" w:hAnsi="Arial" w:cs="Arial"/>
                          <w:sz w:val="10"/>
                          <w:szCs w:val="10"/>
                        </w:rPr>
                      </w:pPr>
                      <w:r>
                        <w:rPr>
                          <w:rFonts w:ascii="Arial" w:eastAsia="Arial" w:hAnsi="Arial" w:cs="Arial"/>
                          <w:b/>
                          <w:bCs/>
                          <w:spacing w:val="-2"/>
                          <w:sz w:val="10"/>
                          <w:szCs w:val="10"/>
                          <w:bdr w:val="nil"/>
                          <w:lang w:val="cs-CZ"/>
                        </w:rPr>
                        <w:t>PANNEAU</w:t>
                      </w:r>
                    </w:p>
                    <w:p w:rsidR="0019247E" w:rsidRDefault="00E00EB1">
                      <w:pPr>
                        <w:spacing w:before="6" w:line="113" w:lineRule="exact"/>
                        <w:rPr>
                          <w:rFonts w:ascii="Arial" w:eastAsia="Arial" w:hAnsi="Arial" w:cs="Arial"/>
                          <w:sz w:val="10"/>
                          <w:szCs w:val="10"/>
                        </w:rPr>
                      </w:pPr>
                      <w:r>
                        <w:rPr>
                          <w:rFonts w:ascii="Arial" w:eastAsia="Arial" w:hAnsi="Arial" w:cs="Arial"/>
                          <w:b/>
                          <w:bCs/>
                          <w:spacing w:val="-2"/>
                          <w:sz w:val="10"/>
                          <w:szCs w:val="10"/>
                          <w:bdr w:val="nil"/>
                          <w:lang w:val="cs-CZ"/>
                        </w:rPr>
                        <w:t>EVAPORATIF</w:t>
                      </w:r>
                    </w:p>
                  </w:txbxContent>
                </v:textbox>
              </v:shape>
              <v:shape id="_x0000_s2028" type="#_x0000_t202" style="position:absolute;left:9826;top:2259;width:487;height:223" filled="f" stroked="f">
                <v:textbox inset="0,0,0,0">
                  <w:txbxContent>
                    <w:p w:rsidR="0019247E" w:rsidRDefault="00E00EB1">
                      <w:pPr>
                        <w:spacing w:line="103" w:lineRule="exact"/>
                        <w:ind w:firstLine="65"/>
                        <w:rPr>
                          <w:rFonts w:ascii="Arial" w:eastAsia="Arial" w:hAnsi="Arial" w:cs="Arial"/>
                          <w:sz w:val="10"/>
                          <w:szCs w:val="10"/>
                        </w:rPr>
                      </w:pPr>
                      <w:r>
                        <w:rPr>
                          <w:rFonts w:ascii="Arial" w:eastAsia="Arial" w:hAnsi="Arial" w:cs="Arial"/>
                          <w:b/>
                          <w:bCs/>
                          <w:sz w:val="10"/>
                          <w:szCs w:val="10"/>
                          <w:bdr w:val="nil"/>
                          <w:lang w:val="cs-CZ"/>
                        </w:rPr>
                        <w:t>RESEAU</w:t>
                      </w:r>
                    </w:p>
                    <w:p w:rsidR="0019247E" w:rsidRDefault="00E00EB1">
                      <w:pPr>
                        <w:spacing w:before="6" w:line="113" w:lineRule="exact"/>
                        <w:rPr>
                          <w:rFonts w:ascii="Arial" w:eastAsia="Arial" w:hAnsi="Arial" w:cs="Arial"/>
                          <w:sz w:val="10"/>
                          <w:szCs w:val="10"/>
                        </w:rPr>
                      </w:pPr>
                      <w:r>
                        <w:rPr>
                          <w:rFonts w:ascii="Arial" w:eastAsia="Arial" w:hAnsi="Arial" w:cs="Arial"/>
                          <w:b/>
                          <w:bCs/>
                          <w:spacing w:val="-1"/>
                          <w:sz w:val="10"/>
                          <w:szCs w:val="10"/>
                          <w:bdr w:val="nil"/>
                          <w:lang w:val="cs-CZ"/>
                        </w:rPr>
                        <w:t>FILTRANT</w:t>
                      </w:r>
                    </w:p>
                  </w:txbxContent>
                </v:textbox>
              </v:shape>
            </v:group>
            <w10:wrap anchorx="page"/>
          </v:group>
        </w:pict>
      </w:r>
      <w:r w:rsidR="00E00EB1">
        <w:rPr>
          <w:rFonts w:cs="Arial"/>
          <w:spacing w:val="-3"/>
          <w:bdr w:val="nil"/>
          <w:lang w:val="cs-CZ"/>
        </w:rPr>
        <w:t>Avantages de l’ionisation de l’air (ions négatifs)</w:t>
      </w:r>
    </w:p>
    <w:p w:rsidR="0019247E" w:rsidRDefault="00E00EB1">
      <w:pPr>
        <w:pStyle w:val="Nadpis81"/>
        <w:spacing w:before="231" w:line="242" w:lineRule="auto"/>
        <w:ind w:left="592" w:right="6120"/>
        <w:rPr>
          <w:rFonts w:cs="Garamond"/>
        </w:rPr>
      </w:pPr>
      <w:r>
        <w:rPr>
          <w:rFonts w:cs="Garamond"/>
          <w:spacing w:val="-2"/>
          <w:bdr w:val="nil"/>
          <w:lang w:val="cs-CZ"/>
        </w:rPr>
        <w:t>Des études scientifiques montrent que la teneur en ions négatifs (anions) est l’un des principaux facteurs de qualité de l’air. Les anions permettent une meilleure absorption de l’oxygène par le corps humain, renforçant santé et confort. Dans un espace fermé et climatisé en permanence, sans renouvellement de l’air, la concentration en ions positifs augmente rapidement, provoquant ce qu’on appelle</w:t>
      </w:r>
    </w:p>
    <w:p w:rsidR="0019247E" w:rsidRDefault="00E00EB1">
      <w:pPr>
        <w:spacing w:line="242" w:lineRule="auto"/>
        <w:ind w:left="592" w:right="6503"/>
        <w:rPr>
          <w:rFonts w:ascii="Garamond" w:eastAsia="Garamond" w:hAnsi="Garamond" w:cs="Garamond"/>
        </w:rPr>
      </w:pPr>
      <w:r>
        <w:rPr>
          <w:rFonts w:ascii="Garamond" w:eastAsia="Garamond" w:hAnsi="Garamond" w:cs="Garamond"/>
          <w:spacing w:val="-1"/>
          <w:bdr w:val="nil"/>
          <w:lang w:val="cs-CZ"/>
        </w:rPr>
        <w:t>parfois la « maladie de la climatisation » (vertiges, insomnie, stress, etc.).</w:t>
      </w:r>
    </w:p>
    <w:p w:rsidR="0019247E" w:rsidRDefault="00E00EB1">
      <w:pPr>
        <w:spacing w:line="242" w:lineRule="auto"/>
        <w:ind w:left="592" w:right="6210"/>
        <w:rPr>
          <w:rFonts w:ascii="Garamond" w:eastAsia="Garamond" w:hAnsi="Garamond" w:cs="Garamond"/>
        </w:rPr>
      </w:pPr>
      <w:r>
        <w:rPr>
          <w:rFonts w:ascii="Garamond" w:eastAsia="Garamond" w:hAnsi="Garamond" w:cs="Garamond"/>
          <w:spacing w:val="-1"/>
          <w:bdr w:val="nil"/>
          <w:lang w:val="cs-CZ"/>
        </w:rPr>
        <w:t>Les rafraîchisseurs à évaporation Master CCX produisent deux millions d’anions à la seconde. Après quelques heures de fonctionnement, la concentration en ions est comparable à celle des environs d’une chute d’eau en forêt, améliorant les fonctions cardiaque et pulmonaire, le</w:t>
      </w:r>
    </w:p>
    <w:p w:rsidR="0019247E" w:rsidRDefault="00E00EB1">
      <w:pPr>
        <w:spacing w:line="242" w:lineRule="auto"/>
        <w:ind w:left="592" w:right="6098"/>
        <w:jc w:val="both"/>
        <w:rPr>
          <w:rFonts w:ascii="Garamond" w:eastAsia="Garamond" w:hAnsi="Garamond" w:cs="Garamond"/>
        </w:rPr>
      </w:pPr>
      <w:r>
        <w:rPr>
          <w:rFonts w:ascii="Garamond" w:eastAsia="Garamond" w:hAnsi="Garamond" w:cs="Garamond"/>
          <w:spacing w:val="-1"/>
          <w:bdr w:val="nil"/>
          <w:lang w:val="cs-CZ"/>
        </w:rPr>
        <w:t>sommeil, le métabolisme, etc. Une concentration élevée en ions négatifs évite par ailleurs l’accumulation de poussières et le développement des bactéries.</w:t>
      </w:r>
    </w:p>
    <w:p w:rsidR="0019247E" w:rsidRDefault="0019247E">
      <w:pPr>
        <w:spacing w:before="6"/>
        <w:rPr>
          <w:rFonts w:ascii="Garamond" w:eastAsia="Garamond" w:hAnsi="Garamond" w:cs="Garamond"/>
          <w:sz w:val="29"/>
          <w:szCs w:val="29"/>
        </w:rPr>
      </w:pPr>
    </w:p>
    <w:p w:rsidR="0019247E" w:rsidRDefault="00E00EB1">
      <w:pPr>
        <w:numPr>
          <w:ilvl w:val="0"/>
          <w:numId w:val="11"/>
        </w:numPr>
        <w:tabs>
          <w:tab w:val="left" w:pos="901"/>
        </w:tabs>
        <w:ind w:left="900"/>
        <w:jc w:val="left"/>
        <w:rPr>
          <w:rFonts w:ascii="Arial" w:eastAsia="Arial" w:hAnsi="Arial" w:cs="Arial"/>
          <w:sz w:val="28"/>
          <w:szCs w:val="28"/>
        </w:rPr>
      </w:pPr>
      <w:r>
        <w:rPr>
          <w:rFonts w:ascii="Arial" w:eastAsia="Arial" w:hAnsi="Arial" w:cs="Arial"/>
          <w:b/>
          <w:bCs/>
          <w:spacing w:val="-2"/>
          <w:sz w:val="28"/>
          <w:szCs w:val="28"/>
          <w:bdr w:val="nil"/>
          <w:lang w:val="cs-CZ"/>
        </w:rPr>
        <w:t>Description de l’appareil</w:t>
      </w: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19247E">
      <w:pPr>
        <w:rPr>
          <w:rFonts w:ascii="Arial" w:eastAsia="Arial" w:hAnsi="Arial" w:cs="Arial"/>
          <w:b/>
          <w:bCs/>
          <w:sz w:val="20"/>
          <w:szCs w:val="20"/>
        </w:rPr>
      </w:pPr>
    </w:p>
    <w:p w:rsidR="0019247E" w:rsidRDefault="005E08D9">
      <w:pPr>
        <w:pStyle w:val="Nadpis21"/>
        <w:numPr>
          <w:ilvl w:val="0"/>
          <w:numId w:val="11"/>
        </w:numPr>
        <w:tabs>
          <w:tab w:val="left" w:pos="6504"/>
        </w:tabs>
        <w:spacing w:before="215"/>
        <w:ind w:left="6503" w:hanging="307"/>
        <w:jc w:val="left"/>
        <w:rPr>
          <w:b w:val="0"/>
          <w:bCs w:val="0"/>
        </w:rPr>
      </w:pPr>
      <w:r>
        <w:pict>
          <v:shape id="_x0000_s2029" type="#_x0000_t202" style="position:absolute;left:0;text-align:left;margin-left:14.15pt;margin-top:-39.7pt;width:284.05pt;height:155.95pt;z-index:-251609088;mso-position-horizontal-relative:page" filled="f" stroked="f">
            <v:textbox inset="0,0,0,0">
              <w:txbxContent>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spacing w:before="9"/>
                    <w:rPr>
                      <w:rFonts w:ascii="Arial" w:eastAsia="Arial" w:hAnsi="Arial" w:cs="Arial"/>
                      <w:b/>
                      <w:bCs/>
                      <w:sz w:val="10"/>
                      <w:szCs w:val="10"/>
                    </w:rPr>
                  </w:pPr>
                </w:p>
                <w:p w:rsidR="0019247E" w:rsidRDefault="00E00EB1">
                  <w:pPr>
                    <w:spacing w:line="108" w:lineRule="exact"/>
                    <w:ind w:left="1357"/>
                    <w:jc w:val="center"/>
                    <w:rPr>
                      <w:rFonts w:ascii="Arial" w:eastAsia="Arial" w:hAnsi="Arial" w:cs="Arial"/>
                      <w:sz w:val="10"/>
                      <w:szCs w:val="10"/>
                    </w:rPr>
                  </w:pPr>
                  <w:r>
                    <w:rPr>
                      <w:rFonts w:ascii="Arial" w:eastAsia="Arial" w:hAnsi="Arial" w:cs="Arial"/>
                      <w:spacing w:val="-1"/>
                      <w:sz w:val="10"/>
                      <w:szCs w:val="10"/>
                      <w:bdr w:val="nil"/>
                      <w:lang w:val="cs-CZ"/>
                    </w:rPr>
                    <w:t>Poignée</w:t>
                  </w:r>
                </w:p>
                <w:p w:rsidR="0019247E" w:rsidRDefault="00E00EB1">
                  <w:pPr>
                    <w:tabs>
                      <w:tab w:val="left" w:pos="3280"/>
                    </w:tabs>
                    <w:spacing w:line="121" w:lineRule="exact"/>
                    <w:ind w:left="767"/>
                    <w:rPr>
                      <w:rFonts w:ascii="Arial" w:eastAsia="Arial" w:hAnsi="Arial" w:cs="Arial"/>
                      <w:sz w:val="10"/>
                      <w:szCs w:val="10"/>
                    </w:rPr>
                  </w:pPr>
                  <w:r>
                    <w:rPr>
                      <w:rFonts w:ascii="Arial" w:eastAsia="Arial" w:hAnsi="Arial" w:cs="Arial"/>
                      <w:spacing w:val="-1"/>
                      <w:position w:val="2"/>
                      <w:sz w:val="10"/>
                      <w:szCs w:val="10"/>
                      <w:bdr w:val="nil"/>
                      <w:lang w:val="cs-CZ"/>
                    </w:rPr>
                    <w:t>Place pour</w:t>
                  </w:r>
                  <w:r>
                    <w:rPr>
                      <w:rFonts w:ascii="Arial" w:eastAsia="Arial" w:hAnsi="Arial" w:cs="Arial"/>
                      <w:spacing w:val="-1"/>
                      <w:position w:val="2"/>
                      <w:sz w:val="10"/>
                      <w:szCs w:val="10"/>
                      <w:bdr w:val="nil"/>
                      <w:lang w:val="cs-CZ"/>
                    </w:rPr>
                    <w:tab/>
                    <w:t>supérieure</w:t>
                  </w:r>
                </w:p>
                <w:p w:rsidR="0019247E" w:rsidRDefault="00E00EB1">
                  <w:pPr>
                    <w:spacing w:line="101" w:lineRule="exact"/>
                    <w:ind w:left="681"/>
                    <w:rPr>
                      <w:rFonts w:ascii="Arial" w:eastAsia="Arial" w:hAnsi="Arial" w:cs="Arial"/>
                      <w:sz w:val="10"/>
                      <w:szCs w:val="10"/>
                    </w:rPr>
                  </w:pPr>
                  <w:r>
                    <w:rPr>
                      <w:rFonts w:ascii="Arial" w:eastAsia="Arial" w:hAnsi="Arial" w:cs="Arial"/>
                      <w:spacing w:val="-2"/>
                      <w:sz w:val="10"/>
                      <w:szCs w:val="10"/>
                      <w:bdr w:val="nil"/>
                      <w:lang w:val="cs-CZ"/>
                    </w:rPr>
                    <w:t>télécommande</w:t>
                  </w:r>
                </w:p>
                <w:p w:rsidR="0019247E" w:rsidRDefault="00E00EB1">
                  <w:pPr>
                    <w:spacing w:line="108" w:lineRule="exact"/>
                    <w:ind w:left="642" w:firstLine="2148"/>
                    <w:rPr>
                      <w:rFonts w:ascii="Arial" w:eastAsia="Arial" w:hAnsi="Arial" w:cs="Arial"/>
                      <w:sz w:val="10"/>
                      <w:szCs w:val="10"/>
                    </w:rPr>
                  </w:pPr>
                  <w:r>
                    <w:rPr>
                      <w:rFonts w:ascii="Arial" w:eastAsia="Arial" w:hAnsi="Arial" w:cs="Arial"/>
                      <w:spacing w:val="-2"/>
                      <w:sz w:val="10"/>
                      <w:szCs w:val="10"/>
                      <w:bdr w:val="nil"/>
                      <w:lang w:val="cs-CZ"/>
                    </w:rPr>
                    <w:t>Câble d’alimentation</w:t>
                  </w:r>
                </w:p>
                <w:p w:rsidR="0019247E" w:rsidRDefault="00E00EB1">
                  <w:pPr>
                    <w:spacing w:before="24"/>
                    <w:ind w:left="642"/>
                    <w:rPr>
                      <w:rFonts w:ascii="Arial" w:eastAsia="Arial" w:hAnsi="Arial" w:cs="Arial"/>
                      <w:sz w:val="10"/>
                      <w:szCs w:val="10"/>
                    </w:rPr>
                  </w:pPr>
                  <w:r>
                    <w:rPr>
                      <w:rFonts w:ascii="Arial" w:eastAsia="Arial" w:hAnsi="Arial" w:cs="Arial"/>
                      <w:sz w:val="10"/>
                      <w:szCs w:val="10"/>
                      <w:bdr w:val="nil"/>
                      <w:lang w:val="cs-CZ"/>
                    </w:rPr>
                    <w:t>Sortie air</w:t>
                  </w:r>
                </w:p>
                <w:p w:rsidR="0019247E" w:rsidRDefault="00E00EB1">
                  <w:pPr>
                    <w:ind w:left="1251"/>
                    <w:jc w:val="center"/>
                    <w:rPr>
                      <w:rFonts w:ascii="Arial" w:eastAsia="Arial" w:hAnsi="Arial" w:cs="Arial"/>
                      <w:sz w:val="10"/>
                      <w:szCs w:val="10"/>
                    </w:rPr>
                  </w:pPr>
                  <w:r>
                    <w:rPr>
                      <w:rFonts w:ascii="Arial" w:eastAsia="Arial" w:hAnsi="Arial" w:cs="Arial"/>
                      <w:spacing w:val="-1"/>
                      <w:sz w:val="10"/>
                      <w:szCs w:val="10"/>
                      <w:bdr w:val="nil"/>
                      <w:lang w:val="cs-CZ"/>
                    </w:rPr>
                    <w:t>Filtre air</w:t>
                  </w:r>
                </w:p>
                <w:p w:rsidR="0019247E" w:rsidRDefault="00E00EB1">
                  <w:pPr>
                    <w:tabs>
                      <w:tab w:val="left" w:pos="2862"/>
                    </w:tabs>
                    <w:spacing w:before="29"/>
                    <w:ind w:left="647"/>
                    <w:rPr>
                      <w:rFonts w:ascii="Arial" w:eastAsia="Arial" w:hAnsi="Arial" w:cs="Arial"/>
                      <w:sz w:val="10"/>
                      <w:szCs w:val="10"/>
                    </w:rPr>
                  </w:pPr>
                  <w:r>
                    <w:rPr>
                      <w:rFonts w:ascii="Arial" w:eastAsia="Arial" w:hAnsi="Arial" w:cs="Arial"/>
                      <w:spacing w:val="-1"/>
                      <w:position w:val="-2"/>
                      <w:sz w:val="10"/>
                      <w:szCs w:val="10"/>
                      <w:bdr w:val="nil"/>
                      <w:lang w:val="cs-CZ"/>
                    </w:rPr>
                    <w:t>Panneau de</w:t>
                  </w:r>
                  <w:r>
                    <w:rPr>
                      <w:rFonts w:ascii="Arial" w:eastAsia="Arial" w:hAnsi="Arial" w:cs="Arial"/>
                      <w:spacing w:val="-1"/>
                      <w:position w:val="-2"/>
                      <w:sz w:val="10"/>
                      <w:szCs w:val="10"/>
                      <w:bdr w:val="nil"/>
                      <w:lang w:val="cs-CZ"/>
                    </w:rPr>
                    <w:tab/>
                    <w:t>Poignée latérale</w:t>
                  </w:r>
                </w:p>
                <w:p w:rsidR="0019247E" w:rsidRDefault="00E00EB1">
                  <w:pPr>
                    <w:spacing w:before="4"/>
                    <w:ind w:left="734"/>
                    <w:rPr>
                      <w:rFonts w:ascii="Arial" w:eastAsia="Arial" w:hAnsi="Arial" w:cs="Arial"/>
                      <w:sz w:val="10"/>
                      <w:szCs w:val="10"/>
                    </w:rPr>
                  </w:pPr>
                  <w:r>
                    <w:rPr>
                      <w:rFonts w:ascii="Arial" w:eastAsia="Arial" w:hAnsi="Arial" w:cs="Arial"/>
                      <w:spacing w:val="-1"/>
                      <w:sz w:val="10"/>
                      <w:szCs w:val="10"/>
                      <w:bdr w:val="nil"/>
                      <w:lang w:val="cs-CZ"/>
                    </w:rPr>
                    <w:t>contrôle</w:t>
                  </w: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rPr>
                      <w:rFonts w:ascii="Arial" w:eastAsia="Arial" w:hAnsi="Arial" w:cs="Arial"/>
                      <w:b/>
                      <w:bCs/>
                      <w:sz w:val="10"/>
                      <w:szCs w:val="10"/>
                    </w:rPr>
                  </w:pPr>
                </w:p>
                <w:p w:rsidR="0019247E" w:rsidRDefault="0019247E">
                  <w:pPr>
                    <w:spacing w:before="8"/>
                    <w:rPr>
                      <w:rFonts w:ascii="Arial" w:eastAsia="Arial" w:hAnsi="Arial" w:cs="Arial"/>
                      <w:b/>
                      <w:bCs/>
                      <w:sz w:val="12"/>
                      <w:szCs w:val="12"/>
                    </w:rPr>
                  </w:pPr>
                </w:p>
                <w:p w:rsidR="0019247E" w:rsidRDefault="00E00EB1">
                  <w:pPr>
                    <w:spacing w:line="110" w:lineRule="exact"/>
                    <w:ind w:left="640"/>
                    <w:jc w:val="center"/>
                    <w:rPr>
                      <w:rFonts w:ascii="Arial" w:eastAsia="Arial" w:hAnsi="Arial" w:cs="Arial"/>
                      <w:sz w:val="10"/>
                      <w:szCs w:val="10"/>
                    </w:rPr>
                  </w:pPr>
                  <w:r>
                    <w:rPr>
                      <w:rFonts w:ascii="Arial" w:eastAsia="Arial" w:hAnsi="Arial" w:cs="Arial"/>
                      <w:spacing w:val="-1"/>
                      <w:sz w:val="10"/>
                      <w:szCs w:val="10"/>
                      <w:bdr w:val="nil"/>
                      <w:lang w:val="cs-CZ"/>
                    </w:rPr>
                    <w:t>Entrée eau</w:t>
                  </w:r>
                </w:p>
                <w:p w:rsidR="0019247E" w:rsidRDefault="00E00EB1">
                  <w:pPr>
                    <w:spacing w:line="250" w:lineRule="auto"/>
                    <w:ind w:left="522" w:right="4579"/>
                    <w:jc w:val="center"/>
                    <w:rPr>
                      <w:rFonts w:ascii="Arial" w:eastAsia="Arial" w:hAnsi="Arial" w:cs="Arial"/>
                      <w:sz w:val="10"/>
                      <w:szCs w:val="10"/>
                    </w:rPr>
                  </w:pPr>
                  <w:r>
                    <w:rPr>
                      <w:rFonts w:ascii="Arial" w:eastAsia="Arial" w:hAnsi="Arial" w:cs="Arial"/>
                      <w:spacing w:val="-1"/>
                      <w:sz w:val="10"/>
                      <w:szCs w:val="10"/>
                      <w:bdr w:val="nil"/>
                      <w:lang w:val="cs-CZ"/>
                    </w:rPr>
                    <w:t>Indicateur de niveau</w:t>
                  </w:r>
                </w:p>
                <w:p w:rsidR="0019247E" w:rsidRDefault="00E00EB1">
                  <w:pPr>
                    <w:spacing w:before="34" w:line="98" w:lineRule="exact"/>
                    <w:ind w:left="1174"/>
                    <w:jc w:val="center"/>
                    <w:rPr>
                      <w:rFonts w:ascii="Arial" w:eastAsia="Arial" w:hAnsi="Arial" w:cs="Arial"/>
                      <w:sz w:val="10"/>
                      <w:szCs w:val="10"/>
                    </w:rPr>
                  </w:pPr>
                  <w:r>
                    <w:rPr>
                      <w:rFonts w:ascii="Arial" w:eastAsia="Arial" w:hAnsi="Arial" w:cs="Arial"/>
                      <w:spacing w:val="-3"/>
                      <w:sz w:val="10"/>
                      <w:szCs w:val="10"/>
                      <w:bdr w:val="nil"/>
                      <w:lang w:val="cs-CZ"/>
                    </w:rPr>
                    <w:t>Vidange eau</w:t>
                  </w:r>
                </w:p>
                <w:p w:rsidR="0019247E" w:rsidRDefault="00E00EB1">
                  <w:pPr>
                    <w:spacing w:line="98" w:lineRule="exact"/>
                    <w:ind w:left="724"/>
                    <w:rPr>
                      <w:rFonts w:ascii="Arial" w:eastAsia="Arial" w:hAnsi="Arial" w:cs="Arial"/>
                      <w:sz w:val="10"/>
                      <w:szCs w:val="10"/>
                    </w:rPr>
                  </w:pPr>
                  <w:r>
                    <w:rPr>
                      <w:rFonts w:ascii="Arial" w:eastAsia="Arial" w:hAnsi="Arial" w:cs="Arial"/>
                      <w:spacing w:val="-1"/>
                      <w:sz w:val="10"/>
                      <w:szCs w:val="10"/>
                      <w:bdr w:val="nil"/>
                      <w:lang w:val="cs-CZ"/>
                    </w:rPr>
                    <w:t>Roue</w:t>
                  </w:r>
                </w:p>
              </w:txbxContent>
            </v:textbox>
            <w10:wrap anchorx="page"/>
          </v:shape>
        </w:pict>
      </w:r>
      <w:r>
        <w:pict>
          <v:group id="_x0000_s2030" style="position:absolute;left:0;text-align:left;margin-left:14.15pt;margin-top:-39.7pt;width:284.05pt;height:155.95pt;z-index:251676672;mso-position-horizontal-relative:page" coordorigin="283,-794" coordsize="5681,3119">
            <v:shape id="_x0000_s2031" type="#_x0000_t75" style="position:absolute;left:662;top:-443;width:4978;height:2696">
              <v:imagedata r:id="rId95" o:title=""/>
            </v:shape>
            <v:group id="_x0000_s2032" style="position:absolute;left:283;top:-794;width:5681;height:3119" coordorigin="283,-794" coordsize="5681,3119">
              <v:shape id="_x0000_s2033" style="position:absolute;left:283;top:-794;width:5681;height:3119" coordorigin="283,-794" coordsize="5681,3119" path="m283,2324r5681,l5964,-794r-5681,l283,2324xe" stroked="f">
                <v:path arrowok="t"/>
              </v:shape>
              <v:shape id="_x0000_s2034" type="#_x0000_t75" style="position:absolute;left:1101;top:-514;width:2403;height:2060">
                <v:imagedata r:id="rId96" o:title=""/>
              </v:shape>
              <v:shape id="_x0000_s2035" type="#_x0000_t75" style="position:absolute;left:3827;top:-508;width:1961;height:2066">
                <v:imagedata r:id="rId97" o:title=""/>
              </v:shape>
              <v:shape id="_x0000_s2036" type="#_x0000_t202" style="position:absolute;left:1112;top:-582;width:767;height:198" filled="f" stroked="f">
                <v:textbox inset="0,0,0,0">
                  <w:txbxContent>
                    <w:p w:rsidR="0019247E" w:rsidRDefault="00E00EB1">
                      <w:pPr>
                        <w:spacing w:line="92" w:lineRule="exact"/>
                        <w:ind w:firstLine="64"/>
                        <w:rPr>
                          <w:rFonts w:ascii="Arial" w:eastAsia="Arial" w:hAnsi="Arial" w:cs="Arial"/>
                          <w:sz w:val="9"/>
                          <w:szCs w:val="9"/>
                        </w:rPr>
                      </w:pPr>
                      <w:r>
                        <w:rPr>
                          <w:rFonts w:ascii="Arial" w:eastAsia="Arial" w:hAnsi="Arial" w:cs="Arial"/>
                          <w:b/>
                          <w:bCs/>
                          <w:sz w:val="9"/>
                          <w:szCs w:val="9"/>
                          <w:bdr w:val="nil"/>
                          <w:lang w:val="cs-CZ"/>
                        </w:rPr>
                        <w:t>FENETRE POUR</w:t>
                      </w:r>
                    </w:p>
                    <w:p w:rsidR="0019247E" w:rsidRDefault="00E00EB1">
                      <w:pPr>
                        <w:spacing w:before="4" w:line="101" w:lineRule="exact"/>
                        <w:rPr>
                          <w:rFonts w:ascii="Arial" w:eastAsia="Arial" w:hAnsi="Arial" w:cs="Arial"/>
                          <w:sz w:val="9"/>
                          <w:szCs w:val="9"/>
                        </w:rPr>
                      </w:pPr>
                      <w:r>
                        <w:rPr>
                          <w:rFonts w:ascii="Arial" w:eastAsia="Arial" w:hAnsi="Arial" w:cs="Arial"/>
                          <w:b/>
                          <w:bCs/>
                          <w:w w:val="95"/>
                          <w:sz w:val="9"/>
                          <w:szCs w:val="9"/>
                          <w:bdr w:val="nil"/>
                          <w:lang w:val="cs-CZ"/>
                        </w:rPr>
                        <w:t>TELECOMMANDE</w:t>
                      </w:r>
                    </w:p>
                  </w:txbxContent>
                </v:textbox>
              </v:shape>
              <v:shape id="_x0000_s2037" type="#_x0000_t202" style="position:absolute;left:3469;top:-612;width:1041;height:325" filled="f" stroked="f">
                <v:textbox inset="0,0,0,0">
                  <w:txbxContent>
                    <w:p w:rsidR="0019247E" w:rsidRDefault="00E00EB1">
                      <w:pPr>
                        <w:spacing w:line="92" w:lineRule="exact"/>
                        <w:ind w:firstLine="24"/>
                        <w:rPr>
                          <w:rFonts w:ascii="Arial" w:eastAsia="Arial" w:hAnsi="Arial" w:cs="Arial"/>
                          <w:sz w:val="9"/>
                          <w:szCs w:val="9"/>
                        </w:rPr>
                      </w:pPr>
                      <w:r>
                        <w:rPr>
                          <w:rFonts w:ascii="Arial" w:eastAsia="Arial" w:hAnsi="Arial" w:cs="Arial"/>
                          <w:b/>
                          <w:bCs/>
                          <w:sz w:val="9"/>
                          <w:szCs w:val="9"/>
                          <w:bdr w:val="nil"/>
                          <w:lang w:val="cs-CZ"/>
                        </w:rPr>
                        <w:t>POIGNEE SUPERIEURE</w:t>
                      </w:r>
                    </w:p>
                    <w:p w:rsidR="0019247E" w:rsidRDefault="0019247E">
                      <w:pPr>
                        <w:spacing w:before="5"/>
                        <w:rPr>
                          <w:rFonts w:ascii="Arial" w:eastAsia="Arial" w:hAnsi="Arial" w:cs="Arial"/>
                          <w:b/>
                          <w:bCs/>
                          <w:sz w:val="11"/>
                          <w:szCs w:val="11"/>
                        </w:rPr>
                      </w:pPr>
                    </w:p>
                    <w:p w:rsidR="0019247E" w:rsidRDefault="00E00EB1">
                      <w:pPr>
                        <w:spacing w:line="101" w:lineRule="exact"/>
                        <w:rPr>
                          <w:rFonts w:ascii="Arial" w:eastAsia="Arial" w:hAnsi="Arial" w:cs="Arial"/>
                          <w:sz w:val="9"/>
                          <w:szCs w:val="9"/>
                        </w:rPr>
                      </w:pPr>
                      <w:r>
                        <w:rPr>
                          <w:rFonts w:ascii="Arial" w:eastAsia="Arial" w:hAnsi="Arial" w:cs="Arial"/>
                          <w:b/>
                          <w:bCs/>
                          <w:spacing w:val="-1"/>
                          <w:sz w:val="9"/>
                          <w:szCs w:val="9"/>
                          <w:bdr w:val="nil"/>
                          <w:lang w:val="cs-CZ"/>
                        </w:rPr>
                        <w:t>CABLE ALIMENTATION</w:t>
                      </w:r>
                    </w:p>
                  </w:txbxContent>
                </v:textbox>
              </v:shape>
              <v:shape id="_x0000_s2038" type="#_x0000_t202" style="position:absolute;left:1303;top:-257;width:510;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SORTIE AIR</w:t>
                      </w:r>
                    </w:p>
                  </w:txbxContent>
                </v:textbox>
              </v:shape>
              <v:shape id="_x0000_s2039" type="#_x0000_t202" style="position:absolute;left:3120;top:-139;width:472;height:198" filled="f" stroked="f">
                <v:textbox inset="0,0,0,0">
                  <w:txbxContent>
                    <w:p w:rsidR="0019247E" w:rsidRDefault="00E00EB1">
                      <w:pPr>
                        <w:spacing w:line="92" w:lineRule="exact"/>
                        <w:rPr>
                          <w:rFonts w:ascii="Arial" w:eastAsia="Arial" w:hAnsi="Arial" w:cs="Arial"/>
                          <w:sz w:val="9"/>
                          <w:szCs w:val="9"/>
                        </w:rPr>
                      </w:pPr>
                      <w:r>
                        <w:rPr>
                          <w:rFonts w:ascii="Arial" w:eastAsia="Arial" w:hAnsi="Arial" w:cs="Arial"/>
                          <w:b/>
                          <w:bCs/>
                          <w:sz w:val="9"/>
                          <w:szCs w:val="9"/>
                          <w:bdr w:val="nil"/>
                          <w:lang w:val="cs-CZ"/>
                        </w:rPr>
                        <w:t>POIGNEE</w:t>
                      </w:r>
                    </w:p>
                    <w:p w:rsidR="0019247E" w:rsidRDefault="00E00EB1">
                      <w:pPr>
                        <w:spacing w:before="4" w:line="101" w:lineRule="exact"/>
                        <w:rPr>
                          <w:rFonts w:ascii="Arial" w:eastAsia="Arial" w:hAnsi="Arial" w:cs="Arial"/>
                          <w:sz w:val="9"/>
                          <w:szCs w:val="9"/>
                        </w:rPr>
                      </w:pPr>
                      <w:r>
                        <w:rPr>
                          <w:rFonts w:ascii="Arial" w:eastAsia="Arial" w:hAnsi="Arial" w:cs="Arial"/>
                          <w:b/>
                          <w:bCs/>
                          <w:spacing w:val="-1"/>
                          <w:w w:val="95"/>
                          <w:sz w:val="9"/>
                          <w:szCs w:val="9"/>
                          <w:bdr w:val="nil"/>
                          <w:lang w:val="cs-CZ"/>
                        </w:rPr>
                        <w:t>LATERALE</w:t>
                      </w:r>
                    </w:p>
                  </w:txbxContent>
                </v:textbox>
              </v:shape>
              <v:shape id="_x0000_s2040" type="#_x0000_t202" style="position:absolute;left:4015;top:-161;width:483;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2"/>
                          <w:sz w:val="9"/>
                          <w:szCs w:val="9"/>
                          <w:bdr w:val="nil"/>
                          <w:lang w:val="cs-CZ"/>
                        </w:rPr>
                        <w:t>FILTRE AIR</w:t>
                      </w:r>
                    </w:p>
                  </w:txbxContent>
                </v:textbox>
              </v:shape>
              <v:shape id="_x0000_s2041" type="#_x0000_t202" style="position:absolute;left:678;top:70;width:1114;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2"/>
                          <w:sz w:val="9"/>
                          <w:szCs w:val="9"/>
                          <w:bdr w:val="nil"/>
                          <w:lang w:val="cs-CZ"/>
                        </w:rPr>
                        <w:t>PANNEAU DE CONTROLE</w:t>
                      </w:r>
                    </w:p>
                  </w:txbxContent>
                </v:textbox>
              </v:shape>
              <v:shape id="_x0000_s2042" type="#_x0000_t202" style="position:absolute;left:3120;top:802;width:578;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z w:val="9"/>
                          <w:szCs w:val="9"/>
                          <w:bdr w:val="nil"/>
                          <w:lang w:val="cs-CZ"/>
                        </w:rPr>
                        <w:t>ENTREE EAU</w:t>
                      </w:r>
                    </w:p>
                  </w:txbxContent>
                </v:textbox>
              </v:shape>
              <v:shape id="_x0000_s2043" type="#_x0000_t202" style="position:absolute;left:665;top:994;width:1124;height:283" filled="f" stroked="f">
                <v:textbox inset="0,0,0,0">
                  <w:txbxContent>
                    <w:p w:rsidR="0019247E" w:rsidRDefault="00E00EB1">
                      <w:pPr>
                        <w:spacing w:line="92" w:lineRule="exact"/>
                        <w:jc w:val="right"/>
                        <w:rPr>
                          <w:rFonts w:ascii="Arial" w:eastAsia="Arial" w:hAnsi="Arial" w:cs="Arial"/>
                          <w:sz w:val="9"/>
                          <w:szCs w:val="9"/>
                        </w:rPr>
                      </w:pPr>
                      <w:r>
                        <w:rPr>
                          <w:rFonts w:ascii="Arial" w:eastAsia="Arial" w:hAnsi="Arial" w:cs="Arial"/>
                          <w:b/>
                          <w:bCs/>
                          <w:spacing w:val="-1"/>
                          <w:sz w:val="9"/>
                          <w:szCs w:val="9"/>
                          <w:bdr w:val="nil"/>
                          <w:lang w:val="cs-CZ"/>
                        </w:rPr>
                        <w:t>INDICATEUR NIVEAU EAU</w:t>
                      </w:r>
                    </w:p>
                    <w:p w:rsidR="0019247E" w:rsidRDefault="0019247E">
                      <w:pPr>
                        <w:spacing w:before="9"/>
                        <w:rPr>
                          <w:rFonts w:ascii="Arial" w:eastAsia="Arial" w:hAnsi="Arial" w:cs="Arial"/>
                          <w:b/>
                          <w:bCs/>
                          <w:sz w:val="7"/>
                          <w:szCs w:val="7"/>
                        </w:rPr>
                      </w:pPr>
                    </w:p>
                    <w:p w:rsidR="0019247E" w:rsidRDefault="00E00EB1">
                      <w:pPr>
                        <w:spacing w:line="101" w:lineRule="exact"/>
                        <w:ind w:right="11"/>
                        <w:jc w:val="right"/>
                        <w:rPr>
                          <w:rFonts w:ascii="Arial" w:eastAsia="Arial" w:hAnsi="Arial" w:cs="Arial"/>
                          <w:sz w:val="9"/>
                          <w:szCs w:val="9"/>
                        </w:rPr>
                      </w:pPr>
                      <w:r>
                        <w:rPr>
                          <w:rFonts w:ascii="Arial" w:eastAsia="Arial" w:hAnsi="Arial" w:cs="Arial"/>
                          <w:b/>
                          <w:bCs/>
                          <w:w w:val="95"/>
                          <w:sz w:val="9"/>
                          <w:szCs w:val="9"/>
                          <w:bdr w:val="nil"/>
                          <w:lang w:val="cs-CZ"/>
                        </w:rPr>
                        <w:t>ROUE</w:t>
                      </w:r>
                    </w:p>
                  </w:txbxContent>
                </v:textbox>
              </v:shape>
              <v:shape id="_x0000_s2044" type="#_x0000_t202" style="position:absolute;left:3794;top:1128;width:727;height:90" filled="f" stroked="f">
                <v:textbox inset="0,0,0,0">
                  <w:txbxContent>
                    <w:p w:rsidR="0019247E" w:rsidRDefault="00E00EB1">
                      <w:pPr>
                        <w:spacing w:line="90" w:lineRule="exact"/>
                        <w:rPr>
                          <w:rFonts w:ascii="Arial" w:eastAsia="Arial" w:hAnsi="Arial" w:cs="Arial"/>
                          <w:sz w:val="9"/>
                          <w:szCs w:val="9"/>
                        </w:rPr>
                      </w:pPr>
                      <w:r>
                        <w:rPr>
                          <w:rFonts w:ascii="Arial" w:eastAsia="Arial" w:hAnsi="Arial" w:cs="Arial"/>
                          <w:b/>
                          <w:bCs/>
                          <w:spacing w:val="-1"/>
                          <w:sz w:val="9"/>
                          <w:szCs w:val="9"/>
                          <w:bdr w:val="nil"/>
                          <w:lang w:val="cs-CZ"/>
                        </w:rPr>
                        <w:t>DECHARGE EAU</w:t>
                      </w:r>
                    </w:p>
                  </w:txbxContent>
                </v:textbox>
              </v:shape>
            </v:group>
            <w10:wrap anchorx="page"/>
          </v:group>
        </w:pict>
      </w:r>
      <w:r w:rsidR="00E00EB1">
        <w:rPr>
          <w:rFonts w:cs="Arial"/>
          <w:spacing w:val="-2"/>
          <w:bdr w:val="nil"/>
          <w:lang w:val="cs-CZ"/>
        </w:rPr>
        <w:t>Caractéristiques techniques</w:t>
      </w:r>
    </w:p>
    <w:p w:rsidR="0019247E" w:rsidRDefault="0019247E">
      <w:pPr>
        <w:spacing w:before="6"/>
        <w:rPr>
          <w:rFonts w:ascii="Arial" w:eastAsia="Arial" w:hAnsi="Arial" w:cs="Arial"/>
          <w:b/>
          <w:bCs/>
          <w:sz w:val="21"/>
          <w:szCs w:val="21"/>
        </w:rPr>
      </w:pPr>
    </w:p>
    <w:tbl>
      <w:tblPr>
        <w:tblW w:w="0" w:type="auto"/>
        <w:tblInd w:w="6300" w:type="dxa"/>
        <w:tblLayout w:type="fixed"/>
        <w:tblCellMar>
          <w:left w:w="0" w:type="dxa"/>
          <w:right w:w="0" w:type="dxa"/>
        </w:tblCellMar>
        <w:tblLook w:val="01E0" w:firstRow="1" w:lastRow="1" w:firstColumn="1" w:lastColumn="1" w:noHBand="0" w:noVBand="0"/>
      </w:tblPr>
      <w:tblGrid>
        <w:gridCol w:w="1682"/>
        <w:gridCol w:w="1874"/>
      </w:tblGrid>
      <w:tr w:rsidR="0019247E">
        <w:trPr>
          <w:trHeight w:hRule="exact" w:val="216"/>
        </w:trPr>
        <w:tc>
          <w:tcPr>
            <w:tcW w:w="1682" w:type="dxa"/>
            <w:tcBorders>
              <w:top w:val="single" w:sz="5" w:space="0" w:color="000000"/>
              <w:left w:val="single" w:sz="5" w:space="0" w:color="000000"/>
              <w:bottom w:val="single" w:sz="5" w:space="0" w:color="000000"/>
              <w:right w:val="single" w:sz="8" w:space="0" w:color="000000"/>
            </w:tcBorders>
          </w:tcPr>
          <w:p w:rsidR="0019247E" w:rsidRDefault="0019247E"/>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spacing w:val="-1"/>
                <w:sz w:val="18"/>
                <w:szCs w:val="18"/>
                <w:bdr w:val="nil"/>
                <w:lang w:val="cs-CZ"/>
              </w:rPr>
              <w:t>CCX 2.5</w:t>
            </w:r>
          </w:p>
        </w:tc>
      </w:tr>
      <w:tr w:rsidR="0019247E">
        <w:trPr>
          <w:trHeight w:hRule="exact" w:val="216"/>
        </w:trPr>
        <w:tc>
          <w:tcPr>
            <w:tcW w:w="1682"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i/>
                <w:iCs/>
                <w:spacing w:val="-1"/>
                <w:sz w:val="18"/>
                <w:szCs w:val="18"/>
                <w:bdr w:val="nil"/>
                <w:lang w:val="cs-CZ"/>
              </w:rPr>
              <w:t>Débit d’air</w:t>
            </w:r>
          </w:p>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sz w:val="18"/>
                <w:szCs w:val="18"/>
                <w:bdr w:val="nil"/>
                <w:lang w:val="cs-CZ"/>
              </w:rPr>
              <w:t>2 500 m³/h</w:t>
            </w:r>
          </w:p>
        </w:tc>
      </w:tr>
      <w:tr w:rsidR="0019247E">
        <w:trPr>
          <w:trHeight w:hRule="exact" w:val="216"/>
        </w:trPr>
        <w:tc>
          <w:tcPr>
            <w:tcW w:w="1682"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i/>
                <w:iCs/>
                <w:spacing w:val="-1"/>
                <w:sz w:val="18"/>
                <w:szCs w:val="18"/>
                <w:bdr w:val="nil"/>
                <w:lang w:val="cs-CZ"/>
              </w:rPr>
              <w:t>Tension</w:t>
            </w:r>
          </w:p>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sz w:val="18"/>
                <w:szCs w:val="18"/>
                <w:bdr w:val="nil"/>
                <w:lang w:val="cs-CZ"/>
              </w:rPr>
              <w:t>220-240 V 50 Hz</w:t>
            </w:r>
          </w:p>
        </w:tc>
      </w:tr>
      <w:tr w:rsidR="0019247E">
        <w:trPr>
          <w:trHeight w:hRule="exact" w:val="216"/>
        </w:trPr>
        <w:tc>
          <w:tcPr>
            <w:tcW w:w="1682"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i/>
                <w:iCs/>
                <w:spacing w:val="-1"/>
                <w:sz w:val="18"/>
                <w:szCs w:val="18"/>
                <w:bdr w:val="nil"/>
                <w:lang w:val="cs-CZ"/>
              </w:rPr>
              <w:t>Puissance</w:t>
            </w:r>
          </w:p>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sz w:val="18"/>
                <w:szCs w:val="18"/>
                <w:bdr w:val="nil"/>
                <w:lang w:val="cs-CZ"/>
              </w:rPr>
              <w:t>280 W</w:t>
            </w:r>
          </w:p>
        </w:tc>
      </w:tr>
      <w:tr w:rsidR="0019247E">
        <w:trPr>
          <w:trHeight w:hRule="exact" w:val="216"/>
        </w:trPr>
        <w:tc>
          <w:tcPr>
            <w:tcW w:w="1682"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i/>
                <w:iCs/>
                <w:spacing w:val="-1"/>
                <w:sz w:val="18"/>
                <w:szCs w:val="18"/>
                <w:bdr w:val="nil"/>
                <w:lang w:val="cs-CZ"/>
              </w:rPr>
              <w:t>Intensité</w:t>
            </w:r>
          </w:p>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sz w:val="18"/>
                <w:szCs w:val="18"/>
                <w:bdr w:val="nil"/>
                <w:lang w:val="cs-CZ"/>
              </w:rPr>
              <w:t>1,2 A</w:t>
            </w:r>
          </w:p>
        </w:tc>
      </w:tr>
      <w:tr w:rsidR="0019247E">
        <w:trPr>
          <w:trHeight w:hRule="exact" w:val="216"/>
        </w:trPr>
        <w:tc>
          <w:tcPr>
            <w:tcW w:w="1682"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i/>
                <w:iCs/>
                <w:spacing w:val="-1"/>
                <w:sz w:val="18"/>
                <w:szCs w:val="18"/>
                <w:bdr w:val="nil"/>
                <w:lang w:val="cs-CZ"/>
              </w:rPr>
              <w:t>Consommation d’eau</w:t>
            </w:r>
          </w:p>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sz w:val="18"/>
                <w:szCs w:val="18"/>
                <w:bdr w:val="nil"/>
                <w:lang w:val="cs-CZ"/>
              </w:rPr>
              <w:t>3-4 l/h</w:t>
            </w:r>
          </w:p>
        </w:tc>
      </w:tr>
      <w:tr w:rsidR="0019247E">
        <w:trPr>
          <w:trHeight w:hRule="exact" w:val="216"/>
        </w:trPr>
        <w:tc>
          <w:tcPr>
            <w:tcW w:w="1682"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i/>
                <w:iCs/>
                <w:spacing w:val="-1"/>
                <w:sz w:val="18"/>
                <w:szCs w:val="18"/>
                <w:bdr w:val="nil"/>
                <w:lang w:val="cs-CZ"/>
              </w:rPr>
              <w:t>Capacité réservoir</w:t>
            </w:r>
          </w:p>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sz w:val="18"/>
                <w:szCs w:val="18"/>
                <w:bdr w:val="nil"/>
                <w:lang w:val="cs-CZ"/>
              </w:rPr>
              <w:t>35 l</w:t>
            </w:r>
          </w:p>
        </w:tc>
      </w:tr>
      <w:tr w:rsidR="0019247E">
        <w:trPr>
          <w:trHeight w:hRule="exact" w:val="423"/>
        </w:trPr>
        <w:tc>
          <w:tcPr>
            <w:tcW w:w="1682"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2" w:line="245" w:lineRule="auto"/>
              <w:ind w:left="104" w:right="284"/>
              <w:rPr>
                <w:rFonts w:ascii="Garamond" w:eastAsia="Garamond" w:hAnsi="Garamond" w:cs="Garamond"/>
                <w:sz w:val="18"/>
                <w:szCs w:val="18"/>
              </w:rPr>
            </w:pPr>
            <w:r>
              <w:rPr>
                <w:rFonts w:ascii="Garamond" w:eastAsia="Garamond" w:hAnsi="Garamond" w:cs="Garamond"/>
                <w:i/>
                <w:iCs/>
                <w:spacing w:val="-1"/>
                <w:sz w:val="18"/>
                <w:szCs w:val="18"/>
                <w:bdr w:val="nil"/>
                <w:lang w:val="cs-CZ"/>
              </w:rPr>
              <w:t>Dimensions générales (L x l x h)</w:t>
            </w:r>
          </w:p>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ind w:left="104"/>
              <w:rPr>
                <w:rFonts w:ascii="Garamond" w:eastAsia="Garamond" w:hAnsi="Garamond" w:cs="Garamond"/>
                <w:sz w:val="18"/>
                <w:szCs w:val="18"/>
              </w:rPr>
            </w:pPr>
            <w:r>
              <w:rPr>
                <w:rFonts w:ascii="Garamond" w:eastAsia="Garamond" w:hAnsi="Garamond" w:cs="Garamond"/>
                <w:sz w:val="18"/>
                <w:szCs w:val="18"/>
                <w:bdr w:val="nil"/>
                <w:lang w:val="cs-CZ"/>
              </w:rPr>
              <w:t>620 × 440 × 1 170 mm</w:t>
            </w:r>
          </w:p>
        </w:tc>
      </w:tr>
      <w:tr w:rsidR="0019247E">
        <w:trPr>
          <w:trHeight w:hRule="exact" w:val="216"/>
        </w:trPr>
        <w:tc>
          <w:tcPr>
            <w:tcW w:w="1682"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i/>
                <w:iCs/>
                <w:spacing w:val="-1"/>
                <w:sz w:val="18"/>
                <w:szCs w:val="18"/>
                <w:bdr w:val="nil"/>
                <w:lang w:val="cs-CZ"/>
              </w:rPr>
              <w:t>Poids à vide</w:t>
            </w:r>
          </w:p>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sz w:val="18"/>
                <w:szCs w:val="18"/>
                <w:bdr w:val="nil"/>
                <w:lang w:val="cs-CZ"/>
              </w:rPr>
              <w:t>23 kg</w:t>
            </w:r>
          </w:p>
        </w:tc>
      </w:tr>
      <w:tr w:rsidR="0019247E">
        <w:trPr>
          <w:trHeight w:hRule="exact" w:val="216"/>
        </w:trPr>
        <w:tc>
          <w:tcPr>
            <w:tcW w:w="1682" w:type="dxa"/>
            <w:tcBorders>
              <w:top w:val="single" w:sz="5" w:space="0" w:color="000000"/>
              <w:left w:val="single" w:sz="5" w:space="0" w:color="000000"/>
              <w:bottom w:val="single" w:sz="5" w:space="0" w:color="000000"/>
              <w:right w:val="single" w:sz="8"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i/>
                <w:iCs/>
                <w:spacing w:val="-1"/>
                <w:sz w:val="18"/>
                <w:szCs w:val="18"/>
                <w:bdr w:val="nil"/>
                <w:lang w:val="cs-CZ"/>
              </w:rPr>
              <w:t>Capacité refroidissement</w:t>
            </w:r>
          </w:p>
        </w:tc>
        <w:tc>
          <w:tcPr>
            <w:tcW w:w="1874" w:type="dxa"/>
            <w:tcBorders>
              <w:top w:val="single" w:sz="5" w:space="0" w:color="000000"/>
              <w:left w:val="single" w:sz="8" w:space="0" w:color="000000"/>
              <w:bottom w:val="single" w:sz="5" w:space="0" w:color="000000"/>
              <w:right w:val="single" w:sz="5" w:space="0" w:color="000000"/>
            </w:tcBorders>
          </w:tcPr>
          <w:p w:rsidR="0019247E" w:rsidRDefault="00E00EB1">
            <w:pPr>
              <w:pStyle w:val="TableParagraph"/>
              <w:spacing w:before="2" w:line="202" w:lineRule="exact"/>
              <w:ind w:left="104"/>
              <w:rPr>
                <w:rFonts w:ascii="Garamond" w:eastAsia="Garamond" w:hAnsi="Garamond" w:cs="Garamond"/>
                <w:sz w:val="18"/>
                <w:szCs w:val="18"/>
              </w:rPr>
            </w:pPr>
            <w:r>
              <w:rPr>
                <w:rFonts w:ascii="Garamond" w:eastAsia="Garamond" w:hAnsi="Garamond" w:cs="Garamond"/>
                <w:sz w:val="18"/>
                <w:szCs w:val="18"/>
                <w:bdr w:val="nil"/>
                <w:lang w:val="cs-CZ"/>
              </w:rPr>
              <w:t>20-40 m²</w:t>
            </w:r>
          </w:p>
        </w:tc>
      </w:tr>
    </w:tbl>
    <w:p w:rsidR="0019247E" w:rsidRDefault="0019247E">
      <w:pPr>
        <w:spacing w:before="6"/>
        <w:rPr>
          <w:rFonts w:ascii="Arial" w:eastAsia="Arial" w:hAnsi="Arial" w:cs="Arial"/>
          <w:b/>
          <w:bCs/>
          <w:sz w:val="5"/>
          <w:szCs w:val="5"/>
        </w:rPr>
      </w:pPr>
    </w:p>
    <w:p w:rsidR="0019247E" w:rsidRDefault="00E00EB1">
      <w:pPr>
        <w:numPr>
          <w:ilvl w:val="0"/>
          <w:numId w:val="11"/>
        </w:numPr>
        <w:tabs>
          <w:tab w:val="left" w:pos="1236"/>
        </w:tabs>
        <w:spacing w:before="63"/>
        <w:ind w:left="1235" w:hanging="307"/>
        <w:jc w:val="left"/>
        <w:rPr>
          <w:rFonts w:ascii="Arial" w:eastAsia="Arial" w:hAnsi="Arial" w:cs="Arial"/>
          <w:sz w:val="28"/>
          <w:szCs w:val="28"/>
        </w:rPr>
      </w:pPr>
      <w:r>
        <w:rPr>
          <w:rFonts w:ascii="Arial" w:eastAsia="Arial" w:hAnsi="Arial" w:cs="Arial"/>
          <w:b/>
          <w:bCs/>
          <w:spacing w:val="-2"/>
          <w:sz w:val="28"/>
          <w:szCs w:val="28"/>
          <w:bdr w:val="nil"/>
          <w:lang w:val="cs-CZ"/>
        </w:rPr>
        <w:t>Résolution des problèmes</w:t>
      </w:r>
    </w:p>
    <w:p w:rsidR="0019247E" w:rsidRDefault="0019247E">
      <w:pPr>
        <w:spacing w:before="9"/>
        <w:rPr>
          <w:rFonts w:ascii="Arial" w:eastAsia="Arial" w:hAnsi="Arial" w:cs="Arial"/>
          <w:b/>
          <w:bCs/>
          <w:sz w:val="5"/>
          <w:szCs w:val="5"/>
        </w:rPr>
      </w:pPr>
    </w:p>
    <w:tbl>
      <w:tblPr>
        <w:tblW w:w="0" w:type="auto"/>
        <w:tblInd w:w="899" w:type="dxa"/>
        <w:tblLayout w:type="fixed"/>
        <w:tblCellMar>
          <w:left w:w="0" w:type="dxa"/>
          <w:right w:w="0" w:type="dxa"/>
        </w:tblCellMar>
        <w:tblLook w:val="01E0" w:firstRow="1" w:lastRow="1" w:firstColumn="1" w:lastColumn="1" w:noHBand="0" w:noVBand="0"/>
      </w:tblPr>
      <w:tblGrid>
        <w:gridCol w:w="2667"/>
        <w:gridCol w:w="3686"/>
        <w:gridCol w:w="3801"/>
      </w:tblGrid>
      <w:tr w:rsidR="0019247E">
        <w:trPr>
          <w:trHeight w:hRule="exact" w:val="235"/>
        </w:trPr>
        <w:tc>
          <w:tcPr>
            <w:tcW w:w="2667"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line="224" w:lineRule="exact"/>
              <w:ind w:left="104"/>
              <w:rPr>
                <w:rFonts w:ascii="Garamond" w:eastAsia="Garamond" w:hAnsi="Garamond" w:cs="Garamond"/>
                <w:sz w:val="20"/>
                <w:szCs w:val="20"/>
              </w:rPr>
            </w:pPr>
            <w:r>
              <w:rPr>
                <w:rFonts w:ascii="Garamond" w:eastAsia="Garamond" w:hAnsi="Garamond" w:cs="Garamond"/>
                <w:i/>
                <w:iCs/>
                <w:spacing w:val="-2"/>
                <w:sz w:val="20"/>
                <w:szCs w:val="20"/>
                <w:bdr w:val="nil"/>
                <w:lang w:val="cs-CZ"/>
              </w:rPr>
              <w:t>Problème</w:t>
            </w:r>
          </w:p>
        </w:tc>
        <w:tc>
          <w:tcPr>
            <w:tcW w:w="3686"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line="224" w:lineRule="exact"/>
              <w:ind w:left="99"/>
              <w:rPr>
                <w:rFonts w:ascii="Garamond" w:eastAsia="Garamond" w:hAnsi="Garamond" w:cs="Garamond"/>
                <w:sz w:val="20"/>
                <w:szCs w:val="20"/>
              </w:rPr>
            </w:pPr>
            <w:r>
              <w:rPr>
                <w:rFonts w:ascii="Garamond" w:eastAsia="Garamond" w:hAnsi="Garamond" w:cs="Garamond"/>
                <w:i/>
                <w:iCs/>
                <w:spacing w:val="-1"/>
                <w:sz w:val="20"/>
                <w:szCs w:val="20"/>
                <w:bdr w:val="nil"/>
                <w:lang w:val="cs-CZ"/>
              </w:rPr>
              <w:t>Cause</w:t>
            </w:r>
          </w:p>
        </w:tc>
        <w:tc>
          <w:tcPr>
            <w:tcW w:w="3801"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line="224" w:lineRule="exact"/>
              <w:ind w:left="104"/>
              <w:rPr>
                <w:rFonts w:ascii="Garamond" w:eastAsia="Garamond" w:hAnsi="Garamond" w:cs="Garamond"/>
                <w:sz w:val="20"/>
                <w:szCs w:val="20"/>
              </w:rPr>
            </w:pPr>
            <w:r>
              <w:rPr>
                <w:rFonts w:ascii="Garamond" w:eastAsia="Garamond" w:hAnsi="Garamond" w:cs="Garamond"/>
                <w:i/>
                <w:iCs/>
                <w:sz w:val="20"/>
                <w:szCs w:val="20"/>
                <w:bdr w:val="nil"/>
                <w:lang w:val="cs-CZ"/>
              </w:rPr>
              <w:t>Solution</w:t>
            </w:r>
          </w:p>
        </w:tc>
      </w:tr>
      <w:tr w:rsidR="0019247E">
        <w:trPr>
          <w:trHeight w:hRule="exact" w:val="836"/>
        </w:trPr>
        <w:tc>
          <w:tcPr>
            <w:tcW w:w="2667"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2" w:line="245" w:lineRule="auto"/>
              <w:ind w:left="104" w:right="132"/>
              <w:rPr>
                <w:rFonts w:ascii="Garamond" w:eastAsia="Garamond" w:hAnsi="Garamond" w:cs="Garamond"/>
                <w:sz w:val="18"/>
                <w:szCs w:val="18"/>
              </w:rPr>
            </w:pPr>
            <w:r>
              <w:rPr>
                <w:rFonts w:ascii="Garamond" w:eastAsia="Garamond" w:hAnsi="Garamond" w:cs="Garamond"/>
                <w:sz w:val="18"/>
                <w:szCs w:val="18"/>
                <w:bdr w:val="nil"/>
                <w:lang w:val="cs-CZ"/>
              </w:rPr>
              <w:t>1. Le témoin de mise sous tension ne s’allume pas.</w:t>
            </w:r>
          </w:p>
        </w:tc>
        <w:tc>
          <w:tcPr>
            <w:tcW w:w="3686"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10"/>
              </w:numPr>
              <w:tabs>
                <w:tab w:val="left" w:pos="273"/>
              </w:tabs>
              <w:spacing w:before="2"/>
              <w:rPr>
                <w:rFonts w:ascii="Garamond" w:eastAsia="Garamond" w:hAnsi="Garamond" w:cs="Garamond"/>
                <w:sz w:val="18"/>
                <w:szCs w:val="18"/>
              </w:rPr>
            </w:pPr>
            <w:r>
              <w:rPr>
                <w:rFonts w:ascii="Garamond" w:eastAsia="Garamond" w:hAnsi="Garamond" w:cs="Garamond"/>
                <w:spacing w:val="-2"/>
                <w:sz w:val="18"/>
                <w:szCs w:val="18"/>
                <w:bdr w:val="nil"/>
                <w:lang w:val="cs-CZ"/>
              </w:rPr>
              <w:t>Pas d’alimentation électrique</w:t>
            </w:r>
          </w:p>
          <w:p w:rsidR="0019247E" w:rsidRDefault="00E00EB1">
            <w:pPr>
              <w:pStyle w:val="Odstavecseseznamem"/>
              <w:numPr>
                <w:ilvl w:val="0"/>
                <w:numId w:val="10"/>
              </w:numPr>
              <w:tabs>
                <w:tab w:val="left" w:pos="273"/>
              </w:tabs>
              <w:spacing w:before="4"/>
              <w:rPr>
                <w:rFonts w:ascii="Garamond" w:eastAsia="Garamond" w:hAnsi="Garamond" w:cs="Garamond"/>
                <w:sz w:val="18"/>
                <w:szCs w:val="18"/>
              </w:rPr>
            </w:pPr>
            <w:r>
              <w:rPr>
                <w:rFonts w:ascii="Garamond" w:eastAsia="Garamond" w:hAnsi="Garamond" w:cs="Garamond"/>
                <w:sz w:val="18"/>
                <w:szCs w:val="18"/>
                <w:bdr w:val="nil"/>
                <w:lang w:val="cs-CZ"/>
              </w:rPr>
              <w:t>Électronique de commande défectueuse</w:t>
            </w:r>
          </w:p>
          <w:p w:rsidR="0019247E" w:rsidRDefault="00E00EB1">
            <w:pPr>
              <w:pStyle w:val="Odstavecseseznamem"/>
              <w:numPr>
                <w:ilvl w:val="0"/>
                <w:numId w:val="10"/>
              </w:numPr>
              <w:tabs>
                <w:tab w:val="left" w:pos="273"/>
              </w:tabs>
              <w:spacing w:before="4"/>
              <w:rPr>
                <w:rFonts w:ascii="Garamond" w:eastAsia="Garamond" w:hAnsi="Garamond" w:cs="Garamond"/>
                <w:sz w:val="18"/>
                <w:szCs w:val="18"/>
              </w:rPr>
            </w:pPr>
            <w:r>
              <w:rPr>
                <w:rFonts w:ascii="Garamond" w:eastAsia="Garamond" w:hAnsi="Garamond" w:cs="Garamond"/>
                <w:spacing w:val="-1"/>
                <w:sz w:val="18"/>
                <w:szCs w:val="18"/>
                <w:bdr w:val="nil"/>
                <w:lang w:val="cs-CZ"/>
              </w:rPr>
              <w:t>Fusible grillé</w:t>
            </w:r>
          </w:p>
          <w:p w:rsidR="0019247E" w:rsidRDefault="00E00EB1">
            <w:pPr>
              <w:pStyle w:val="Odstavecseseznamem"/>
              <w:numPr>
                <w:ilvl w:val="0"/>
                <w:numId w:val="10"/>
              </w:numPr>
              <w:tabs>
                <w:tab w:val="left" w:pos="273"/>
              </w:tabs>
              <w:spacing w:before="4" w:line="202" w:lineRule="exact"/>
              <w:rPr>
                <w:rFonts w:ascii="Garamond" w:eastAsia="Garamond" w:hAnsi="Garamond" w:cs="Garamond"/>
                <w:sz w:val="18"/>
                <w:szCs w:val="18"/>
              </w:rPr>
            </w:pPr>
            <w:r>
              <w:rPr>
                <w:rFonts w:ascii="Garamond" w:eastAsia="Garamond" w:hAnsi="Garamond" w:cs="Garamond"/>
                <w:spacing w:val="-2"/>
                <w:sz w:val="18"/>
                <w:szCs w:val="18"/>
                <w:bdr w:val="nil"/>
                <w:lang w:val="cs-CZ"/>
              </w:rPr>
              <w:t>Panneau de commande défectueux</w:t>
            </w:r>
          </w:p>
        </w:tc>
        <w:tc>
          <w:tcPr>
            <w:tcW w:w="3801"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9"/>
              </w:numPr>
              <w:tabs>
                <w:tab w:val="left" w:pos="278"/>
              </w:tabs>
              <w:spacing w:before="2"/>
              <w:rPr>
                <w:rFonts w:ascii="Garamond" w:eastAsia="Garamond" w:hAnsi="Garamond" w:cs="Garamond"/>
                <w:sz w:val="18"/>
                <w:szCs w:val="18"/>
              </w:rPr>
            </w:pPr>
            <w:r>
              <w:rPr>
                <w:rFonts w:ascii="Garamond" w:eastAsia="Garamond" w:hAnsi="Garamond" w:cs="Garamond"/>
                <w:spacing w:val="-1"/>
                <w:sz w:val="18"/>
                <w:szCs w:val="18"/>
                <w:bdr w:val="nil"/>
                <w:lang w:val="cs-CZ"/>
              </w:rPr>
              <w:t>Contrôler l’alimentation électrique</w:t>
            </w:r>
          </w:p>
          <w:p w:rsidR="0019247E" w:rsidRDefault="00E00EB1">
            <w:pPr>
              <w:pStyle w:val="Odstavecseseznamem"/>
              <w:numPr>
                <w:ilvl w:val="0"/>
                <w:numId w:val="9"/>
              </w:numPr>
              <w:tabs>
                <w:tab w:val="left" w:pos="278"/>
              </w:tabs>
              <w:spacing w:before="4"/>
              <w:rPr>
                <w:rFonts w:ascii="Garamond" w:eastAsia="Garamond" w:hAnsi="Garamond" w:cs="Garamond"/>
                <w:sz w:val="18"/>
                <w:szCs w:val="18"/>
              </w:rPr>
            </w:pPr>
            <w:r>
              <w:rPr>
                <w:rFonts w:ascii="Garamond" w:eastAsia="Garamond" w:hAnsi="Garamond" w:cs="Garamond"/>
                <w:spacing w:val="-1"/>
                <w:sz w:val="18"/>
                <w:szCs w:val="18"/>
                <w:bdr w:val="nil"/>
                <w:lang w:val="cs-CZ"/>
              </w:rPr>
              <w:t>Remplacer l’électronique de commande</w:t>
            </w:r>
          </w:p>
          <w:p w:rsidR="0019247E" w:rsidRDefault="00E00EB1">
            <w:pPr>
              <w:pStyle w:val="Odstavecseseznamem"/>
              <w:numPr>
                <w:ilvl w:val="0"/>
                <w:numId w:val="9"/>
              </w:numPr>
              <w:tabs>
                <w:tab w:val="left" w:pos="278"/>
              </w:tabs>
              <w:spacing w:before="4"/>
              <w:rPr>
                <w:rFonts w:ascii="Garamond" w:eastAsia="Garamond" w:hAnsi="Garamond" w:cs="Garamond"/>
                <w:sz w:val="18"/>
                <w:szCs w:val="18"/>
              </w:rPr>
            </w:pPr>
            <w:r>
              <w:rPr>
                <w:rFonts w:ascii="Garamond" w:eastAsia="Garamond" w:hAnsi="Garamond" w:cs="Garamond"/>
                <w:spacing w:val="-1"/>
                <w:sz w:val="18"/>
                <w:szCs w:val="18"/>
                <w:bdr w:val="nil"/>
                <w:lang w:val="cs-CZ"/>
              </w:rPr>
              <w:t>Remplacer le fusible</w:t>
            </w:r>
          </w:p>
          <w:p w:rsidR="0019247E" w:rsidRDefault="00E00EB1">
            <w:pPr>
              <w:pStyle w:val="Odstavecseseznamem"/>
              <w:numPr>
                <w:ilvl w:val="0"/>
                <w:numId w:val="9"/>
              </w:numPr>
              <w:tabs>
                <w:tab w:val="left" w:pos="278"/>
              </w:tabs>
              <w:spacing w:before="4" w:line="202" w:lineRule="exact"/>
              <w:rPr>
                <w:rFonts w:ascii="Garamond" w:eastAsia="Garamond" w:hAnsi="Garamond" w:cs="Garamond"/>
                <w:sz w:val="18"/>
                <w:szCs w:val="18"/>
              </w:rPr>
            </w:pPr>
            <w:r>
              <w:rPr>
                <w:rFonts w:ascii="Garamond" w:eastAsia="Garamond" w:hAnsi="Garamond" w:cs="Garamond"/>
                <w:spacing w:val="-1"/>
                <w:sz w:val="18"/>
                <w:szCs w:val="18"/>
                <w:bdr w:val="nil"/>
                <w:lang w:val="cs-CZ"/>
              </w:rPr>
              <w:t>Remplacer le panneau de commande</w:t>
            </w:r>
          </w:p>
        </w:tc>
      </w:tr>
      <w:tr w:rsidR="0019247E">
        <w:trPr>
          <w:trHeight w:hRule="exact" w:val="630"/>
        </w:trPr>
        <w:tc>
          <w:tcPr>
            <w:tcW w:w="2667"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2" w:line="245" w:lineRule="auto"/>
              <w:ind w:left="104" w:right="1016"/>
              <w:rPr>
                <w:rFonts w:ascii="Garamond" w:eastAsia="Garamond" w:hAnsi="Garamond" w:cs="Garamond"/>
                <w:sz w:val="18"/>
                <w:szCs w:val="18"/>
              </w:rPr>
            </w:pPr>
            <w:r>
              <w:rPr>
                <w:rFonts w:ascii="Garamond" w:eastAsia="Garamond" w:hAnsi="Garamond" w:cs="Garamond"/>
                <w:sz w:val="18"/>
                <w:szCs w:val="18"/>
                <w:bdr w:val="nil"/>
                <w:lang w:val="cs-CZ"/>
              </w:rPr>
              <w:t>2. Les commandes ne fonctionnent pas</w:t>
            </w:r>
          </w:p>
        </w:tc>
        <w:tc>
          <w:tcPr>
            <w:tcW w:w="3686"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8"/>
              </w:numPr>
              <w:tabs>
                <w:tab w:val="left" w:pos="273"/>
              </w:tabs>
              <w:spacing w:before="2"/>
              <w:rPr>
                <w:rFonts w:ascii="Garamond" w:eastAsia="Garamond" w:hAnsi="Garamond" w:cs="Garamond"/>
                <w:sz w:val="18"/>
                <w:szCs w:val="18"/>
              </w:rPr>
            </w:pPr>
            <w:r>
              <w:rPr>
                <w:rFonts w:ascii="Garamond" w:eastAsia="Garamond" w:hAnsi="Garamond" w:cs="Garamond"/>
                <w:spacing w:val="-1"/>
                <w:sz w:val="18"/>
                <w:szCs w:val="18"/>
                <w:bdr w:val="nil"/>
                <w:lang w:val="cs-CZ"/>
              </w:rPr>
              <w:t>Interférences électriques sur le réseau</w:t>
            </w:r>
          </w:p>
          <w:p w:rsidR="0019247E" w:rsidRDefault="00E00EB1">
            <w:pPr>
              <w:pStyle w:val="Odstavecseseznamem"/>
              <w:numPr>
                <w:ilvl w:val="0"/>
                <w:numId w:val="8"/>
              </w:numPr>
              <w:tabs>
                <w:tab w:val="left" w:pos="273"/>
              </w:tabs>
              <w:spacing w:before="4"/>
              <w:rPr>
                <w:rFonts w:ascii="Garamond" w:eastAsia="Garamond" w:hAnsi="Garamond" w:cs="Garamond"/>
                <w:sz w:val="18"/>
                <w:szCs w:val="18"/>
              </w:rPr>
            </w:pPr>
            <w:r>
              <w:rPr>
                <w:rFonts w:ascii="Garamond" w:eastAsia="Garamond" w:hAnsi="Garamond" w:cs="Garamond"/>
                <w:spacing w:val="-1"/>
                <w:sz w:val="18"/>
                <w:szCs w:val="18"/>
                <w:bdr w:val="nil"/>
                <w:lang w:val="cs-CZ"/>
              </w:rPr>
              <w:t>Interférences environnementales</w:t>
            </w:r>
          </w:p>
          <w:p w:rsidR="0019247E" w:rsidRDefault="00E00EB1">
            <w:pPr>
              <w:pStyle w:val="Odstavecseseznamem"/>
              <w:numPr>
                <w:ilvl w:val="0"/>
                <w:numId w:val="8"/>
              </w:numPr>
              <w:tabs>
                <w:tab w:val="left" w:pos="273"/>
              </w:tabs>
              <w:spacing w:before="4" w:line="202" w:lineRule="exact"/>
              <w:rPr>
                <w:rFonts w:ascii="Garamond" w:eastAsia="Garamond" w:hAnsi="Garamond" w:cs="Garamond"/>
                <w:sz w:val="18"/>
                <w:szCs w:val="18"/>
              </w:rPr>
            </w:pPr>
            <w:r>
              <w:rPr>
                <w:rFonts w:ascii="Garamond" w:eastAsia="Garamond" w:hAnsi="Garamond" w:cs="Garamond"/>
                <w:spacing w:val="-2"/>
                <w:sz w:val="18"/>
                <w:szCs w:val="18"/>
                <w:bdr w:val="nil"/>
                <w:lang w:val="cs-CZ"/>
              </w:rPr>
              <w:t>Panneau de commande défectueux</w:t>
            </w:r>
          </w:p>
        </w:tc>
        <w:tc>
          <w:tcPr>
            <w:tcW w:w="3801"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7"/>
              </w:numPr>
              <w:tabs>
                <w:tab w:val="left" w:pos="278"/>
              </w:tabs>
              <w:spacing w:before="2"/>
              <w:rPr>
                <w:rFonts w:ascii="Garamond" w:eastAsia="Garamond" w:hAnsi="Garamond" w:cs="Garamond"/>
                <w:sz w:val="18"/>
                <w:szCs w:val="18"/>
              </w:rPr>
            </w:pPr>
            <w:r>
              <w:rPr>
                <w:rFonts w:ascii="Garamond" w:eastAsia="Garamond" w:hAnsi="Garamond" w:cs="Garamond"/>
                <w:spacing w:val="-1"/>
                <w:sz w:val="18"/>
                <w:szCs w:val="18"/>
                <w:bdr w:val="nil"/>
                <w:lang w:val="cs-CZ"/>
              </w:rPr>
              <w:t>Éliminer la source d’interférences</w:t>
            </w:r>
          </w:p>
          <w:p w:rsidR="0019247E" w:rsidRDefault="00E00EB1">
            <w:pPr>
              <w:pStyle w:val="Odstavecseseznamem"/>
              <w:numPr>
                <w:ilvl w:val="0"/>
                <w:numId w:val="7"/>
              </w:numPr>
              <w:tabs>
                <w:tab w:val="left" w:pos="278"/>
              </w:tabs>
              <w:spacing w:before="4"/>
              <w:rPr>
                <w:rFonts w:ascii="Garamond" w:eastAsia="Garamond" w:hAnsi="Garamond" w:cs="Garamond"/>
                <w:sz w:val="18"/>
                <w:szCs w:val="18"/>
              </w:rPr>
            </w:pPr>
            <w:r>
              <w:rPr>
                <w:rFonts w:ascii="Garamond" w:eastAsia="Garamond" w:hAnsi="Garamond" w:cs="Garamond"/>
                <w:spacing w:val="-1"/>
                <w:sz w:val="18"/>
                <w:szCs w:val="18"/>
                <w:bdr w:val="nil"/>
                <w:lang w:val="cs-CZ"/>
              </w:rPr>
              <w:t>Éliminer la source d’interférences</w:t>
            </w:r>
          </w:p>
          <w:p w:rsidR="0019247E" w:rsidRDefault="00E00EB1">
            <w:pPr>
              <w:pStyle w:val="Odstavecseseznamem"/>
              <w:numPr>
                <w:ilvl w:val="0"/>
                <w:numId w:val="7"/>
              </w:numPr>
              <w:tabs>
                <w:tab w:val="left" w:pos="278"/>
              </w:tabs>
              <w:spacing w:before="4" w:line="202" w:lineRule="exact"/>
              <w:rPr>
                <w:rFonts w:ascii="Garamond" w:eastAsia="Garamond" w:hAnsi="Garamond" w:cs="Garamond"/>
                <w:sz w:val="18"/>
                <w:szCs w:val="18"/>
              </w:rPr>
            </w:pPr>
            <w:r>
              <w:rPr>
                <w:rFonts w:ascii="Garamond" w:eastAsia="Garamond" w:hAnsi="Garamond" w:cs="Garamond"/>
                <w:spacing w:val="-1"/>
                <w:sz w:val="18"/>
                <w:szCs w:val="18"/>
                <w:bdr w:val="nil"/>
                <w:lang w:val="cs-CZ"/>
              </w:rPr>
              <w:t>Remplacer le panneau de commande</w:t>
            </w:r>
          </w:p>
        </w:tc>
      </w:tr>
      <w:tr w:rsidR="0019247E">
        <w:trPr>
          <w:trHeight w:hRule="exact" w:val="1043"/>
        </w:trPr>
        <w:tc>
          <w:tcPr>
            <w:tcW w:w="2667"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2" w:line="245" w:lineRule="auto"/>
              <w:ind w:left="104" w:right="668"/>
              <w:rPr>
                <w:rFonts w:ascii="Garamond" w:eastAsia="Garamond" w:hAnsi="Garamond" w:cs="Garamond"/>
                <w:sz w:val="18"/>
                <w:szCs w:val="18"/>
              </w:rPr>
            </w:pPr>
            <w:r>
              <w:rPr>
                <w:rFonts w:ascii="Garamond" w:eastAsia="Garamond" w:hAnsi="Garamond" w:cs="Garamond"/>
                <w:sz w:val="18"/>
                <w:szCs w:val="18"/>
                <w:bdr w:val="nil"/>
                <w:lang w:val="cs-CZ"/>
              </w:rPr>
              <w:t>3. Débit d’air inexistant ou insuffisant</w:t>
            </w:r>
          </w:p>
        </w:tc>
        <w:tc>
          <w:tcPr>
            <w:tcW w:w="3686"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6"/>
              </w:numPr>
              <w:tabs>
                <w:tab w:val="left" w:pos="273"/>
              </w:tabs>
              <w:spacing w:before="2"/>
              <w:rPr>
                <w:rFonts w:ascii="Garamond" w:eastAsia="Garamond" w:hAnsi="Garamond" w:cs="Garamond"/>
                <w:sz w:val="18"/>
                <w:szCs w:val="18"/>
              </w:rPr>
            </w:pPr>
            <w:r>
              <w:rPr>
                <w:rFonts w:ascii="Garamond" w:eastAsia="Garamond" w:hAnsi="Garamond" w:cs="Garamond"/>
                <w:spacing w:val="-1"/>
                <w:sz w:val="18"/>
                <w:szCs w:val="18"/>
                <w:bdr w:val="nil"/>
                <w:lang w:val="cs-CZ"/>
              </w:rPr>
              <w:t>Ventilateur bloqué</w:t>
            </w:r>
          </w:p>
          <w:p w:rsidR="0019247E" w:rsidRDefault="00E00EB1">
            <w:pPr>
              <w:pStyle w:val="Odstavecseseznamem"/>
              <w:numPr>
                <w:ilvl w:val="0"/>
                <w:numId w:val="6"/>
              </w:numPr>
              <w:tabs>
                <w:tab w:val="left" w:pos="273"/>
              </w:tabs>
              <w:spacing w:before="4"/>
              <w:rPr>
                <w:rFonts w:ascii="Garamond" w:eastAsia="Garamond" w:hAnsi="Garamond" w:cs="Garamond"/>
                <w:sz w:val="18"/>
                <w:szCs w:val="18"/>
              </w:rPr>
            </w:pPr>
            <w:r>
              <w:rPr>
                <w:rFonts w:ascii="Garamond" w:eastAsia="Garamond" w:hAnsi="Garamond" w:cs="Garamond"/>
                <w:sz w:val="18"/>
                <w:szCs w:val="18"/>
                <w:bdr w:val="nil"/>
                <w:lang w:val="cs-CZ"/>
              </w:rPr>
              <w:t>Filtre à eau ou à poussières colmaté</w:t>
            </w:r>
          </w:p>
          <w:p w:rsidR="0019247E" w:rsidRDefault="00E00EB1">
            <w:pPr>
              <w:pStyle w:val="Odstavecseseznamem"/>
              <w:numPr>
                <w:ilvl w:val="0"/>
                <w:numId w:val="6"/>
              </w:numPr>
              <w:tabs>
                <w:tab w:val="left" w:pos="273"/>
              </w:tabs>
              <w:spacing w:before="4"/>
              <w:rPr>
                <w:rFonts w:ascii="Garamond" w:eastAsia="Garamond" w:hAnsi="Garamond" w:cs="Garamond"/>
                <w:sz w:val="18"/>
                <w:szCs w:val="18"/>
              </w:rPr>
            </w:pPr>
            <w:r>
              <w:rPr>
                <w:rFonts w:ascii="Garamond" w:eastAsia="Garamond" w:hAnsi="Garamond" w:cs="Garamond"/>
                <w:spacing w:val="-1"/>
                <w:sz w:val="18"/>
                <w:szCs w:val="18"/>
                <w:bdr w:val="nil"/>
                <w:lang w:val="cs-CZ"/>
              </w:rPr>
              <w:t>Ventilateur déformé</w:t>
            </w:r>
          </w:p>
          <w:p w:rsidR="0019247E" w:rsidRDefault="00E00EB1">
            <w:pPr>
              <w:pStyle w:val="Odstavecseseznamem"/>
              <w:numPr>
                <w:ilvl w:val="0"/>
                <w:numId w:val="6"/>
              </w:numPr>
              <w:tabs>
                <w:tab w:val="left" w:pos="273"/>
              </w:tabs>
              <w:spacing w:before="4"/>
              <w:rPr>
                <w:rFonts w:ascii="Garamond" w:eastAsia="Garamond" w:hAnsi="Garamond" w:cs="Garamond"/>
                <w:sz w:val="18"/>
                <w:szCs w:val="18"/>
              </w:rPr>
            </w:pPr>
            <w:r>
              <w:rPr>
                <w:rFonts w:ascii="Garamond" w:eastAsia="Garamond" w:hAnsi="Garamond" w:cs="Garamond"/>
                <w:sz w:val="18"/>
                <w:szCs w:val="18"/>
                <w:bdr w:val="nil"/>
                <w:lang w:val="cs-CZ"/>
              </w:rPr>
              <w:t>Électronique de commande défectueuse</w:t>
            </w:r>
          </w:p>
        </w:tc>
        <w:tc>
          <w:tcPr>
            <w:tcW w:w="3801"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5"/>
              </w:numPr>
              <w:tabs>
                <w:tab w:val="left" w:pos="278"/>
              </w:tabs>
              <w:spacing w:before="2"/>
              <w:ind w:firstLine="0"/>
              <w:rPr>
                <w:rFonts w:ascii="Garamond" w:eastAsia="Garamond" w:hAnsi="Garamond" w:cs="Garamond"/>
                <w:sz w:val="18"/>
                <w:szCs w:val="18"/>
              </w:rPr>
            </w:pPr>
            <w:r>
              <w:rPr>
                <w:rFonts w:ascii="Garamond" w:eastAsia="Garamond" w:hAnsi="Garamond" w:cs="Garamond"/>
                <w:spacing w:val="-1"/>
                <w:sz w:val="18"/>
                <w:szCs w:val="18"/>
                <w:bdr w:val="nil"/>
                <w:lang w:val="cs-CZ"/>
              </w:rPr>
              <w:t>Contrôler le fonctionnement du ventilateur</w:t>
            </w:r>
          </w:p>
          <w:p w:rsidR="0019247E" w:rsidRDefault="00E00EB1">
            <w:pPr>
              <w:pStyle w:val="Odstavecseseznamem"/>
              <w:numPr>
                <w:ilvl w:val="0"/>
                <w:numId w:val="5"/>
              </w:numPr>
              <w:tabs>
                <w:tab w:val="left" w:pos="278"/>
              </w:tabs>
              <w:spacing w:before="4" w:line="245" w:lineRule="auto"/>
              <w:ind w:right="775" w:firstLine="0"/>
              <w:rPr>
                <w:rFonts w:ascii="Garamond" w:eastAsia="Garamond" w:hAnsi="Garamond" w:cs="Garamond"/>
                <w:sz w:val="18"/>
                <w:szCs w:val="18"/>
              </w:rPr>
            </w:pPr>
            <w:r>
              <w:rPr>
                <w:rFonts w:ascii="Garamond" w:eastAsia="Garamond" w:hAnsi="Garamond" w:cs="Garamond"/>
                <w:spacing w:val="-1"/>
                <w:sz w:val="18"/>
                <w:szCs w:val="18"/>
                <w:bdr w:val="nil"/>
                <w:lang w:val="cs-CZ"/>
              </w:rPr>
              <w:t>Nettoyer ou remplacer le filtre à eau/à poussières</w:t>
            </w:r>
          </w:p>
          <w:p w:rsidR="0019247E" w:rsidRDefault="00E00EB1">
            <w:pPr>
              <w:pStyle w:val="Odstavecseseznamem"/>
              <w:numPr>
                <w:ilvl w:val="0"/>
                <w:numId w:val="5"/>
              </w:numPr>
              <w:tabs>
                <w:tab w:val="left" w:pos="278"/>
              </w:tabs>
              <w:ind w:left="277"/>
              <w:rPr>
                <w:rFonts w:ascii="Garamond" w:eastAsia="Garamond" w:hAnsi="Garamond" w:cs="Garamond"/>
                <w:sz w:val="18"/>
                <w:szCs w:val="18"/>
              </w:rPr>
            </w:pPr>
            <w:r>
              <w:rPr>
                <w:rFonts w:ascii="Garamond" w:eastAsia="Garamond" w:hAnsi="Garamond" w:cs="Garamond"/>
                <w:spacing w:val="-1"/>
                <w:sz w:val="18"/>
                <w:szCs w:val="18"/>
                <w:bdr w:val="nil"/>
                <w:lang w:val="cs-CZ"/>
              </w:rPr>
              <w:t>Remplacer le ventilateur</w:t>
            </w:r>
          </w:p>
          <w:p w:rsidR="0019247E" w:rsidRDefault="00E00EB1">
            <w:pPr>
              <w:pStyle w:val="Odstavecseseznamem"/>
              <w:numPr>
                <w:ilvl w:val="0"/>
                <w:numId w:val="5"/>
              </w:numPr>
              <w:tabs>
                <w:tab w:val="left" w:pos="278"/>
              </w:tabs>
              <w:spacing w:before="4" w:line="202" w:lineRule="exact"/>
              <w:ind w:left="277"/>
              <w:rPr>
                <w:rFonts w:ascii="Garamond" w:eastAsia="Garamond" w:hAnsi="Garamond" w:cs="Garamond"/>
                <w:sz w:val="18"/>
                <w:szCs w:val="18"/>
              </w:rPr>
            </w:pPr>
            <w:r>
              <w:rPr>
                <w:rFonts w:ascii="Garamond" w:eastAsia="Garamond" w:hAnsi="Garamond" w:cs="Garamond"/>
                <w:spacing w:val="-1"/>
                <w:sz w:val="18"/>
                <w:szCs w:val="18"/>
                <w:bdr w:val="nil"/>
                <w:lang w:val="cs-CZ"/>
              </w:rPr>
              <w:t>Remplacer l’électronique de commande</w:t>
            </w:r>
          </w:p>
        </w:tc>
      </w:tr>
      <w:tr w:rsidR="0019247E">
        <w:trPr>
          <w:trHeight w:hRule="exact" w:val="630"/>
        </w:trPr>
        <w:tc>
          <w:tcPr>
            <w:tcW w:w="2667"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2" w:line="245" w:lineRule="auto"/>
              <w:ind w:left="104" w:right="253"/>
              <w:rPr>
                <w:rFonts w:ascii="Garamond" w:eastAsia="Garamond" w:hAnsi="Garamond" w:cs="Garamond"/>
                <w:sz w:val="18"/>
                <w:szCs w:val="18"/>
              </w:rPr>
            </w:pPr>
            <w:r>
              <w:rPr>
                <w:rFonts w:ascii="Garamond" w:eastAsia="Garamond" w:hAnsi="Garamond" w:cs="Garamond"/>
                <w:sz w:val="18"/>
                <w:szCs w:val="18"/>
                <w:bdr w:val="nil"/>
                <w:lang w:val="cs-CZ"/>
              </w:rPr>
              <w:t>4. Impossible de régler la vitesse de rotation du ventilateur</w:t>
            </w:r>
          </w:p>
        </w:tc>
        <w:tc>
          <w:tcPr>
            <w:tcW w:w="3686"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4"/>
              </w:numPr>
              <w:tabs>
                <w:tab w:val="left" w:pos="273"/>
              </w:tabs>
              <w:spacing w:before="2"/>
              <w:rPr>
                <w:rFonts w:ascii="Garamond" w:eastAsia="Garamond" w:hAnsi="Garamond" w:cs="Garamond"/>
                <w:sz w:val="18"/>
                <w:szCs w:val="18"/>
              </w:rPr>
            </w:pPr>
            <w:r>
              <w:rPr>
                <w:rFonts w:ascii="Garamond" w:eastAsia="Garamond" w:hAnsi="Garamond" w:cs="Garamond"/>
                <w:sz w:val="18"/>
                <w:szCs w:val="18"/>
                <w:bdr w:val="nil"/>
                <w:lang w:val="cs-CZ"/>
              </w:rPr>
              <w:t>Électronique de commande défectueuse</w:t>
            </w:r>
          </w:p>
          <w:p w:rsidR="0019247E" w:rsidRDefault="00E00EB1">
            <w:pPr>
              <w:pStyle w:val="Odstavecseseznamem"/>
              <w:numPr>
                <w:ilvl w:val="0"/>
                <w:numId w:val="4"/>
              </w:numPr>
              <w:tabs>
                <w:tab w:val="left" w:pos="273"/>
              </w:tabs>
              <w:spacing w:before="4"/>
              <w:rPr>
                <w:rFonts w:ascii="Garamond" w:eastAsia="Garamond" w:hAnsi="Garamond" w:cs="Garamond"/>
                <w:sz w:val="18"/>
                <w:szCs w:val="18"/>
              </w:rPr>
            </w:pPr>
            <w:r>
              <w:rPr>
                <w:rFonts w:ascii="Garamond" w:eastAsia="Garamond" w:hAnsi="Garamond" w:cs="Garamond"/>
                <w:spacing w:val="-2"/>
                <w:sz w:val="18"/>
                <w:szCs w:val="18"/>
                <w:bdr w:val="nil"/>
                <w:lang w:val="cs-CZ"/>
              </w:rPr>
              <w:t>Panneau de commande défectueux</w:t>
            </w:r>
          </w:p>
        </w:tc>
        <w:tc>
          <w:tcPr>
            <w:tcW w:w="3801"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3"/>
              </w:numPr>
              <w:tabs>
                <w:tab w:val="left" w:pos="278"/>
              </w:tabs>
              <w:spacing w:before="2"/>
              <w:rPr>
                <w:rFonts w:ascii="Garamond" w:eastAsia="Garamond" w:hAnsi="Garamond" w:cs="Garamond"/>
                <w:sz w:val="18"/>
                <w:szCs w:val="18"/>
              </w:rPr>
            </w:pPr>
            <w:r>
              <w:rPr>
                <w:rFonts w:ascii="Garamond" w:eastAsia="Garamond" w:hAnsi="Garamond" w:cs="Garamond"/>
                <w:spacing w:val="-1"/>
                <w:sz w:val="18"/>
                <w:szCs w:val="18"/>
                <w:bdr w:val="nil"/>
                <w:lang w:val="cs-CZ"/>
              </w:rPr>
              <w:t>Remplacer l’électronique de commande</w:t>
            </w:r>
          </w:p>
          <w:p w:rsidR="0019247E" w:rsidRDefault="00E00EB1">
            <w:pPr>
              <w:pStyle w:val="Odstavecseseznamem"/>
              <w:numPr>
                <w:ilvl w:val="0"/>
                <w:numId w:val="3"/>
              </w:numPr>
              <w:tabs>
                <w:tab w:val="left" w:pos="278"/>
              </w:tabs>
              <w:spacing w:before="4"/>
              <w:rPr>
                <w:rFonts w:ascii="Garamond" w:eastAsia="Garamond" w:hAnsi="Garamond" w:cs="Garamond"/>
                <w:sz w:val="18"/>
                <w:szCs w:val="18"/>
              </w:rPr>
            </w:pPr>
            <w:r>
              <w:rPr>
                <w:rFonts w:ascii="Garamond" w:eastAsia="Garamond" w:hAnsi="Garamond" w:cs="Garamond"/>
                <w:spacing w:val="-1"/>
                <w:sz w:val="18"/>
                <w:szCs w:val="18"/>
                <w:bdr w:val="nil"/>
                <w:lang w:val="cs-CZ"/>
              </w:rPr>
              <w:t>Remplacer le panneau de commande</w:t>
            </w:r>
          </w:p>
        </w:tc>
      </w:tr>
      <w:tr w:rsidR="0019247E">
        <w:trPr>
          <w:trHeight w:hRule="exact" w:val="630"/>
        </w:trPr>
        <w:tc>
          <w:tcPr>
            <w:tcW w:w="2667" w:type="dxa"/>
            <w:tcBorders>
              <w:top w:val="single" w:sz="5" w:space="0" w:color="000000"/>
              <w:left w:val="single" w:sz="5" w:space="0" w:color="000000"/>
              <w:bottom w:val="single" w:sz="5" w:space="0" w:color="000000"/>
              <w:right w:val="single" w:sz="5" w:space="0" w:color="000000"/>
            </w:tcBorders>
          </w:tcPr>
          <w:p w:rsidR="0019247E" w:rsidRDefault="00E00EB1">
            <w:pPr>
              <w:pStyle w:val="TableParagraph"/>
              <w:spacing w:before="2" w:line="245" w:lineRule="auto"/>
              <w:ind w:left="104" w:right="643"/>
              <w:rPr>
                <w:rFonts w:ascii="Garamond" w:eastAsia="Garamond" w:hAnsi="Garamond" w:cs="Garamond"/>
                <w:sz w:val="18"/>
                <w:szCs w:val="18"/>
              </w:rPr>
            </w:pPr>
            <w:r>
              <w:rPr>
                <w:rFonts w:ascii="Garamond" w:eastAsia="Garamond" w:hAnsi="Garamond" w:cs="Garamond"/>
                <w:sz w:val="18"/>
                <w:szCs w:val="18"/>
                <w:bdr w:val="nil"/>
                <w:lang w:val="cs-CZ"/>
              </w:rPr>
              <w:t>5. Fuite d’eau au niveau du robinet de vidange</w:t>
            </w:r>
          </w:p>
        </w:tc>
        <w:tc>
          <w:tcPr>
            <w:tcW w:w="3686"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2"/>
              </w:numPr>
              <w:tabs>
                <w:tab w:val="left" w:pos="273"/>
              </w:tabs>
              <w:spacing w:before="2"/>
              <w:rPr>
                <w:rFonts w:ascii="Garamond" w:eastAsia="Garamond" w:hAnsi="Garamond" w:cs="Garamond"/>
                <w:sz w:val="18"/>
                <w:szCs w:val="18"/>
              </w:rPr>
            </w:pPr>
            <w:r>
              <w:rPr>
                <w:rFonts w:ascii="Garamond" w:eastAsia="Garamond" w:hAnsi="Garamond" w:cs="Garamond"/>
                <w:spacing w:val="-1"/>
                <w:sz w:val="18"/>
                <w:szCs w:val="18"/>
                <w:bdr w:val="nil"/>
                <w:lang w:val="cs-CZ"/>
              </w:rPr>
              <w:t>Serpentin défectueux</w:t>
            </w:r>
          </w:p>
          <w:p w:rsidR="0019247E" w:rsidRDefault="00E00EB1">
            <w:pPr>
              <w:pStyle w:val="Odstavecseseznamem"/>
              <w:numPr>
                <w:ilvl w:val="0"/>
                <w:numId w:val="2"/>
              </w:numPr>
              <w:tabs>
                <w:tab w:val="left" w:pos="273"/>
              </w:tabs>
              <w:spacing w:before="4"/>
              <w:rPr>
                <w:rFonts w:ascii="Garamond" w:eastAsia="Garamond" w:hAnsi="Garamond" w:cs="Garamond"/>
                <w:sz w:val="18"/>
                <w:szCs w:val="18"/>
              </w:rPr>
            </w:pPr>
            <w:r>
              <w:rPr>
                <w:rFonts w:ascii="Garamond" w:eastAsia="Garamond" w:hAnsi="Garamond" w:cs="Garamond"/>
                <w:spacing w:val="-1"/>
                <w:sz w:val="18"/>
                <w:szCs w:val="18"/>
                <w:bdr w:val="nil"/>
                <w:lang w:val="cs-CZ"/>
              </w:rPr>
              <w:t>Robinet endommagé</w:t>
            </w:r>
          </w:p>
          <w:p w:rsidR="0019247E" w:rsidRDefault="00E00EB1">
            <w:pPr>
              <w:pStyle w:val="Odstavecseseznamem"/>
              <w:numPr>
                <w:ilvl w:val="0"/>
                <w:numId w:val="2"/>
              </w:numPr>
              <w:tabs>
                <w:tab w:val="left" w:pos="273"/>
              </w:tabs>
              <w:spacing w:before="4" w:line="202" w:lineRule="exact"/>
              <w:rPr>
                <w:rFonts w:ascii="Garamond" w:eastAsia="Garamond" w:hAnsi="Garamond" w:cs="Garamond"/>
                <w:sz w:val="18"/>
                <w:szCs w:val="18"/>
              </w:rPr>
            </w:pPr>
            <w:r>
              <w:rPr>
                <w:rFonts w:ascii="Garamond" w:eastAsia="Garamond" w:hAnsi="Garamond" w:cs="Garamond"/>
                <w:sz w:val="18"/>
                <w:szCs w:val="18"/>
                <w:bdr w:val="nil"/>
                <w:lang w:val="cs-CZ"/>
              </w:rPr>
              <w:t>Électronique de commande défectueuse</w:t>
            </w:r>
          </w:p>
        </w:tc>
        <w:tc>
          <w:tcPr>
            <w:tcW w:w="3801" w:type="dxa"/>
            <w:tcBorders>
              <w:top w:val="single" w:sz="5" w:space="0" w:color="000000"/>
              <w:left w:val="single" w:sz="5" w:space="0" w:color="000000"/>
              <w:bottom w:val="single" w:sz="5" w:space="0" w:color="000000"/>
              <w:right w:val="single" w:sz="5" w:space="0" w:color="000000"/>
            </w:tcBorders>
          </w:tcPr>
          <w:p w:rsidR="0019247E" w:rsidRDefault="00E00EB1">
            <w:pPr>
              <w:pStyle w:val="Odstavecseseznamem"/>
              <w:numPr>
                <w:ilvl w:val="0"/>
                <w:numId w:val="1"/>
              </w:numPr>
              <w:tabs>
                <w:tab w:val="left" w:pos="278"/>
              </w:tabs>
              <w:spacing w:before="2"/>
              <w:rPr>
                <w:rFonts w:ascii="Garamond" w:eastAsia="Garamond" w:hAnsi="Garamond" w:cs="Garamond"/>
                <w:sz w:val="18"/>
                <w:szCs w:val="18"/>
              </w:rPr>
            </w:pPr>
            <w:r>
              <w:rPr>
                <w:rFonts w:ascii="Garamond" w:eastAsia="Garamond" w:hAnsi="Garamond" w:cs="Garamond"/>
                <w:spacing w:val="-1"/>
                <w:sz w:val="18"/>
                <w:szCs w:val="18"/>
                <w:bdr w:val="nil"/>
                <w:lang w:val="cs-CZ"/>
              </w:rPr>
              <w:t>Remplacer le serpentin</w:t>
            </w:r>
          </w:p>
          <w:p w:rsidR="0019247E" w:rsidRDefault="00E00EB1">
            <w:pPr>
              <w:pStyle w:val="Odstavecseseznamem"/>
              <w:numPr>
                <w:ilvl w:val="0"/>
                <w:numId w:val="1"/>
              </w:numPr>
              <w:tabs>
                <w:tab w:val="left" w:pos="278"/>
              </w:tabs>
              <w:spacing w:before="4"/>
              <w:rPr>
                <w:rFonts w:ascii="Garamond" w:eastAsia="Garamond" w:hAnsi="Garamond" w:cs="Garamond"/>
                <w:sz w:val="18"/>
                <w:szCs w:val="18"/>
              </w:rPr>
            </w:pPr>
            <w:r>
              <w:rPr>
                <w:rFonts w:ascii="Garamond" w:eastAsia="Garamond" w:hAnsi="Garamond" w:cs="Garamond"/>
                <w:spacing w:val="-1"/>
                <w:sz w:val="18"/>
                <w:szCs w:val="18"/>
                <w:bdr w:val="nil"/>
                <w:lang w:val="cs-CZ"/>
              </w:rPr>
              <w:t>Remplacer le robinet</w:t>
            </w:r>
          </w:p>
          <w:p w:rsidR="0019247E" w:rsidRDefault="00E00EB1">
            <w:pPr>
              <w:pStyle w:val="Odstavecseseznamem"/>
              <w:numPr>
                <w:ilvl w:val="0"/>
                <w:numId w:val="1"/>
              </w:numPr>
              <w:tabs>
                <w:tab w:val="left" w:pos="278"/>
              </w:tabs>
              <w:spacing w:before="4" w:line="202" w:lineRule="exact"/>
              <w:rPr>
                <w:rFonts w:ascii="Garamond" w:eastAsia="Garamond" w:hAnsi="Garamond" w:cs="Garamond"/>
                <w:sz w:val="18"/>
                <w:szCs w:val="18"/>
              </w:rPr>
            </w:pPr>
            <w:r>
              <w:rPr>
                <w:rFonts w:ascii="Garamond" w:eastAsia="Garamond" w:hAnsi="Garamond" w:cs="Garamond"/>
                <w:spacing w:val="-1"/>
                <w:sz w:val="18"/>
                <w:szCs w:val="18"/>
                <w:bdr w:val="nil"/>
                <w:lang w:val="cs-CZ"/>
              </w:rPr>
              <w:t>Remplacer l’électronique de commande</w:t>
            </w:r>
          </w:p>
        </w:tc>
      </w:tr>
    </w:tbl>
    <w:p w:rsidR="0019247E" w:rsidRDefault="0019247E">
      <w:pPr>
        <w:rPr>
          <w:rFonts w:ascii="Arial" w:eastAsia="Arial" w:hAnsi="Arial" w:cs="Arial"/>
          <w:b/>
          <w:bCs/>
          <w:sz w:val="20"/>
          <w:szCs w:val="20"/>
        </w:rPr>
      </w:pPr>
    </w:p>
    <w:p w:rsidR="0019247E" w:rsidRDefault="0019247E">
      <w:pPr>
        <w:spacing w:before="11"/>
        <w:rPr>
          <w:rFonts w:ascii="Arial" w:eastAsia="Arial" w:hAnsi="Arial" w:cs="Arial"/>
          <w:b/>
          <w:bCs/>
          <w:sz w:val="26"/>
          <w:szCs w:val="26"/>
        </w:rPr>
      </w:pPr>
    </w:p>
    <w:p w:rsidR="0019247E" w:rsidRDefault="005E08D9">
      <w:pPr>
        <w:spacing w:line="110" w:lineRule="atLeast"/>
        <w:ind w:left="500"/>
        <w:rPr>
          <w:rFonts w:ascii="Arial" w:eastAsia="Arial" w:hAnsi="Arial" w:cs="Arial"/>
          <w:sz w:val="11"/>
          <w:szCs w:val="11"/>
        </w:rPr>
      </w:pPr>
      <w:r>
        <w:rPr>
          <w:rFonts w:ascii="Arial" w:eastAsia="Arial" w:hAnsi="Arial" w:cs="Arial"/>
          <w:sz w:val="11"/>
          <w:szCs w:val="11"/>
        </w:rPr>
      </w:r>
      <w:r>
        <w:rPr>
          <w:rFonts w:ascii="Arial" w:eastAsia="Arial" w:hAnsi="Arial" w:cs="Arial"/>
          <w:sz w:val="11"/>
          <w:szCs w:val="11"/>
        </w:rPr>
        <w:pict>
          <v:group id="_x0000_s2045" style="width:526.55pt;height:5.55pt;mso-position-horizontal-relative:char;mso-position-vertical-relative:line" coordsize="10531,111">
            <v:shape id="_x0000_s2046" type="#_x0000_t75" style="position:absolute;width:10531;height:111">
              <v:imagedata r:id="rId11" o:title=""/>
            </v:shape>
            <w10:anchorlock/>
          </v:group>
        </w:pict>
      </w:r>
    </w:p>
    <w:p w:rsidR="0019247E" w:rsidRDefault="0019247E">
      <w:pPr>
        <w:spacing w:line="110" w:lineRule="atLeast"/>
        <w:rPr>
          <w:rFonts w:ascii="Arial" w:eastAsia="Arial" w:hAnsi="Arial" w:cs="Arial"/>
          <w:sz w:val="11"/>
          <w:szCs w:val="11"/>
        </w:rPr>
        <w:sectPr w:rsidR="0019247E">
          <w:headerReference w:type="default" r:id="rId98"/>
          <w:footerReference w:type="default" r:id="rId99"/>
          <w:pgSz w:w="11910" w:h="16840"/>
          <w:pgMar w:top="500" w:right="0" w:bottom="280" w:left="180" w:header="307" w:footer="0" w:gutter="0"/>
          <w:cols w:space="720"/>
        </w:sectPr>
      </w:pPr>
    </w:p>
    <w:p w:rsidR="0019247E" w:rsidRDefault="005E08D9">
      <w:pPr>
        <w:spacing w:before="9"/>
        <w:rPr>
          <w:rFonts w:ascii="Times New Roman" w:eastAsia="Times New Roman" w:hAnsi="Times New Roman" w:cs="Times New Roman"/>
          <w:sz w:val="7"/>
          <w:szCs w:val="7"/>
        </w:rPr>
      </w:pPr>
      <w:r>
        <w:lastRenderedPageBreak/>
        <w:pict>
          <v:group id="_x0000_s2047" style="position:absolute;margin-left:253.75pt;margin-top:50.65pt;width:76.7pt;height:56.55pt;z-index:-251607040;mso-position-horizontal-relative:page;mso-position-vertical-relative:page" coordorigin="5075,1013" coordsize="1534,1131">
            <v:group id="_x0000_s3971" style="position:absolute;left:5116;top:1054;width:574;height:1051" coordorigin="5116,1054" coordsize="574,1051">
              <v:shape id="_x0000_s3973" style="position:absolute;left:5116;top:1054;width:574;height:1051" coordorigin="5116,1054" coordsize="574,1051" path="m5689,1054r-91,2l5515,1070r-78,26l5364,1133r-65,48l5242,1238r-47,65l5157,1375r-26,79l5118,1537r-2,43l5118,1623r13,83l5157,1784r38,72l5242,1921r57,57l5364,2026r73,37l5515,2089r83,14l5641,2105r46,-1l5687,1945r-39,l5618,1944r-85,-18l5456,1890r-66,-52l5338,1772r-36,-77l5284,1610r-1,-30l5284,1550r18,-85l5338,1388r52,-66l5456,1270r77,-36l5618,1216r71,-2l5689,1054xe" fillcolor="#050902" stroked="f">
                <v:path arrowok="t"/>
              </v:shape>
              <v:shape id="_x0000_s3972" style="position:absolute;left:5116;top:1054;width:574;height:1051" coordorigin="5116,1054" coordsize="574,1051" path="m5687,1944r-39,1l5687,1945r,-1xe" fillcolor="#050902" stroked="f">
                <v:path arrowok="t"/>
              </v:shape>
            </v:group>
            <v:group id="_x0000_s3969" style="position:absolute;left:5116;top:1054;width:574;height:1051" coordorigin="5116,1054" coordsize="574,1051">
              <v:shape id="_x0000_s3970" style="position:absolute;left:5116;top:1054;width:574;height:1051" coordorigin="5116,1054" coordsize="574,1051" path="m5687,2104r,-160l5648,1945r-30,-1l5533,1926r-77,-36l5390,1838r-52,-66l5302,1695r-18,-85l5283,1580r1,-30l5302,1465r36,-77l5390,1322r66,-52l5533,1234r85,-18l5689,1214r,-160l5598,1056r-83,14l5437,1096r-73,37l5299,1181r-57,57l5195,1303r-38,72l5131,1454r-13,83l5116,1580r2,43l5131,1706r26,78l5195,1856r47,65l5299,1978r65,48l5437,2063r78,26l5598,2103r43,2l5687,2104xe" filled="f" strokecolor="#050902" strokeweight=".41pt">
                <v:path arrowok="t"/>
              </v:shape>
            </v:group>
            <v:group id="_x0000_s3967" style="position:absolute;left:5075;top:1013;width:2;height:1008" coordorigin="5075,1013" coordsize="2,1008">
              <v:shape id="_x0000_s3968" style="position:absolute;left:5075;top:1013;width:2;height:1008" coordorigin="5075,1013" coordsize="21600,1008" path="m5075,2021r,-1008l5075,2021xe" stroked="f">
                <v:path arrowok="t"/>
              </v:shape>
            </v:group>
            <v:group id="_x0000_s3963" style="position:absolute;left:5998;top:1052;width:574;height:1051" coordorigin="5998,1052" coordsize="574,1051">
              <v:shape id="_x0000_s3966" style="position:absolute;left:5998;top:1052;width:574;height:1051" coordorigin="5998,1052" coordsize="574,1051" path="m6571,1052r-91,2l6397,1068r-78,26l6246,1131r-65,48l6124,1236r-47,65l6039,1373r-26,79l6000,1535r-2,39l5998,1582r7,81l6025,1744r32,75l6099,1888r53,61l6213,2001r69,43l6357,2076r81,20l6523,2103r46,-1l6569,1943r-39,l6500,1942r-85,-18l6338,1888r-66,-52l6220,1770r-36,-77l6173,1650r-8,l6165,1490r11,l6184,1463r36,-77l6272,1320r66,-52l6415,1232r85,-18l6571,1212r,-160xe" fillcolor="#050902" stroked="f">
                <v:path arrowok="t"/>
              </v:shape>
              <v:shape id="_x0000_s3965" style="position:absolute;left:5998;top:1052;width:574;height:1051" coordorigin="5998,1052" coordsize="574,1051" path="m6569,1942r-39,1l6569,1943r,-1xe" fillcolor="#050902" stroked="f">
                <v:path arrowok="t"/>
              </v:shape>
              <v:shape id="_x0000_s3964" style="position:absolute;left:5998;top:1052;width:574;height:1051" coordorigin="5998,1052" coordsize="574,1051" path="m6465,1490r-289,l6170,1519r-4,29l6165,1574r,8l6166,1608r4,29l6173,1650r292,l6465,1490xe" fillcolor="#050902" stroked="f">
                <v:path arrowok="t"/>
              </v:shape>
            </v:group>
            <v:group id="_x0000_s3961" style="position:absolute;left:5998;top:1052;width:574;height:1051" coordorigin="5998,1052" coordsize="574,1051">
              <v:shape id="_x0000_s3962" style="position:absolute;left:5998;top:1052;width:574;height:1051" coordorigin="5998,1052" coordsize="574,1051" path="m6523,2103r-85,-7l6357,2076r-75,-32l6213,2001r-61,-52l6099,1888r-42,-69l6025,1744r-20,-81l5998,1578r2,-43l6013,1452r26,-79l6077,1301r47,-65l6181,1179r65,-48l6319,1094r78,-26l6480,1054r91,-2l6571,1212r-41,1l6500,1214r-85,18l6338,1268r-66,52l6220,1386r-36,77l6166,1548r-1,30l6166,1608r18,85l6220,1770r52,66l6338,1888r77,36l6500,1942r30,1l6569,1942r,160l6523,2103xe" filled="f" strokecolor="#050902" strokeweight=".41pt">
                <v:path arrowok="t"/>
              </v:shape>
            </v:group>
            <v:group id="_x0000_s3959" style="position:absolute;left:6165;top:1490;width:300;height:160" coordorigin="6165,1490" coordsize="300,160">
              <v:shape id="_x0000_s3960" style="position:absolute;left:6165;top:1490;width:300;height:160" coordorigin="6165,1490" coordsize="300,160" path="m6465,1490r-300,l6165,1650r300,l6465,1490xe" filled="f" strokecolor="#050902" strokeweight=".41pt">
                <v:path arrowok="t"/>
              </v:shape>
            </v:group>
            <v:group id="_x0000_s3957" style="position:absolute;left:5075;top:1013;width:1534;height:1131" coordorigin="5075,1013" coordsize="1534,1131">
              <v:shape id="_x0000_s3958" style="position:absolute;left:5075;top:1013;width:1534;height:1131" coordorigin="5075,1013" coordsize="1534,1131" path="m5075,1013r1534,l6609,2143r-1534,l5075,1013xe" fillcolor="black" stroked="f">
                <v:path arrowok="t"/>
              </v:shape>
            </v:group>
            <w10:wrap anchorx="page" anchory="page"/>
          </v:group>
        </w:pict>
      </w:r>
      <w:r>
        <w:pict>
          <v:group id="_x0000_s3705" style="position:absolute;margin-left:39.75pt;margin-top:111.35pt;width:500.05pt;height:171pt;z-index:-251606016;mso-position-horizontal-relative:page;mso-position-vertical-relative:page" coordorigin="795,2227" coordsize="10001,3420">
            <v:group id="_x0000_s3955" style="position:absolute;left:885;top:3049;width:9868;height:2" coordorigin="885,3049" coordsize="9868,2">
              <v:shape id="_x0000_s3956" style="position:absolute;left:885;top:3049;width:9868;height:2" coordorigin="885,3049" coordsize="9868,21600" path="m885,3049r9867,e" filled="f" strokeweight=".6pt">
                <v:path arrowok="t"/>
              </v:shape>
            </v:group>
            <v:group id="_x0000_s3953" style="position:absolute;left:853;top:3913;width:9931;height:2" coordorigin="853,3913" coordsize="9931,2">
              <v:shape id="_x0000_s3954" style="position:absolute;left:853;top:3913;width:9931;height:2" coordorigin="853,3913" coordsize="9931,21600" path="m853,3913r9931,e" filled="f" strokeweight=".6pt">
                <v:path arrowok="t"/>
              </v:shape>
            </v:group>
            <v:group id="_x0000_s3951" style="position:absolute;left:801;top:5065;width:9989;height:2" coordorigin="801,5065" coordsize="9989,2">
              <v:shape id="_x0000_s3952" style="position:absolute;left:801;top:5065;width:9989;height:2" coordorigin="801,5065" coordsize="9989,21600" path="m801,5065r9988,e" filled="f" strokeweight=".6pt">
                <v:path arrowok="t"/>
              </v:shape>
            </v:group>
            <v:group id="_x0000_s3949" style="position:absolute;left:889;top:5353;width:9793;height:2" coordorigin="889,5353" coordsize="9793,2">
              <v:shape id="_x0000_s3950" style="position:absolute;left:889;top:5353;width:9793;height:2" coordorigin="889,5353" coordsize="9793,21600" path="m889,5353r9792,e" filled="f" strokeweight=".6pt">
                <v:path arrowok="t"/>
              </v:shape>
            </v:group>
            <v:group id="_x0000_s3947" style="position:absolute;left:2982;top:5641;width:5607;height:2" coordorigin="2982,5641" coordsize="5607,2">
              <v:shape id="_x0000_s3948" style="position:absolute;left:2982;top:5641;width:5607;height:2" coordorigin="2982,5641" coordsize="5607,21600" path="m2982,5641r5606,e" filled="f" strokeweight=".6pt">
                <v:path arrowok="t"/>
              </v:shape>
            </v:group>
            <v:group id="_x0000_s3945" style="position:absolute;left:859;top:2274;width:150;height:177" coordorigin="859,2274" coordsize="150,177">
              <v:shape id="_x0000_s3946" style="position:absolute;left:859;top:2274;width:150;height:177" coordorigin="859,2274" coordsize="150,177" path="m987,2388r-37,44l936,2432r-20,-4l899,2417r-11,-16l883,2383r,-30l886,2333r5,-14l907,2302r18,-7l951,2295r14,6l975,2308r5,9l984,2329r22,-5l998,2305r-13,-15l966,2279r-18,-5l923,2276r-59,49l859,2344r,27l889,2437r38,14l952,2450r18,-5l990,2429r11,-15l1008,2397r-21,-9xe" filled="f" strokeweight=".6pt">
                <v:path arrowok="t"/>
              </v:shape>
            </v:group>
            <v:group id="_x0000_s3943" style="position:absolute;left:1038;top:2277;width:129;height:172" coordorigin="1038,2277" coordsize="129,172">
              <v:shape id="_x0000_s3944" style="position:absolute;left:1038;top:2277;width:129;height:172" coordorigin="1038,2277" coordsize="129,172" path="m1166,2428r-106,l1060,2370r95,l1155,2350r-95,l1060,2297r102,l1162,2277r-124,l1038,2449r128,l1166,2428xe" filled="f" strokeweight=".6pt">
                <v:path arrowok="t"/>
              </v:shape>
            </v:group>
            <v:group id="_x0000_s3941" style="position:absolute;left:1259;top:2274;width:150;height:177" coordorigin="1259,2274" coordsize="150,177">
              <v:shape id="_x0000_s3942" style="position:absolute;left:1259;top:2274;width:150;height:177" coordorigin="1259,2274" coordsize="150,177" path="m1387,2388r-37,44l1336,2432r-20,-4l1299,2417r-10,-16l1283,2383r,-30l1286,2333r5,-14l1307,2302r18,-7l1351,2295r14,6l1375,2308r5,9l1384,2329r22,-5l1398,2305r-13,-15l1367,2279r-19,-5l1323,2276r-59,49l1259,2344r,27l1289,2437r38,14l1352,2450r19,-5l1390,2429r12,-15l1408,2397r-21,-9xe" filled="f" strokeweight=".6pt">
                <v:path arrowok="t"/>
              </v:shape>
            </v:group>
            <v:group id="_x0000_s3939" style="position:absolute;left:1430;top:2275;width:164;height:176" coordorigin="1430,2275" coordsize="164,176">
              <v:shape id="_x0000_s3940" style="position:absolute;left:1430;top:2275;width:164;height:176" coordorigin="1430,2275" coordsize="164,176" path="m1453,2298r-11,16l1434,2332r-4,21l1432,2378r29,55l1496,2450r27,-1l1576,2419r18,-53l1593,2343r-33,-53l1525,2275r-26,1l1479,2281r-16,8l1453,2298xe" filled="f" strokeweight=".6pt">
                <v:path arrowok="t"/>
              </v:shape>
            </v:group>
            <v:group id="_x0000_s3937" style="position:absolute;left:1454;top:2294;width:117;height:138" coordorigin="1454,2294" coordsize="117,138">
              <v:shape id="_x0000_s3938" style="position:absolute;left:1454;top:2294;width:117;height:138" coordorigin="1454,2294" coordsize="117,138" path="m1470,2414r-10,-17l1454,2378r1,-28l1459,2330r7,-14l1483,2301r18,-7l1526,2296r18,7l1559,2321r9,17l1571,2357r-2,25l1563,2400r-18,20l1529,2430r-17,2l1492,2429r-18,-11l1470,2414xe" filled="f" strokeweight=".6pt">
                <v:path arrowok="t"/>
              </v:shape>
            </v:group>
            <v:group id="_x0000_s3935" style="position:absolute;left:1624;top:2277;width:136;height:172" coordorigin="1624,2277" coordsize="136,172">
              <v:shape id="_x0000_s3936" style="position:absolute;left:1624;top:2277;width:136;height:172" coordorigin="1624,2277" coordsize="136,172" path="m1759,2277r-21,l1738,2412r-1,l1648,2277r-24,l1624,2449r22,l1646,2314r,l1736,2449r23,l1759,2277xe" filled="f" strokeweight=".6pt">
                <v:path arrowok="t"/>
              </v:shape>
            </v:group>
            <v:group id="_x0000_s3933" style="position:absolute;left:1798;top:2277;width:116;height:172" coordorigin="1798,2277" coordsize="116,172">
              <v:shape id="_x0000_s3934" style="position:absolute;left:1798;top:2277;width:116;height:172" coordorigin="1798,2277" coordsize="116,172" path="m1914,2277r-116,l1798,2449r23,l1821,2371r80,l1901,2350r-80,l1821,2297r93,l1914,2277xe" filled="f" strokeweight=".6pt">
                <v:path arrowok="t"/>
              </v:shape>
            </v:group>
            <v:group id="_x0000_s3931" style="position:absolute;left:1937;top:2275;width:164;height:176" coordorigin="1937,2275" coordsize="164,176">
              <v:shape id="_x0000_s3932" style="position:absolute;left:1937;top:2275;width:164;height:176" coordorigin="1937,2275" coordsize="164,176" path="m1959,2298r-11,16l1941,2332r-4,21l1938,2378r30,55l2002,2450r27,-1l2082,2419r19,-53l2099,2343r-32,-53l2032,2275r-26,1l1986,2281r-16,8l1959,2298xe" filled="f" strokeweight=".6pt">
                <v:path arrowok="t"/>
              </v:shape>
            </v:group>
            <v:group id="_x0000_s3929" style="position:absolute;left:1961;top:2294;width:117;height:138" coordorigin="1961,2294" coordsize="117,138">
              <v:shape id="_x0000_s3930" style="position:absolute;left:1961;top:2294;width:117;height:138" coordorigin="1961,2294" coordsize="117,138" path="m1976,2414r-10,-17l1961,2378r1,-28l1966,2330r7,-14l1990,2301r18,-7l2033,2296r17,7l2066,2321r8,17l2077,2357r-2,25l2070,2400r-18,20l2036,2430r-17,2l1998,2429r-17,-11l1976,2414xe" filled="f" strokeweight=".6pt">
                <v:path arrowok="t"/>
              </v:shape>
            </v:group>
            <v:group id="_x0000_s3927" style="position:absolute;left:2131;top:2277;width:152;height:172" coordorigin="2131,2277" coordsize="152,172">
              <v:shape id="_x0000_s3928" style="position:absolute;left:2131;top:2277;width:152;height:172" coordorigin="2131,2277" coordsize="152,172" path="m2253,2402r-14,-18l2224,2373r-4,-3l2236,2368r12,-5l2256,2355r8,-8l2268,2337r,-13l2268,2317r-1,-7l2264,2303r-3,-6l2233,2279r-7,-1l2218,2277r-11,l2131,2277r,172l2154,2449r,-76l2180,2373r7,l2192,2373r4,2l2200,2376r4,3l2209,2383r5,4l2218,2393r4,6l2229,2409r10,17l2283,2449r-30,-47xe" filled="f" strokeweight=".6pt">
                <v:path arrowok="t"/>
              </v:shape>
            </v:group>
            <v:group id="_x0000_s3925" style="position:absolute;left:2154;top:2296;width:92;height:57" coordorigin="2154,2296" coordsize="92,57">
              <v:shape id="_x0000_s3926" style="position:absolute;left:2154;top:2296;width:92;height:57" coordorigin="2154,2296" coordsize="92,57" path="m2154,2296r54,l2221,2296r10,2l2236,2304r6,5l2245,2316r,8l2245,2330r-2,5l2240,2340r-4,5l2232,2348r-6,2l2220,2352r-7,l2203,2352r-49,l2154,2296xe" filled="f" strokeweight=".6pt">
                <v:path arrowok="t"/>
              </v:shape>
            </v:group>
            <v:group id="_x0000_s3923" style="position:absolute;left:2304;top:2277;width:164;height:172" coordorigin="2304,2277" coordsize="164,172">
              <v:shape id="_x0000_s3924" style="position:absolute;left:2304;top:2277;width:164;height:172" coordorigin="2304,2277" coordsize="164,172" path="m2467,2277r-30,l2396,2396r-4,12l2389,2417r-2,7l2386,2424r-1,-4l2383,2412r-5,-14l2338,2277r-34,l2304,2449r21,l2325,2303r1,l2375,2449r20,l2445,2305r,l2445,2449r22,l2467,2277xe" filled="f" strokeweight=".6pt">
                <v:path arrowok="t"/>
              </v:shape>
            </v:group>
            <v:group id="_x0000_s3921" style="position:absolute;left:2519;top:2271;width:2;height:184" coordorigin="2519,2271" coordsize="2,184">
              <v:shape id="_x0000_s3922" style="position:absolute;left:2519;top:2271;width:2;height:184" coordorigin="2519,2271" coordsize="21600,184" path="m2519,2271r,184e" filled="f" strokeweight="1.84pt">
                <v:path arrowok="t"/>
              </v:shape>
            </v:group>
            <v:group id="_x0000_s3919" style="position:absolute;left:2557;top:2277;width:137;height:172" coordorigin="2557,2277" coordsize="137,172">
              <v:shape id="_x0000_s3920" style="position:absolute;left:2557;top:2277;width:137;height:172" coordorigin="2557,2277" coordsize="137,172" path="m2693,2277r-136,l2557,2297r57,l2614,2449r22,l2636,2297r57,l2693,2277xe" filled="f" strokeweight=".6pt">
                <v:path arrowok="t"/>
              </v:shape>
            </v:group>
            <v:group id="_x0000_s3917" style="position:absolute;left:2700;top:2277;width:158;height:172" coordorigin="2700,2277" coordsize="158,172">
              <v:shape id="_x0000_s3918" style="position:absolute;left:2700;top:2277;width:158;height:172" coordorigin="2700,2277" coordsize="158,172" path="m2831,2277r-18,27l2799,2325r-11,17l2781,2353r-8,-5l2769,2340r-4,-5l2727,2277r-27,l2766,2376r,73l2789,2449r,-73l2857,2277r-26,xe" filled="f" strokeweight=".6pt">
                <v:path arrowok="t"/>
              </v:shape>
            </v:group>
            <v:group id="_x0000_s3915" style="position:absolute;left:2939;top:2274;width:150;height:177" coordorigin="2939,2274" coordsize="150,177">
              <v:shape id="_x0000_s3916" style="position:absolute;left:2939;top:2274;width:150;height:177" coordorigin="2939,2274" coordsize="150,177" path="m3067,2388r-37,44l3016,2432r-20,-4l2979,2417r-11,-16l2963,2383r,-30l2966,2333r5,-14l2987,2302r18,-7l3031,2295r14,6l3055,2308r5,9l3064,2329r22,-5l3078,2305r-13,-15l3046,2279r-18,-5l3003,2276r-59,49l2939,2344r,27l2969,2437r38,14l3032,2450r18,-5l3070,2429r11,-15l3088,2397r-21,-9xe" filled="f" strokeweight=".6pt">
                <v:path arrowok="t"/>
              </v:shape>
            </v:group>
            <v:group id="_x0000_s3913" style="position:absolute;left:3118;top:2277;width:129;height:172" coordorigin="3118,2277" coordsize="129,172">
              <v:shape id="_x0000_s3914" style="position:absolute;left:3118;top:2277;width:129;height:172" coordorigin="3118,2277" coordsize="129,172" path="m3246,2428r-106,l3140,2370r95,l3235,2350r-95,l3140,2297r102,l3242,2277r-124,l3118,2449r128,l3246,2428xe" filled="f" strokeweight=".6pt">
                <v:path arrowok="t"/>
              </v:shape>
            </v:group>
            <v:group id="_x0000_s3911" style="position:absolute;left:3278;top:2277;width:152;height:172" coordorigin="3278,2277" coordsize="152,172">
              <v:shape id="_x0000_s3912" style="position:absolute;left:3278;top:2277;width:152;height:172" coordorigin="3278,2277" coordsize="152,172" path="m3399,2402r-14,-18l3371,2373r-4,-3l3383,2368r12,-5l3403,2355r8,-8l3415,2337r,-13l3415,2317r-1,-7l3411,2303r-3,-6l3380,2279r-7,-1l3364,2277r-10,l3278,2277r,172l3301,2449r,-76l3327,2373r6,l3339,2373r4,2l3347,2376r4,3l3356,2383r4,4l3365,2393r4,6l3375,2409r11,17l3429,2449r-30,-47xe" filled="f" strokeweight=".6pt">
                <v:path arrowok="t"/>
              </v:shape>
            </v:group>
            <v:group id="_x0000_s3909" style="position:absolute;left:3301;top:2296;width:92;height:57" coordorigin="3301,2296" coordsize="92,57">
              <v:shape id="_x0000_s3910" style="position:absolute;left:3301;top:2296;width:92;height:57" coordorigin="3301,2296" coordsize="92,57" path="m3301,2296r54,l3368,2296r9,2l3383,2304r6,5l3392,2316r,8l3392,2330r-2,5l3386,2340r-3,5l3378,2348r-5,2l3367,2352r-8,l3349,2352r-48,l3301,2296xe" filled="f" strokeweight=".6pt">
                <v:path arrowok="t"/>
              </v:shape>
            </v:group>
            <v:group id="_x0000_s3906" style="position:absolute;left:3437;top:2277;width:137;height:172" coordorigin="3437,2277" coordsize="137,172">
              <v:shape id="_x0000_s3908" style="position:absolute;left:3437;top:2277;width:137;height:172" coordorigin="3437,2277" coordsize="137,172" path="m3573,2277r-136,l3437,2297r57,l3494,2449r22,l3516,2297r57,l3573,2277xe" filled="f" strokeweight=".6pt">
                <v:path arrowok="t"/>
              </v:shape>
              <v:shape id="_x0000_s3907" type="#_x0000_t75" style="position:absolute;left:814;top:2252;width:9962;height:3389">
                <v:imagedata r:id="rId100" o:title=""/>
              </v:shape>
            </v:group>
            <v:group id="_x0000_s3904" style="position:absolute;left:4358;top:2277;width:129;height:172" coordorigin="4358,2277" coordsize="129,172">
              <v:shape id="_x0000_s3905" style="position:absolute;left:4358;top:2277;width:129;height:172" coordorigin="4358,2277" coordsize="129,172" path="m4486,2428r-106,l4380,2370r95,l4475,2350r-95,l4380,2297r102,l4482,2277r-124,l4358,2449r128,l4486,2428xe" filled="f" strokeweight=".6pt">
                <v:path arrowok="t"/>
              </v:shape>
            </v:group>
            <v:group id="_x0000_s3902" style="position:absolute;left:6451;top:2277;width:129;height:172" coordorigin="6451,2277" coordsize="129,172">
              <v:shape id="_x0000_s3903" style="position:absolute;left:6451;top:2277;width:129;height:172" coordorigin="6451,2277" coordsize="129,172" path="m6579,2428r-105,l6474,2370r95,l6569,2350r-95,l6474,2297r101,l6575,2277r-124,l6451,2449r128,l6579,2428xe" filled="f" strokeweight=".6pt">
                <v:path arrowok="t"/>
              </v:shape>
            </v:group>
            <v:group id="_x0000_s3900" style="position:absolute;left:6678;top:2277;width:142;height:172" coordorigin="6678,2277" coordsize="142,172">
              <v:shape id="_x0000_s3901" style="position:absolute;left:6678;top:2277;width:142;height:172" coordorigin="6678,2277" coordsize="142,172" path="m6678,2449r62,l6764,2446r52,-53l6820,2373r-1,-26l6817,2331r-4,-12l6809,2310r-5,-7l6798,2296r-6,-6l6786,2286r-7,-4l6772,2279r-8,-1l6757,2277r-9,l6737,2277r-59,l6678,2449xe" filled="f" strokeweight=".6pt">
                <v:path arrowok="t"/>
              </v:shape>
            </v:group>
            <v:group id="_x0000_s3898" style="position:absolute;left:6701;top:2297;width:96;height:131" coordorigin="6701,2297" coordsize="96,131">
              <v:shape id="_x0000_s3899" style="position:absolute;left:6701;top:2297;width:96;height:131" coordorigin="6701,2297" coordsize="96,131" path="m6701,2297r36,l6745,2297r6,1l6756,2298r5,1l6766,2301r28,36l6796,2345r1,8l6797,2361r,16l6776,2419r-7,4l6763,2426r-5,1l6752,2428r-7,l6737,2428r-36,l6701,2297xe" filled="f" strokeweight=".6pt">
                <v:path arrowok="t"/>
              </v:shape>
            </v:group>
            <v:group id="_x0000_s3896" style="position:absolute;left:7518;top:2277;width:116;height:172" coordorigin="7518,2277" coordsize="116,172">
              <v:shape id="_x0000_s3897" style="position:absolute;left:7518;top:2277;width:116;height:172" coordorigin="7518,2277" coordsize="116,172" path="m7634,2277r-116,l7518,2449r23,l7541,2371r80,l7621,2350r-80,l7541,2297r93,l7634,2277xe" filled="f" strokeweight=".6pt">
                <v:path arrowok="t"/>
              </v:shape>
            </v:group>
            <v:group id="_x0000_s3894" style="position:absolute;left:7657;top:2275;width:164;height:176" coordorigin="7657,2275" coordsize="164,176">
              <v:shape id="_x0000_s3895" style="position:absolute;left:7657;top:2275;width:164;height:176" coordorigin="7657,2275" coordsize="164,176" path="m7679,2298r-11,16l7661,2332r-4,21l7658,2378r30,55l7722,2450r27,-1l7802,2419r19,-53l7819,2343r-32,-53l7752,2275r-26,1l7706,2281r-16,8l7679,2298xe" filled="f" strokeweight=".6pt">
                <v:path arrowok="t"/>
              </v:shape>
            </v:group>
            <v:group id="_x0000_s3892" style="position:absolute;left:7681;top:2294;width:117;height:138" coordorigin="7681,2294" coordsize="117,138">
              <v:shape id="_x0000_s3893" style="position:absolute;left:7681;top:2294;width:117;height:138" coordorigin="7681,2294" coordsize="117,138" path="m7696,2414r-10,-17l7681,2378r1,-28l7686,2330r7,-14l7710,2301r18,-7l7753,2296r17,7l7786,2321r8,17l7797,2357r-2,25l7790,2400r-18,20l7756,2430r-17,2l7718,2429r-17,-11l7696,2414xe" filled="f" strokeweight=".6pt">
                <v:path arrowok="t"/>
              </v:shape>
            </v:group>
            <v:group id="_x0000_s3890" style="position:absolute;left:7851;top:2277;width:152;height:172" coordorigin="7851,2277" coordsize="152,172">
              <v:shape id="_x0000_s3891" style="position:absolute;left:7851;top:2277;width:152;height:172" coordorigin="7851,2277" coordsize="152,172" path="m7973,2402r-14,-18l7944,2373r-4,-3l7956,2368r12,-5l7976,2355r8,-8l7988,2337r,-13l7988,2317r-1,-7l7984,2303r-3,-6l7953,2279r-7,-1l7938,2277r-11,l7851,2277r,172l7874,2449r,-76l7900,2373r7,l7912,2373r4,2l7920,2376r5,3l7929,2383r5,4l7938,2393r4,6l7949,2409r10,17l8003,2449r-30,-47xe" filled="f" strokeweight=".6pt">
                <v:path arrowok="t"/>
              </v:shape>
            </v:group>
            <v:group id="_x0000_s3888" style="position:absolute;left:7874;top:2296;width:92;height:57" coordorigin="7874,2296" coordsize="92,57">
              <v:shape id="_x0000_s3889" style="position:absolute;left:7874;top:2296;width:92;height:57" coordorigin="7874,2296" coordsize="92,57" path="m7874,2296r54,l7941,2296r10,2l7956,2304r6,5l7965,2316r,8l7965,2330r-2,5l7960,2340r-4,5l7952,2348r-6,2l7940,2352r-7,l7923,2352r-49,l7874,2296xe" filled="f" strokeweight=".6pt">
                <v:path arrowok="t"/>
              </v:shape>
            </v:group>
            <v:group id="_x0000_s3886" style="position:absolute;left:8024;top:2277;width:164;height:172" coordorigin="8024,2277" coordsize="164,172">
              <v:shape id="_x0000_s3887" style="position:absolute;left:8024;top:2277;width:164;height:172" coordorigin="8024,2277" coordsize="164,172" path="m8187,2277r-30,l8116,2396r-4,12l8109,2417r-2,7l8106,2424r-1,-4l8103,2412r-5,-14l8058,2277r-34,l8024,2449r21,l8045,2303r1,l8095,2449r20,l8165,2305r,l8165,2449r22,l8187,2277xe" filled="f" strokeweight=".6pt">
                <v:path arrowok="t"/>
              </v:shape>
            </v:group>
            <v:group id="_x0000_s3884" style="position:absolute;left:8277;top:2277;width:137;height:172" coordorigin="8277,2277" coordsize="137,172">
              <v:shape id="_x0000_s3885" style="position:absolute;left:8277;top:2277;width:137;height:172" coordorigin="8277,2277" coordsize="137,172" path="m8413,2277r-136,l8277,2297r57,l8334,2449r22,l8356,2297r57,l8413,2277xe" filled="f" strokeweight=".6pt">
                <v:path arrowok="t"/>
              </v:shape>
            </v:group>
            <v:group id="_x0000_s3882" style="position:absolute;left:8418;top:2277;width:161;height:172" coordorigin="8418,2277" coordsize="161,172">
              <v:shape id="_x0000_s3883" style="position:absolute;left:8418;top:2277;width:161;height:172" coordorigin="8418,2277" coordsize="161,172" path="m8509,2277r-25,l8418,2449r24,l8461,2396r72,l8553,2449r26,l8509,2277xe" filled="f" strokeweight=".6pt">
                <v:path arrowok="t"/>
              </v:shape>
            </v:group>
            <v:group id="_x0000_s3880" style="position:absolute;left:8468;top:2295;width:54;height:84" coordorigin="8468,2295" coordsize="54,84">
              <v:shape id="_x0000_s3881" style="position:absolute;left:8468;top:2295;width:54;height:84" coordorigin="8468,2295" coordsize="54,84" path="m8468,2378r19,-51l8491,2317r3,-11l8496,2295r,l8499,2303r2,7l8502,2315r4,9l8512,2341r10,25l8468,2378xe" filled="f" strokeweight=".6pt">
                <v:path arrowok="t"/>
              </v:shape>
            </v:group>
            <v:group id="_x0000_s3878" style="position:absolute;left:8469;top:2233;width:44;height:33" coordorigin="8469,2233" coordsize="44,33">
              <v:shape id="_x0000_s3879" style="position:absolute;left:8469;top:2233;width:44;height:33" coordorigin="8469,2233" coordsize="44,33" path="m8497,2233r-28,l8495,2266r17,l8497,2233xe" filled="f" strokeweight=".6pt">
                <v:path arrowok="t"/>
              </v:shape>
            </v:group>
            <v:group id="_x0000_s3876" style="position:absolute;left:8659;top:2274;width:150;height:177" coordorigin="8659,2274" coordsize="150,177">
              <v:shape id="_x0000_s3877" style="position:absolute;left:8659;top:2274;width:150;height:177" coordorigin="8659,2274" coordsize="150,177" path="m8787,2388r-37,44l8736,2432r-20,-4l8699,2417r-11,-16l8683,2383r,-30l8686,2333r5,-14l8707,2302r18,-7l8751,2295r14,6l8775,2308r5,9l8784,2329r22,-5l8798,2305r-13,-15l8766,2279r-18,-5l8723,2276r-59,49l8659,2344r,27l8689,2437r38,14l8752,2450r18,-5l8790,2429r11,-15l8808,2397r-21,-9xe" filled="f" strokeweight=".6pt">
                <v:path arrowok="t"/>
              </v:shape>
            </v:group>
            <v:group id="_x0000_s3874" style="position:absolute;left:8838;top:2277;width:129;height:172" coordorigin="8838,2277" coordsize="129,172">
              <v:shape id="_x0000_s3875" style="position:absolute;left:8838;top:2277;width:129;height:172" coordorigin="8838,2277" coordsize="129,172" path="m8966,2428r-106,l8860,2370r95,l8955,2350r-95,l8860,2297r102,l8962,2277r-124,l8838,2449r128,l8966,2428xe" filled="f" strokeweight=".6pt">
                <v:path arrowok="t"/>
              </v:shape>
            </v:group>
            <v:group id="_x0000_s3872" style="position:absolute;left:9053;top:2376;width:65;height:22" coordorigin="9053,2376" coordsize="65,22">
              <v:shape id="_x0000_s3873" style="position:absolute;left:9053;top:2376;width:65;height:22" coordorigin="9053,2376" coordsize="65,22" path="m9047,2386r77,e" filled="f" strokeweight="1.76pt">
                <v:path arrowok="t"/>
              </v:shape>
            </v:group>
            <v:group id="_x0000_s3870" style="position:absolute;left:9211;top:2277;width:129;height:172" coordorigin="9211,2277" coordsize="129,172">
              <v:shape id="_x0000_s3871" style="position:absolute;left:9211;top:2277;width:129;height:172" coordorigin="9211,2277" coordsize="129,172" path="m9339,2428r-105,l9234,2370r95,l9329,2350r-95,l9234,2297r101,l9335,2277r-124,l9211,2449r128,l9339,2428xe" filled="f" strokeweight=".6pt">
                <v:path arrowok="t"/>
              </v:shape>
            </v:group>
            <v:group id="_x0000_s3868" style="position:absolute;left:9365;top:2275;width:159;height:177" coordorigin="9365,2275" coordsize="159,177">
              <v:shape id="_x0000_s3869" style="position:absolute;left:9365;top:2275;width:159;height:177" coordorigin="9365,2275" coordsize="159,177" path="m9523,2361r-72,l9451,2381r50,l9501,2413r-18,11l9464,2430r-25,-1l9391,2390r-3,-13l9388,2362r26,-57l9464,2293r11,3l9483,2303r8,6l9497,2318r3,13l9521,2325r-8,-20l9501,2290r-18,-11l9464,2275r-26,l9377,2314r-12,39l9366,2378r31,54l9450,2452r21,-2l9490,2444r18,-8l9523,2361xe" filled="f" strokeweight=".6pt">
                <v:path arrowok="t"/>
              </v:shape>
            </v:group>
            <v:group id="_x0000_s3866" style="position:absolute;left:9546;top:2376;width:65;height:22" coordorigin="9546,2376" coordsize="65,22">
              <v:shape id="_x0000_s3867" style="position:absolute;left:9546;top:2376;width:65;height:22" coordorigin="9546,2376" coordsize="65,22" path="m9540,2386r77,e" filled="f" strokeweight="1.76pt">
                <v:path arrowok="t"/>
              </v:shape>
            </v:group>
            <v:group id="_x0000_s3864" style="position:absolute;left:9636;top:2277;width:143;height:172" coordorigin="9636,2277" coordsize="143,172">
              <v:shape id="_x0000_s3865" style="position:absolute;left:9636;top:2277;width:143;height:172" coordorigin="9636,2277" coordsize="143,172" path="m9703,2346r72,-69l9744,2277r-85,85l9659,2277r-23,l9636,2449r23,l9659,2389r28,-27l9748,2449r30,l9703,2346xe" filled="f" strokeweight=".6pt">
                <v:path arrowok="t"/>
              </v:shape>
            </v:group>
            <v:group id="_x0000_s3862" style="position:absolute;left:9790;top:2275;width:164;height:176" coordorigin="9790,2275" coordsize="164,176">
              <v:shape id="_x0000_s3863" style="position:absolute;left:9790;top:2275;width:164;height:176" coordorigin="9790,2275" coordsize="164,176" path="m9813,2298r-11,16l9794,2332r-4,21l9792,2378r29,55l9856,2450r27,-1l9936,2419r18,-53l9953,2343r-33,-53l9885,2275r-26,1l9839,2281r-15,8l9813,2298xe" filled="f" strokeweight=".6pt">
                <v:path arrowok="t"/>
              </v:shape>
            </v:group>
            <v:group id="_x0000_s3860" style="position:absolute;left:9814;top:2294;width:117;height:138" coordorigin="9814,2294" coordsize="117,138">
              <v:shape id="_x0000_s3861" style="position:absolute;left:9814;top:2294;width:117;height:138" coordorigin="9814,2294" coordsize="117,138" path="m9830,2414r-10,-17l9814,2378r1,-28l9819,2330r7,-14l9844,2301r17,-7l9886,2296r18,7l9919,2321r9,17l9931,2357r-2,25l9923,2400r-18,20l9889,2430r-17,2l9852,2429r-17,-11l9830,2414xe" filled="f" strokeweight=".6pt">
                <v:path arrowok="t"/>
              </v:shape>
            </v:group>
            <v:group id="_x0000_s3858" style="position:absolute;left:9984;top:2277;width:136;height:172" coordorigin="9984,2277" coordsize="136,172">
              <v:shape id="_x0000_s3859" style="position:absolute;left:9984;top:2277;width:136;height:172" coordorigin="9984,2277" coordsize="136,172" path="m10120,2277r-22,l10098,2412r-1,l10008,2277r-24,l9984,2449r22,l10006,2314r,l10096,2449r24,l10120,2277xe" filled="f" strokeweight=".6pt">
                <v:path arrowok="t"/>
              </v:shape>
            </v:group>
            <v:group id="_x0000_s3856" style="position:absolute;left:10158;top:2277;width:116;height:172" coordorigin="10158,2277" coordsize="116,172">
              <v:shape id="_x0000_s3857" style="position:absolute;left:10158;top:2277;width:116;height:172" coordorigin="10158,2277" coordsize="116,172" path="m10274,2277r-116,l10158,2449r23,l10181,2371r80,l10261,2350r-80,l10181,2297r93,l10274,2277xe" filled="f" strokeweight=".6pt">
                <v:path arrowok="t"/>
              </v:shape>
            </v:group>
            <v:group id="_x0000_s3854" style="position:absolute;left:10297;top:2275;width:164;height:176" coordorigin="10297,2275" coordsize="164,176">
              <v:shape id="_x0000_s3855" style="position:absolute;left:10297;top:2275;width:164;height:176" coordorigin="10297,2275" coordsize="164,176" path="m10319,2298r-11,16l10301,2332r-4,21l10298,2378r30,55l10362,2450r27,-1l10442,2419r19,-53l10459,2343r-32,-53l10392,2275r-26,1l10346,2281r-16,8l10319,2298xe" filled="f" strokeweight=".6pt">
                <v:path arrowok="t"/>
              </v:shape>
            </v:group>
            <v:group id="_x0000_s3852" style="position:absolute;left:10321;top:2294;width:117;height:138" coordorigin="10321,2294" coordsize="117,138">
              <v:shape id="_x0000_s3853" style="position:absolute;left:10321;top:2294;width:117;height:138" coordorigin="10321,2294" coordsize="117,138" path="m10336,2414r-10,-17l10321,2378r1,-28l10326,2330r7,-14l10350,2301r18,-7l10393,2296r17,7l10426,2321r8,17l10437,2357r-2,25l10430,2400r-18,20l10396,2430r-17,2l10358,2429r-17,-11l10336,2414xe" filled="f" strokeweight=".6pt">
                <v:path arrowok="t"/>
              </v:shape>
            </v:group>
            <v:group id="_x0000_s3850" style="position:absolute;left:10491;top:2277;width:152;height:172" coordorigin="10491,2277" coordsize="152,172">
              <v:shape id="_x0000_s3851" style="position:absolute;left:10491;top:2277;width:152;height:172" coordorigin="10491,2277" coordsize="152,172" path="m10613,2402r-14,-18l10584,2373r-4,-3l10596,2368r12,-5l10616,2355r8,-8l10628,2337r,-13l10628,2317r-1,-7l10624,2303r-3,-6l10593,2279r-7,-1l10578,2277r-11,l10491,2277r,172l10514,2449r,-76l10540,2373r7,l10552,2373r4,2l10560,2376r5,3l10569,2383r5,4l10578,2393r4,6l10589,2409r10,17l10643,2449r-30,-47xe" filled="f" strokeweight=".6pt">
                <v:path arrowok="t"/>
              </v:shape>
            </v:group>
            <v:group id="_x0000_s3848" style="position:absolute;left:10514;top:2296;width:92;height:57" coordorigin="10514,2296" coordsize="92,57">
              <v:shape id="_x0000_s3849" style="position:absolute;left:10514;top:2296;width:92;height:57" coordorigin="10514,2296" coordsize="92,57" path="m10514,2296r54,l10581,2296r10,2l10596,2304r6,5l10605,2316r,8l10605,2330r-2,5l10600,2340r-4,5l10592,2348r-6,2l10580,2352r-7,l10563,2352r-49,l10514,2296xe" filled="f" strokeweight=".6pt">
                <v:path arrowok="t"/>
              </v:shape>
            </v:group>
            <v:group id="_x0000_s3846" style="position:absolute;left:10653;top:2376;width:65;height:22" coordorigin="10653,2376" coordsize="65,22">
              <v:shape id="_x0000_s3847" style="position:absolute;left:10653;top:2376;width:65;height:22" coordorigin="10653,2376" coordsize="65,22" path="m10647,2386r77,e" filled="f" strokeweight="1.76pt">
                <v:path arrowok="t"/>
              </v:shape>
            </v:group>
            <v:group id="_x0000_s3844" style="position:absolute;left:803;top:2565;width:164;height:172" coordorigin="803,2565" coordsize="164,172">
              <v:shape id="_x0000_s3845" style="position:absolute;left:803;top:2565;width:164;height:172" coordorigin="803,2565" coordsize="164,172" path="m966,2565r-30,l895,2684r-4,12l888,2705r-2,7l886,2712r-1,-4l882,2700r-4,-14l837,2565r-34,l803,2737r22,l825,2591r,l875,2737r20,l944,2593r1,l945,2737r21,l966,2565xe" filled="f" strokeweight=".6pt">
                <v:path arrowok="t"/>
              </v:shape>
            </v:group>
            <v:group id="_x0000_s3842" style="position:absolute;left:1018;top:2559;width:2;height:184" coordorigin="1018,2559" coordsize="2,184">
              <v:shape id="_x0000_s3843" style="position:absolute;left:1018;top:2559;width:2;height:184" coordorigin="1018,2559" coordsize="21600,184" path="m1018,2559r,184e" filled="f" strokeweight="1.84pt">
                <v:path arrowok="t"/>
              </v:shape>
            </v:group>
            <v:group id="_x0000_s3840" style="position:absolute;left:1057;top:2565;width:137;height:172" coordorigin="1057,2565" coordsize="137,172">
              <v:shape id="_x0000_s3841" style="position:absolute;left:1057;top:2565;width:137;height:172" coordorigin="1057,2565" coordsize="137,172" path="m1193,2565r-136,l1057,2585r56,l1113,2737r23,l1136,2585r57,l1193,2565xe" filled="f" strokeweight=".6pt">
                <v:path arrowok="t"/>
              </v:shape>
            </v:group>
            <v:group id="_x0000_s3838" style="position:absolute;left:1198;top:2565;width:161;height:172" coordorigin="1198,2565" coordsize="161,172">
              <v:shape id="_x0000_s3839" style="position:absolute;left:1198;top:2565;width:161;height:172" coordorigin="1198,2565" coordsize="161,172" path="m1288,2565r-24,l1198,2737r24,l1241,2684r72,l1333,2737r25,l1288,2565xe" filled="f" strokeweight=".6pt">
                <v:path arrowok="t"/>
              </v:shape>
            </v:group>
            <v:group id="_x0000_s3836" style="position:absolute;left:1247;top:2583;width:54;height:84" coordorigin="1247,2583" coordsize="54,84">
              <v:shape id="_x0000_s3837" style="position:absolute;left:1247;top:2583;width:54;height:84" coordorigin="1247,2583" coordsize="54,84" path="m1247,2666r19,-51l1270,2605r3,-11l1275,2583r1,l1278,2591r2,7l1282,2603r3,9l1291,2629r10,25l1247,2666xe" filled="f" strokeweight=".6pt">
                <v:path arrowok="t"/>
              </v:shape>
            </v:group>
            <v:group id="_x0000_s3834" style="position:absolute;left:1289;top:2525;width:22;height:25" coordorigin="1289,2525" coordsize="22,25">
              <v:shape id="_x0000_s3835" style="position:absolute;left:1289;top:2525;width:22;height:25" coordorigin="1289,2525" coordsize="22,25" path="m1283,2537r33,e" filled="f" strokeweight="1.9pt">
                <v:path arrowok="t"/>
              </v:shape>
            </v:group>
            <v:group id="_x0000_s3832" style="position:absolute;left:1245;top:2525;width:22;height:25" coordorigin="1245,2525" coordsize="22,25">
              <v:shape id="_x0000_s3833" style="position:absolute;left:1245;top:2525;width:22;height:25" coordorigin="1245,2525" coordsize="22,25" path="m1239,2537r34,e" filled="f" strokeweight="1.9pt">
                <v:path arrowok="t"/>
              </v:shape>
            </v:group>
            <v:group id="_x0000_s3830" style="position:absolute;left:1363;top:2565;width:137;height:172" coordorigin="1363,2565" coordsize="137,172">
              <v:shape id="_x0000_s3831" style="position:absolute;left:1363;top:2565;width:137;height:172" coordorigin="1363,2565" coordsize="137,172" path="m1499,2565r-136,l1363,2585r57,l1420,2737r23,l1443,2585r56,l1499,2565xe" filled="f" strokeweight=".6pt">
                <v:path arrowok="t"/>
              </v:shape>
            </v:group>
            <v:group id="_x0000_s3828" style="position:absolute;left:1515;top:2562;width:137;height:178" coordorigin="1515,2562" coordsize="137,178">
              <v:shape id="_x0000_s3829" style="position:absolute;left:1515;top:2562;width:137;height:178" coordorigin="1515,2562" coordsize="137,178" path="m1647,2613r-5,-20l1630,2577r-17,-10l1594,2562r-27,2l1549,2569r-19,17l1523,2602r-1,20l1527,2631r8,8l1549,2648r21,7l1596,2661r16,6l1626,2674r4,7l1630,2690r,9l1627,2706r-8,5l1611,2716r-10,3l1588,2719r-14,l1537,2680r-22,1l1565,2737r21,3l1609,2737r18,-7l1644,2713r8,-17l1652,2676r-3,-9l1643,2660r-7,-7l1629,2648r-9,-3l1611,2642r-12,-3l1585,2635r-16,-3l1558,2628r-6,-3l1547,2621r-3,-6l1544,2608r,-8l1548,2593r7,-4l1562,2585r10,-3l1583,2582r13,l1625,2615r22,-2xe" filled="f" strokeweight=".6pt">
                <v:path arrowok="t"/>
              </v:shape>
            </v:group>
            <v:group id="_x0000_s3826" style="position:absolute;left:1684;top:2565;width:129;height:172" coordorigin="1684,2565" coordsize="129,172">
              <v:shape id="_x0000_s3827" style="position:absolute;left:1684;top:2565;width:129;height:172" coordorigin="1684,2565" coordsize="129,172" path="m1812,2716r-105,l1707,2658r95,l1802,2638r-95,l1707,2585r101,l1808,2565r-124,l1684,2737r128,l1812,2716xe" filled="f" strokeweight=".6pt">
                <v:path arrowok="t"/>
              </v:shape>
            </v:group>
            <v:group id="_x0000_s3824" style="position:absolute;left:1844;top:2565;width:152;height:172" coordorigin="1844,2565" coordsize="152,172">
              <v:shape id="_x0000_s3825" style="position:absolute;left:1844;top:2565;width:152;height:172" coordorigin="1844,2565" coordsize="152,172" path="m1965,2690r-13,-18l1937,2661r-4,-3l1949,2656r12,-5l1969,2643r8,-8l1981,2625r,-13l1981,2605r-1,-7l1977,2591r-3,-6l1946,2567r-7,-1l1931,2565r-11,l1844,2565r,172l1867,2737r,-76l1893,2661r7,l1905,2661r4,2l1913,2664r4,3l1922,2671r5,4l1931,2681r4,6l1941,2697r11,17l1995,2737r-30,-47xe" filled="f" strokeweight=".6pt">
                <v:path arrowok="t"/>
              </v:shape>
            </v:group>
            <v:group id="_x0000_s3822" style="position:absolute;left:1867;top:2584;width:92;height:57" coordorigin="1867,2584" coordsize="92,57">
              <v:shape id="_x0000_s3823" style="position:absolute;left:1867;top:2584;width:92;height:57" coordorigin="1867,2584" coordsize="92,57" path="m1867,2584r54,l1934,2584r10,2l1949,2592r6,5l1958,2604r,8l1958,2618r-2,5l1953,2628r-4,5l1945,2636r-6,2l1933,2640r-8,l1916,2640r-49,l1867,2584xe" filled="f" strokeweight=".6pt">
                <v:path arrowok="t"/>
              </v:shape>
            </v:group>
            <v:group id="_x0000_s3820" style="position:absolute;left:2016;top:2565;width:143;height:172" coordorigin="2016,2565" coordsize="143,172">
              <v:shape id="_x0000_s3821" style="position:absolute;left:2016;top:2565;width:143;height:172" coordorigin="2016,2565" coordsize="143,172" path="m2083,2634r72,-69l2124,2565r-86,85l2038,2565r-22,l2016,2737r22,l2038,2677r29,-27l2128,2737r30,l2083,2634xe" filled="f" strokeweight=".6pt">
                <v:path arrowok="t"/>
              </v:shape>
            </v:group>
            <v:group id="_x0000_s3818" style="position:absolute;left:2176;top:2565;width:108;height:172" coordorigin="2176,2565" coordsize="108,172">
              <v:shape id="_x0000_s3819" style="position:absolute;left:2176;top:2565;width:108;height:172" coordorigin="2176,2565" coordsize="108,172" path="m2284,2716r-85,l2199,2565r-23,l2176,2737r108,l2284,2716xe" filled="f" strokeweight=".6pt">
                <v:path arrowok="t"/>
              </v:shape>
            </v:group>
            <v:group id="_x0000_s3816" style="position:absolute;left:2292;top:2565;width:161;height:172" coordorigin="2292,2565" coordsize="161,172">
              <v:shape id="_x0000_s3817" style="position:absolute;left:2292;top:2565;width:161;height:172" coordorigin="2292,2565" coordsize="161,172" path="m2382,2565r-25,l2292,2737r24,l2335,2684r71,l2426,2737r26,l2382,2565xe" filled="f" strokeweight=".6pt">
                <v:path arrowok="t"/>
              </v:shape>
            </v:group>
            <v:group id="_x0000_s3814" style="position:absolute;left:2341;top:2583;width:54;height:84" coordorigin="2341,2583" coordsize="54,84">
              <v:shape id="_x0000_s3815" style="position:absolute;left:2341;top:2583;width:54;height:84" coordorigin="2341,2583" coordsize="54,84" path="m2341,2666r19,-51l2364,2605r3,-11l2369,2583r1,l2372,2591r2,7l2376,2603r3,9l2385,2629r10,25l2341,2666xe" filled="f" strokeweight=".6pt">
                <v:path arrowok="t"/>
              </v:shape>
            </v:group>
            <v:group id="_x0000_s3812" style="position:absolute;left:2382;top:2525;width:22;height:25" coordorigin="2382,2525" coordsize="22,25">
              <v:shape id="_x0000_s3813" style="position:absolute;left:2382;top:2525;width:22;height:25" coordorigin="2382,2525" coordsize="22,25" path="m2376,2537r34,e" filled="f" strokeweight="1.9pt">
                <v:path arrowok="t"/>
              </v:shape>
            </v:group>
            <v:group id="_x0000_s3810" style="position:absolute;left:2339;top:2525;width:22;height:25" coordorigin="2339,2525" coordsize="22,25">
              <v:shape id="_x0000_s3811" style="position:absolute;left:2339;top:2525;width:22;height:25" coordorigin="2339,2525" coordsize="22,25" path="m2333,2537r34,e" filled="f" strokeweight="1.9pt">
                <v:path arrowok="t"/>
              </v:shape>
            </v:group>
            <v:group id="_x0000_s3808" style="position:absolute;left:2471;top:2565;width:152;height:172" coordorigin="2471,2565" coordsize="152,172">
              <v:shape id="_x0000_s3809" style="position:absolute;left:2471;top:2565;width:152;height:172" coordorigin="2471,2565" coordsize="152,172" path="m2592,2690r-13,-18l2564,2661r-4,-3l2576,2656r12,-5l2596,2643r8,-8l2608,2625r,-13l2608,2605r-1,-7l2604,2591r-3,-6l2573,2567r-7,-1l2557,2565r-10,l2471,2565r,172l2494,2737r,-76l2520,2661r7,l2532,2661r4,2l2540,2664r4,3l2549,2671r4,4l2558,2681r4,6l2568,2697r11,17l2622,2737r-30,-47xe" filled="f" strokeweight=".6pt">
                <v:path arrowok="t"/>
              </v:shape>
            </v:group>
            <v:group id="_x0000_s3806" style="position:absolute;left:2494;top:2584;width:92;height:57" coordorigin="2494,2584" coordsize="92,57">
              <v:shape id="_x0000_s3807" style="position:absolute;left:2494;top:2584;width:92;height:57" coordorigin="2494,2584" coordsize="92,57" path="m2494,2584r54,l2561,2584r10,2l2576,2592r6,5l2585,2604r,8l2585,2618r-2,5l2580,2628r-4,5l2572,2636r-6,2l2560,2640r-8,l2543,2640r-49,l2494,2584xe" filled="f" strokeweight=".6pt">
                <v:path arrowok="t"/>
              </v:shape>
            </v:group>
            <v:group id="_x0000_s3804" style="position:absolute;left:2644;top:2565;width:136;height:175" coordorigin="2644,2565" coordsize="136,175">
              <v:shape id="_x0000_s3805" style="position:absolute;left:2644;top:2565;width:136;height:175" coordorigin="2644,2565" coordsize="136,175" path="m2779,2565r-23,l2756,2664r,12l2755,2686r-2,8l2751,2701r-4,7l2740,2712r-7,5l2723,2719r-13,l2697,2719r-28,-28l2668,2683r-1,-9l2667,2664r,-99l2644,2565r,99l2644,2674r1,9l2646,2691r1,8l2697,2740r15,l2728,2740r49,-44l2778,2689r1,-8l2779,2673r,-9l2779,2565xe" filled="f" strokeweight=".6pt">
                <v:path arrowok="t"/>
              </v:shape>
            </v:group>
            <v:group id="_x0000_s3802" style="position:absolute;left:2817;top:2565;width:136;height:172" coordorigin="2817,2565" coordsize="136,172">
              <v:shape id="_x0000_s3803" style="position:absolute;left:2817;top:2565;width:136;height:172" coordorigin="2817,2565" coordsize="136,172" path="m2953,2565r-22,l2931,2700r-1,l2841,2565r-24,l2817,2737r22,l2839,2602r,l2929,2737r24,l2953,2565xe" filled="f" strokeweight=".6pt">
                <v:path arrowok="t"/>
              </v:shape>
            </v:group>
            <v:group id="_x0000_s3800" style="position:absolute;left:2985;top:2563;width:159;height:177" coordorigin="2985,2563" coordsize="159,177">
              <v:shape id="_x0000_s3801" style="position:absolute;left:2985;top:2563;width:159;height:177" coordorigin="2985,2563" coordsize="159,177" path="m3143,2649r-73,l3070,2669r51,l3121,2701r-18,11l3084,2718r-25,-1l3010,2678r-2,-13l3008,2650r26,-57l3084,2581r11,3l3103,2591r8,6l3117,2606r3,13l3141,2613r-8,-20l3121,2578r-18,-11l3084,2563r-27,l2996,2602r-11,39l2986,2666r31,54l3070,2740r21,-2l3110,2732r18,-8l3143,2649xe" filled="f" strokeweight=".6pt">
                <v:path arrowok="t"/>
              </v:shape>
            </v:group>
            <v:group id="_x0000_s3798" style="position:absolute;left:7644;top:2565;width:129;height:172" coordorigin="7644,2565" coordsize="129,172">
              <v:shape id="_x0000_s3799" style="position:absolute;left:7644;top:2565;width:129;height:172" coordorigin="7644,2565" coordsize="129,172" path="m7773,2716r-106,l7667,2658r95,l7762,2638r-95,l7667,2585r102,l7769,2565r-125,l7644,2737r129,l7773,2716xe" filled="f" strokeweight=".6pt">
                <v:path arrowok="t"/>
              </v:shape>
            </v:group>
            <v:group id="_x0000_s3796" style="position:absolute;left:9965;top:2565;width:129;height:172" coordorigin="9965,2565" coordsize="129,172">
              <v:shape id="_x0000_s3797" style="position:absolute;left:9965;top:2565;width:129;height:172" coordorigin="9965,2565" coordsize="129,172" path="m10093,2716r-106,l9987,2658r95,l10082,2638r-95,l9987,2585r102,l10089,2565r-124,l9965,2737r128,l10093,2716xe" filled="f" strokeweight=".6pt">
                <v:path arrowok="t"/>
              </v:shape>
            </v:group>
            <v:group id="_x0000_s3794" style="position:absolute;left:10186;top:2562;width:150;height:177" coordorigin="10186,2562" coordsize="150,177">
              <v:shape id="_x0000_s3795" style="position:absolute;left:10186;top:2562;width:150;height:177" coordorigin="10186,2562" coordsize="150,177" path="m10314,2676r-37,44l10263,2720r-20,-4l10226,2705r-10,-16l10210,2671r,-30l10213,2621r5,-14l10234,2590r18,-7l10278,2583r14,6l10302,2596r5,9l10311,2617r22,-5l10325,2593r-13,-15l10294,2567r-19,-5l10250,2564r-59,49l10186,2632r,27l10216,2725r38,14l10279,2738r19,-5l10317,2717r12,-15l10336,2685r-22,-9xe" filled="f" strokeweight=".6pt">
                <v:path arrowok="t"/>
              </v:shape>
            </v:group>
            <v:group id="_x0000_s3792" style="position:absolute;left:10358;top:2563;width:164;height:176" coordorigin="10358,2563" coordsize="164,176">
              <v:shape id="_x0000_s3793" style="position:absolute;left:10358;top:2563;width:164;height:176" coordorigin="10358,2563" coordsize="164,176" path="m10380,2586r-11,16l10361,2620r-3,21l10359,2666r30,55l10423,2738r27,-1l10503,2707r18,-53l10520,2631r-32,-53l10452,2563r-26,1l10406,2569r-15,8l10380,2586xe" filled="f" strokeweight=".6pt">
                <v:path arrowok="t"/>
              </v:shape>
            </v:group>
            <v:group id="_x0000_s3790" style="position:absolute;left:10381;top:2582;width:117;height:138" coordorigin="10381,2582" coordsize="117,138">
              <v:shape id="_x0000_s3791" style="position:absolute;left:10381;top:2582;width:117;height:138" coordorigin="10381,2582" coordsize="117,138" path="m10397,2702r-10,-17l10381,2666r1,-28l10386,2618r7,-14l10411,2589r17,-7l10453,2584r18,7l10486,2609r9,17l10498,2645r-2,25l10490,2688r-18,20l10456,2718r-17,2l10419,2717r-17,-11l10397,2702xe" filled="f" strokeweight=".6pt">
                <v:path arrowok="t"/>
              </v:shape>
            </v:group>
            <v:group id="_x0000_s3788" style="position:absolute;left:10551;top:2565;width:136;height:172" coordorigin="10551,2565" coordsize="136,172">
              <v:shape id="_x0000_s3789" style="position:absolute;left:10551;top:2565;width:136;height:172" coordorigin="10551,2565" coordsize="136,172" path="m10687,2565r-22,l10665,2700r-1,l10575,2565r-24,l10551,2737r22,l10573,2602r1,l10663,2737r24,l10687,2565xe" filled="f" strokeweight=".6pt">
                <v:path arrowok="t"/>
              </v:shape>
            </v:group>
            <v:group id="_x0000_s3786" style="position:absolute;left:10714;top:2664;width:65;height:22" coordorigin="10714,2664" coordsize="65,22">
              <v:shape id="_x0000_s3787" style="position:absolute;left:10714;top:2664;width:65;height:22" coordorigin="10714,2664" coordsize="65,22" path="m10708,2674r76,e" filled="f" strokeweight="1.76pt">
                <v:path arrowok="t"/>
              </v:shape>
            </v:group>
            <v:group id="_x0000_s3784" style="position:absolute;left:904;top:2853;width:116;height:172" coordorigin="904,2853" coordsize="116,172">
              <v:shape id="_x0000_s3785" style="position:absolute;left:904;top:2853;width:116;height:172" coordorigin="904,2853" coordsize="116,172" path="m1020,2853r-116,l904,3025r23,l927,2947r81,l1008,2926r-81,l927,2873r93,l1020,2853xe" filled="f" strokeweight=".6pt">
                <v:path arrowok="t"/>
              </v:shape>
            </v:group>
            <v:group id="_x0000_s3782" style="position:absolute;left:1043;top:2851;width:164;height:176" coordorigin="1043,2851" coordsize="164,176">
              <v:shape id="_x0000_s3783" style="position:absolute;left:1043;top:2851;width:164;height:176" coordorigin="1043,2851" coordsize="164,176" path="m1066,2874r-11,16l1047,2908r-4,21l1045,2954r29,55l1109,3026r26,-1l1188,2995r19,-53l1205,2919r-32,-53l1138,2851r-26,1l1092,2857r-16,8l1066,2874xe" filled="f" strokeweight=".6pt">
                <v:path arrowok="t"/>
              </v:shape>
            </v:group>
            <v:group id="_x0000_s3780" style="position:absolute;left:1067;top:2870;width:117;height:138" coordorigin="1067,2870" coordsize="117,138">
              <v:shape id="_x0000_s3781" style="position:absolute;left:1067;top:2870;width:117;height:138" coordorigin="1067,2870" coordsize="117,138" path="m1083,2990r-11,-17l1067,2954r1,-28l1072,2906r7,-14l1096,2877r18,-7l1139,2872r18,7l1172,2897r8,17l1184,2933r-2,25l1176,2976r-18,20l1142,3006r-17,2l1104,3005r-17,-11l1083,2990xe" filled="f" strokeweight=".6pt">
                <v:path arrowok="t"/>
              </v:shape>
            </v:group>
            <v:group id="_x0000_s3778" style="position:absolute;left:1237;top:2853;width:152;height:172" coordorigin="1237,2853" coordsize="152,172">
              <v:shape id="_x0000_s3779" style="position:absolute;left:1237;top:2853;width:152;height:172" coordorigin="1237,2853" coordsize="152,172" path="m1359,2978r-14,-18l1330,2949r-3,-3l1342,2944r12,-5l1362,2931r9,-8l1375,2913r,-13l1375,2893r-2,-7l1370,2879r-2,-6l1340,2855r-7,-1l1324,2853r-10,l1237,2853r,172l1260,3025r,-76l1286,2949r7,l1298,2949r4,2l1306,2952r5,3l1315,2959r5,4l1324,2969r4,6l1335,2985r11,17l1389,3025r-30,-47xe" filled="f" strokeweight=".6pt">
                <v:path arrowok="t"/>
              </v:shape>
            </v:group>
            <v:group id="_x0000_s3776" style="position:absolute;left:1260;top:2872;width:92;height:57" coordorigin="1260,2872" coordsize="92,57">
              <v:shape id="_x0000_s3777" style="position:absolute;left:1260;top:2872;width:92;height:57" coordorigin="1260,2872" coordsize="92,57" path="m1260,2872r54,l1328,2872r9,2l1343,2880r5,5l1351,2892r,8l1351,2906r-1,5l1346,2916r-3,5l1338,2924r-6,2l1327,2928r-8,l1309,2928r-49,l1260,2872xe" filled="f" strokeweight=".6pt">
                <v:path arrowok="t"/>
              </v:shape>
            </v:group>
            <v:group id="_x0000_s3774" style="position:absolute;left:1410;top:2853;width:164;height:172" coordorigin="1410,2853" coordsize="164,172">
              <v:shape id="_x0000_s3775" style="position:absolute;left:1410;top:2853;width:164;height:172" coordorigin="1410,2853" coordsize="164,172" path="m1573,2853r-30,l1502,2972r-4,12l1495,2993r-2,7l1492,3000r,-4l1489,2988r-5,-14l1444,2853r-34,l1410,3025r21,l1431,2879r1,l1481,3025r21,l1551,2881r1,l1552,3025r21,l1573,2853xe" filled="f" strokeweight=".6pt">
                <v:path arrowok="t"/>
              </v:shape>
            </v:group>
            <v:group id="_x0000_s3772" style="position:absolute;left:1625;top:2847;width:2;height:184" coordorigin="1625,2847" coordsize="2,184">
              <v:shape id="_x0000_s3773" style="position:absolute;left:1625;top:2847;width:2;height:184" coordorigin="1625,2847" coordsize="21600,184" path="m1625,2847r,184e" filled="f" strokeweight="1.84pt">
                <v:path arrowok="t"/>
              </v:shape>
            </v:group>
            <v:group id="_x0000_s3770" style="position:absolute;left:1663;top:2853;width:137;height:172" coordorigin="1663,2853" coordsize="137,172">
              <v:shape id="_x0000_s3771" style="position:absolute;left:1663;top:2853;width:137;height:172" coordorigin="1663,2853" coordsize="137,172" path="m1799,2853r-136,l1663,2873r57,l1720,3025r23,l1743,2873r56,l1799,2853xe" filled="f" strokeweight=".6pt">
                <v:path arrowok="t"/>
              </v:shape>
            </v:group>
            <v:group id="_x0000_s3768" style="position:absolute;left:1824;top:2853;width:129;height:172" coordorigin="1824,2853" coordsize="129,172">
              <v:shape id="_x0000_s3769" style="position:absolute;left:1824;top:2853;width:129;height:172" coordorigin="1824,2853" coordsize="129,172" path="m1952,3004r-106,l1846,2946r96,l1942,2926r-96,l1846,2873r102,l1948,2853r-124,l1824,3025r128,l1952,3004xe" filled="f" strokeweight=".6pt">
                <v:path arrowok="t"/>
              </v:shape>
            </v:group>
            <v:group id="_x0000_s3766" style="position:absolute;left:2045;top:2850;width:150;height:177" coordorigin="2045,2850" coordsize="150,177">
              <v:shape id="_x0000_s3767" style="position:absolute;left:2045;top:2850;width:150;height:177" coordorigin="2045,2850" coordsize="150,177" path="m2173,2964r-37,44l2122,3008r-20,-4l2085,2993r-10,-16l2069,2959r,-30l2072,2909r5,-14l2093,2878r18,-7l2137,2871r14,6l2161,2884r6,9l2170,2905r23,-5l2184,2881r-13,-15l2153,2855r-19,-5l2109,2852r-59,49l2045,2920r,27l2075,3013r38,14l2139,3026r18,-5l2176,3005r12,-15l2195,2973r-22,-9xe" filled="f" strokeweight=".6pt">
                <v:path arrowok="t"/>
              </v:shape>
            </v:group>
            <v:group id="_x0000_s3764" style="position:absolute;left:2224;top:2853;width:129;height:172" coordorigin="2224,2853" coordsize="129,172">
              <v:shape id="_x0000_s3765" style="position:absolute;left:2224;top:2853;width:129;height:172" coordorigin="2224,2853" coordsize="129,172" path="m2352,3004r-105,l2247,2946r95,l2342,2926r-95,l2247,2873r101,l2348,2853r-124,l2224,3025r128,l2352,3004xe" filled="f" strokeweight=".6pt">
                <v:path arrowok="t"/>
              </v:shape>
            </v:group>
            <v:group id="_x0000_s3762" style="position:absolute;left:2439;top:2952;width:65;height:22" coordorigin="2439,2952" coordsize="65,22">
              <v:shape id="_x0000_s3763" style="position:absolute;left:2439;top:2952;width:65;height:22" coordorigin="2439,2952" coordsize="65,22" path="m2433,2962r77,e" filled="f" strokeweight="1.76pt">
                <v:path arrowok="t"/>
              </v:shape>
            </v:group>
            <v:group id="_x0000_s3760" style="position:absolute;left:2597;top:2853;width:129;height:172" coordorigin="2597,2853" coordsize="129,172">
              <v:shape id="_x0000_s3761" style="position:absolute;left:2597;top:2853;width:129;height:172" coordorigin="2597,2853" coordsize="129,172" path="m2726,3004r-106,l2620,2946r95,l2715,2926r-95,l2620,2873r102,l2722,2853r-125,l2597,3025r129,l2726,3004xe" filled="f" strokeweight=".6pt">
                <v:path arrowok="t"/>
              </v:shape>
            </v:group>
            <v:group id="_x0000_s3758" style="position:absolute;left:2751;top:2851;width:159;height:177" coordorigin="2751,2851" coordsize="159,177">
              <v:shape id="_x0000_s3759" style="position:absolute;left:2751;top:2851;width:159;height:177" coordorigin="2751,2851" coordsize="159,177" path="m2910,2937r-73,l2837,2957r51,l2888,2989r-18,11l2851,3006r-26,-1l2777,2966r-3,-13l2774,2938r26,-57l2850,2869r11,3l2869,2879r9,6l2883,2894r4,13l2907,2901r-8,-20l2887,2866r-18,-11l2850,2851r-26,l2763,2890r-12,39l2752,2954r31,54l2836,3028r21,-2l2876,3020r18,-8l2910,2937xe" filled="f" strokeweight=".6pt">
                <v:path arrowok="t"/>
              </v:shape>
            </v:group>
            <v:group id="_x0000_s3756" style="position:absolute;left:10544;top:2853;width:129;height:172" coordorigin="10544,2853" coordsize="129,172">
              <v:shape id="_x0000_s3757" style="position:absolute;left:10544;top:2853;width:129;height:172" coordorigin="10544,2853" coordsize="129,172" path="m10673,3004r-106,l10567,2946r95,l10662,2926r-95,l10567,2873r102,l10669,2853r-125,l10544,3025r129,l10673,3004xe" filled="f" strokeweight=".6pt">
                <v:path arrowok="t"/>
              </v:shape>
            </v:group>
            <v:group id="_x0000_s3754" style="position:absolute;left:1105;top:3138;width:150;height:177" coordorigin="1105,3138" coordsize="150,177">
              <v:shape id="_x0000_s3755" style="position:absolute;left:1105;top:3138;width:150;height:177" coordorigin="1105,3138" coordsize="150,177" path="m1233,3252r-37,44l1182,3296r-20,-4l1145,3281r-11,-16l1129,3247r,-30l1132,3197r5,-14l1153,3166r18,-7l1197,3159r14,6l1220,3172r6,9l1230,3193r22,-5l1244,3169r-13,-15l1212,3143r-18,-5l1169,3140r-59,49l1105,3208r,27l1135,3301r38,14l1198,3314r18,-5l1236,3293r11,-15l1254,3261r-21,-9xe" filled="f" strokeweight=".6pt">
                <v:path arrowok="t"/>
              </v:shape>
            </v:group>
            <v:group id="_x0000_s3752" style="position:absolute;left:1284;top:3141;width:129;height:172" coordorigin="1284,3141" coordsize="129,172">
              <v:shape id="_x0000_s3753" style="position:absolute;left:1284;top:3141;width:129;height:172" coordorigin="1284,3141" coordsize="129,172" path="m1412,3292r-106,l1306,3234r95,l1401,3214r-95,l1306,3161r102,l1408,3141r-124,l1284,3313r128,l1412,3292xe" filled="f" strokeweight=".6pt">
                <v:path arrowok="t"/>
              </v:shape>
            </v:group>
            <v:group id="_x0000_s3750" style="position:absolute;left:1499;top:3240;width:65;height:22" coordorigin="1499,3240" coordsize="65,22">
              <v:shape id="_x0000_s3751" style="position:absolute;left:1499;top:3240;width:65;height:22" coordorigin="1499,3240" coordsize="65,22" path="m1493,3250r76,e" filled="f" strokeweight="1.76pt">
                <v:path arrowok="t"/>
              </v:shape>
            </v:group>
            <v:group id="_x0000_s3748" style="position:absolute;left:1657;top:3141;width:129;height:172" coordorigin="1657,3141" coordsize="129,172">
              <v:shape id="_x0000_s3749" style="position:absolute;left:1657;top:3141;width:129;height:172" coordorigin="1657,3141" coordsize="129,172" path="m1785,3292r-105,l1680,3234r95,l1775,3214r-95,l1680,3161r101,l1781,3141r-124,l1657,3313r128,l1785,3292xe" filled="f" strokeweight=".6pt">
                <v:path arrowok="t"/>
              </v:shape>
            </v:group>
            <v:group id="_x0000_s3746" style="position:absolute;left:1817;top:3141;width:136;height:175" coordorigin="1817,3141" coordsize="136,175">
              <v:shape id="_x0000_s3747" style="position:absolute;left:1817;top:3141;width:136;height:175" coordorigin="1817,3141" coordsize="136,175" path="m1952,3141r-23,l1929,3240r,12l1928,3262r-2,8l1924,3277r-4,7l1913,3288r-7,5l1896,3295r-13,l1870,3295r-28,-28l1840,3259r,-9l1840,3240r,-99l1817,3141r,99l1817,3250r1,9l1819,3267r1,8l1869,3316r16,l1901,3316r49,-44l1951,3265r1,-8l1952,3249r,-9l1952,3141xe" filled="f" strokeweight=".6pt">
                <v:path arrowok="t"/>
              </v:shape>
            </v:group>
            <v:group id="_x0000_s3744" style="position:absolute;left:1979;top:3240;width:65;height:22" coordorigin="1979,3240" coordsize="65,22">
              <v:shape id="_x0000_s3745" style="position:absolute;left:1979;top:3240;width:65;height:22" coordorigin="1979,3240" coordsize="65,22" path="m1973,3250r76,e" filled="f" strokeweight="1.76pt">
                <v:path arrowok="t"/>
              </v:shape>
            </v:group>
            <v:group id="_x0000_s3742" style="position:absolute;left:2063;top:3139;width:164;height:176" coordorigin="2063,3139" coordsize="164,176">
              <v:shape id="_x0000_s3743" style="position:absolute;left:2063;top:3139;width:164;height:176" coordorigin="2063,3139" coordsize="164,176" path="m2085,3162r-11,16l2067,3196r-4,21l2064,3242r30,55l2128,3314r27,-1l2208,3283r19,-53l2225,3207r-32,-53l2158,3139r-26,1l2112,3145r-16,8l2085,3162xe" filled="f" strokeweight=".6pt">
                <v:path arrowok="t"/>
              </v:shape>
            </v:group>
            <v:group id="_x0000_s3740" style="position:absolute;left:2087;top:3158;width:117;height:138" coordorigin="2087,3158" coordsize="117,138">
              <v:shape id="_x0000_s3741" style="position:absolute;left:2087;top:3158;width:117;height:138" coordorigin="2087,3158" coordsize="117,138" path="m2102,3278r-10,-17l2087,3242r1,-28l2092,3194r7,-14l2116,3165r18,-7l2159,3160r17,7l2192,3185r8,17l2203,3221r-2,25l2196,3264r-18,20l2161,3294r-16,2l2124,3293r-17,-11l2102,3278xe" filled="f" strokeweight=".6pt">
                <v:path arrowok="t"/>
              </v:shape>
            </v:group>
            <v:group id="_x0000_s3738" style="position:absolute;left:2239;top:3141;width:157;height:172" coordorigin="2239,3141" coordsize="157,172">
              <v:shape id="_x0000_s3739" style="position:absolute;left:2239;top:3141;width:157;height:172" coordorigin="2239,3141" coordsize="157,172" path="m2373,3141r-46,125l2323,3275r-3,10l2318,3294r-1,l2315,3283r-3,-9l2308,3266r-44,-125l2239,3141r67,172l2329,3313r67,-172l2373,3141xe" filled="f" strokeweight=".6pt">
                <v:path arrowok="t"/>
              </v:shape>
            </v:group>
            <v:group id="_x0000_s3736" style="position:absolute;left:2417;top:3141;width:129;height:172" coordorigin="2417,3141" coordsize="129,172">
              <v:shape id="_x0000_s3737" style="position:absolute;left:2417;top:3141;width:129;height:172" coordorigin="2417,3141" coordsize="129,172" path="m2545,3292r-105,l2440,3234r95,l2535,3214r-95,l2440,3161r101,l2541,3141r-124,l2417,3313r128,l2545,3292xe" filled="f" strokeweight=".6pt">
                <v:path arrowok="t"/>
              </v:shape>
            </v:group>
            <v:group id="_x0000_s3734" style="position:absolute;left:2577;top:3141;width:152;height:172" coordorigin="2577,3141" coordsize="152,172">
              <v:shape id="_x0000_s3735" style="position:absolute;left:2577;top:3141;width:152;height:172" coordorigin="2577,3141" coordsize="152,172" path="m2699,3266r-14,-18l2670,3237r-4,-3l2682,3232r12,-5l2702,3219r8,-8l2714,3201r,-13l2714,3181r-1,-7l2710,3167r-3,-6l2679,3143r-7,-1l2664,3141r-11,l2577,3141r,172l2600,3313r,-76l2626,3237r7,l2638,3237r4,2l2646,3240r5,3l2655,3247r5,4l2664,3257r4,6l2675,3273r11,17l2729,3313r-30,-47xe" filled="f" strokeweight=".6pt">
                <v:path arrowok="t"/>
              </v:shape>
            </v:group>
            <v:group id="_x0000_s3732" style="position:absolute;left:2600;top:3160;width:92;height:57" coordorigin="2600,3160" coordsize="92,57">
              <v:shape id="_x0000_s3733" style="position:absolute;left:2600;top:3160;width:92;height:57" coordorigin="2600,3160" coordsize="92,57" path="m2600,3160r54,l2667,3160r10,2l2682,3168r6,5l2691,3180r,8l2691,3194r-2,5l2686,3204r-4,5l2678,3212r-6,2l2666,3216r-7,l2649,3216r-49,l2600,3160xe" filled="f" strokeweight=".6pt">
                <v:path arrowok="t"/>
              </v:shape>
            </v:group>
            <v:group id="_x0000_s3730" style="position:absolute;left:869;top:3429;width:143;height:172" coordorigin="869,3429" coordsize="143,172">
              <v:shape id="_x0000_s3731" style="position:absolute;left:869;top:3429;width:143;height:172" coordorigin="869,3429" coordsize="143,172" path="m936,3498r72,-69l977,3429r-85,85l892,3429r-23,l869,3601r23,l892,3541r28,-27l981,3601r30,l936,3498xe" filled="f" strokeweight=".6pt">
                <v:path arrowok="t"/>
              </v:shape>
            </v:group>
            <v:group id="_x0000_s3728" style="position:absolute;left:1030;top:3429;width:136;height:175" coordorigin="1030,3429" coordsize="136,175">
              <v:shape id="_x0000_s3729" style="position:absolute;left:1030;top:3429;width:136;height:175" coordorigin="1030,3429" coordsize="136,175" path="m1165,3429r-22,l1143,3528r,12l1142,3550r-2,8l1138,3565r-5,7l1126,3576r-6,5l1110,3583r-14,l1083,3583r-28,-28l1054,3547r-1,-9l1053,3528r,-99l1030,3429r,99l1030,3538r1,9l1032,3555r1,8l1083,3604r15,l1114,3604r49,-44l1164,3553r1,-8l1165,3537r,-9l1165,3429xe" filled="f" strokeweight=".6pt">
                <v:path arrowok="t"/>
              </v:shape>
            </v:group>
            <v:group id="_x0000_s3726" style="position:absolute;left:1204;top:3429;width:136;height:175" coordorigin="1204,3429" coordsize="136,175">
              <v:shape id="_x0000_s3727" style="position:absolute;left:1204;top:3429;width:136;height:175" coordorigin="1204,3429" coordsize="136,175" path="m1339,3429r-23,l1316,3528r,12l1315,3550r-2,8l1311,3565r-5,7l1300,3576r-7,5l1283,3583r-13,l1256,3583r-27,-28l1227,3547r-1,-9l1226,3528r,-99l1204,3429r,99l1204,3538r,9l1205,3555r2,8l1256,3604r16,l1287,3604r49,-44l1337,3553r1,-8l1339,3537r,-9l1339,3429xe" filled="f" strokeweight=".6pt">
                <v:path arrowok="t"/>
              </v:shape>
            </v:group>
            <v:group id="_x0000_s3724" style="position:absolute;left:1363;top:3429;width:137;height:172" coordorigin="1363,3429" coordsize="137,172">
              <v:shape id="_x0000_s3725" style="position:absolute;left:1363;top:3429;width:137;height:172" coordorigin="1363,3429" coordsize="137,172" path="m1499,3429r-136,l1363,3449r57,l1420,3601r22,l1442,3449r57,l1499,3429xe" filled="f" strokeweight=".6pt">
                <v:path arrowok="t"/>
              </v:shape>
            </v:group>
            <v:group id="_x0000_s3722" style="position:absolute;left:1524;top:3429;width:136;height:175" coordorigin="1524,3429" coordsize="136,175">
              <v:shape id="_x0000_s3723" style="position:absolute;left:1524;top:3429;width:136;height:175" coordorigin="1524,3429" coordsize="136,175" path="m1659,3429r-23,l1636,3528r,12l1635,3550r-2,8l1631,3565r-5,7l1620,3576r-7,5l1603,3583r-13,l1576,3583r-27,-28l1547,3547r-1,-9l1546,3528r,-99l1524,3429r,99l1524,3538r,9l1525,3555r2,8l1576,3604r15,l1607,3604r49,-44l1657,3553r1,-8l1659,3537r,-9l1659,3429xe" filled="f" strokeweight=".6pt">
                <v:path arrowok="t"/>
              </v:shape>
            </v:group>
            <v:group id="_x0000_s3720" style="position:absolute;left:1689;top:3426;width:137;height:178" coordorigin="1689,3426" coordsize="137,178">
              <v:shape id="_x0000_s3721" style="position:absolute;left:1689;top:3426;width:137;height:178" coordorigin="1689,3426" coordsize="137,178" path="m1820,3477r-4,-20l1804,3441r-18,-10l1767,3426r-26,2l1723,3433r-20,17l1696,3466r-1,20l1700,3495r8,8l1723,3512r20,7l1769,3525r17,6l1800,3538r4,7l1804,3554r,9l1800,3570r-8,5l1784,3580r-10,3l1761,3583r-14,l1710,3544r-21,1l1738,3601r21,3l1782,3601r18,-7l1818,3577r7,-17l1826,3540r-4,-9l1816,3524r-6,-7l1802,3512r-9,-3l1784,3506r-12,-3l1758,3499r-16,-3l1731,3492r-5,-3l1720,3485r-3,-6l1717,3472r,-8l1721,3457r7,-4l1735,3449r10,-3l1757,3446r13,l1798,3479r22,-2xe" filled="f" strokeweight=".6pt">
                <v:path arrowok="t"/>
              </v:shape>
            </v:group>
            <v:group id="_x0000_s3718" style="position:absolute;left:1912;top:3528;width:65;height:22" coordorigin="1912,3528" coordsize="65,22">
              <v:shape id="_x0000_s3719" style="position:absolute;left:1912;top:3528;width:65;height:22" coordorigin="1912,3528" coordsize="65,22" path="m1906,3538r77,e" filled="f" strokeweight="1.76pt">
                <v:path arrowok="t"/>
              </v:shape>
            </v:group>
            <v:group id="_x0000_s3716" style="position:absolute;left:2065;top:3426;width:150;height:177" coordorigin="2065,3426" coordsize="150,177">
              <v:shape id="_x0000_s3717" style="position:absolute;left:2065;top:3426;width:150;height:177" coordorigin="2065,3426" coordsize="150,177" path="m2193,3540r-37,44l2142,3584r-20,-4l2105,3569r-11,-16l2089,3535r,-30l2092,3485r5,-14l2113,3454r18,-7l2157,3447r14,6l2181,3460r5,9l2190,3481r22,-5l2204,3457r-13,-15l2172,3431r-18,-5l2129,3428r-59,49l2065,3496r,27l2095,3589r38,14l2158,3602r18,-5l2196,3581r11,-15l2214,3549r-21,-9xe" filled="f" strokeweight=".6pt">
                <v:path arrowok="t"/>
              </v:shape>
            </v:group>
            <v:group id="_x0000_s3714" style="position:absolute;left:10647;top:3528;width:65;height:22" coordorigin="10647,3528" coordsize="65,22">
              <v:shape id="_x0000_s3715" style="position:absolute;left:10647;top:3528;width:65;height:22" coordorigin="10647,3528" coordsize="65,22" path="m10641,3538r77,e" filled="f" strokeweight="1.76pt">
                <v:path arrowok="t"/>
              </v:shape>
            </v:group>
            <v:group id="_x0000_s3712" style="position:absolute;left:872;top:3717;width:142;height:172" coordorigin="872,3717" coordsize="142,172">
              <v:shape id="_x0000_s3713" style="position:absolute;left:872;top:3717;width:142;height:172" coordorigin="872,3717" coordsize="142,172" path="m872,3889r62,l958,3886r53,-53l1014,3813r,-26l1011,3771r-4,-12l1003,3750r-5,-7l993,3736r-6,-6l980,3726r-7,-4l966,3719r-7,-1l951,3717r-9,l932,3717r-60,l872,3889xe" filled="f" strokeweight=".6pt">
                <v:path arrowok="t"/>
              </v:shape>
            </v:group>
            <v:group id="_x0000_s3710" style="position:absolute;left:895;top:3737;width:96;height:131" coordorigin="895,3737" coordsize="96,131">
              <v:shape id="_x0000_s3711" style="position:absolute;left:895;top:3737;width:96;height:131" coordorigin="895,3737" coordsize="96,131" path="m895,3737r36,l939,3737r7,1l951,3738r5,1l961,3741r28,36l990,3785r1,8l991,3801r,16l970,3859r-6,4l958,3866r-6,1l946,3868r-6,l932,3868r-37,l895,3737xe" filled="f" strokeweight=".6pt">
                <v:path arrowok="t"/>
              </v:shape>
            </v:group>
            <v:group id="_x0000_s3708" style="position:absolute;left:1046;top:3717;width:129;height:172" coordorigin="1046,3717" coordsize="129,172">
              <v:shape id="_x0000_s3709" style="position:absolute;left:1046;top:3717;width:129;height:172" coordorigin="1046,3717" coordsize="129,172" path="m1174,3868r-106,l1068,3810r95,l1163,3790r-95,l1068,3737r102,l1170,3717r-124,l1046,3889r128,l1174,3868xe" filled="f" strokeweight=".6pt">
                <v:path arrowok="t"/>
              </v:shape>
            </v:group>
            <v:group id="_x0000_s3706" style="position:absolute;left:1204;top:3717;width:143;height:172" coordorigin="1204,3717" coordsize="143,172">
              <v:shape id="_x0000_s3707" style="position:absolute;left:1204;top:3717;width:143;height:172" coordorigin="1204,3717" coordsize="143,172" path="m1271,3786r72,-69l1312,3717r-85,85l1227,3717r-23,l1204,3889r23,l1227,3829r28,-27l1316,3889r30,l1271,3786xe" filled="f" strokeweight=".6pt">
                <v:path arrowok="t"/>
              </v:shape>
            </v:group>
            <w10:wrap anchorx="page" anchory="page"/>
          </v:group>
        </w:pict>
      </w:r>
    </w:p>
    <w:p w:rsidR="0019247E" w:rsidRDefault="005E08D9">
      <w:pPr>
        <w:spacing w:line="60" w:lineRule="atLeast"/>
        <w:ind w:left="100"/>
        <w:rPr>
          <w:rFonts w:ascii="Times New Roman" w:eastAsia="Times New Roman" w:hAnsi="Times New Roman" w:cs="Times New Roman"/>
          <w:sz w:val="6"/>
          <w:szCs w:val="6"/>
        </w:rPr>
      </w:pPr>
      <w:r>
        <w:rPr>
          <w:rFonts w:ascii="Times New Roman" w:eastAsia="Times New Roman" w:hAnsi="Times New Roman" w:cs="Times New Roman"/>
          <w:sz w:val="6"/>
          <w:szCs w:val="6"/>
        </w:rPr>
      </w:r>
      <w:r>
        <w:rPr>
          <w:rFonts w:ascii="Times New Roman" w:eastAsia="Times New Roman" w:hAnsi="Times New Roman" w:cs="Times New Roman"/>
          <w:sz w:val="6"/>
          <w:szCs w:val="6"/>
        </w:rPr>
        <w:pict>
          <v:group id="_x0000_s3703" style="width:509.95pt;height:3.45pt;mso-position-horizontal-relative:char;mso-position-vertical-relative:line" coordsize="10199,69">
            <v:shape id="_x0000_s3704" type="#_x0000_t75" style="position:absolute;width:10199;height:68">
              <v:imagedata r:id="rId101" o:title=""/>
            </v:shape>
            <w10:anchorlock/>
          </v:group>
        </w:pict>
      </w:r>
    </w:p>
    <w:p w:rsidR="0019247E" w:rsidRDefault="0019247E">
      <w:pPr>
        <w:spacing w:before="7"/>
        <w:rPr>
          <w:rFonts w:ascii="Times New Roman" w:eastAsia="Times New Roman" w:hAnsi="Times New Roman" w:cs="Times New Roman"/>
          <w:sz w:val="21"/>
          <w:szCs w:val="21"/>
        </w:rPr>
      </w:pPr>
    </w:p>
    <w:tbl>
      <w:tblPr>
        <w:tblW w:w="0" w:type="auto"/>
        <w:tblInd w:w="111" w:type="dxa"/>
        <w:tblLayout w:type="fixed"/>
        <w:tblCellMar>
          <w:left w:w="0" w:type="dxa"/>
          <w:right w:w="0" w:type="dxa"/>
        </w:tblCellMar>
        <w:tblLook w:val="01E0" w:firstRow="1" w:lastRow="1" w:firstColumn="1" w:lastColumn="1" w:noHBand="0" w:noVBand="0"/>
      </w:tblPr>
      <w:tblGrid>
        <w:gridCol w:w="10167"/>
      </w:tblGrid>
      <w:tr w:rsidR="0019247E">
        <w:trPr>
          <w:trHeight w:hRule="exact" w:val="1297"/>
        </w:trPr>
        <w:tc>
          <w:tcPr>
            <w:tcW w:w="10167" w:type="dxa"/>
            <w:tcBorders>
              <w:top w:val="single" w:sz="8" w:space="0" w:color="000000"/>
              <w:left w:val="single" w:sz="8" w:space="0" w:color="000000"/>
              <w:bottom w:val="single" w:sz="8" w:space="0" w:color="000000"/>
              <w:right w:val="single" w:sz="8" w:space="0" w:color="000000"/>
            </w:tcBorders>
          </w:tcPr>
          <w:p w:rsidR="0019247E" w:rsidRDefault="0019247E"/>
        </w:tc>
      </w:tr>
      <w:tr w:rsidR="0019247E">
        <w:trPr>
          <w:trHeight w:hRule="exact" w:val="5516"/>
        </w:trPr>
        <w:tc>
          <w:tcPr>
            <w:tcW w:w="10167" w:type="dxa"/>
            <w:tcBorders>
              <w:top w:val="single" w:sz="8" w:space="0" w:color="000000"/>
              <w:left w:val="single" w:sz="8" w:space="0" w:color="000000"/>
              <w:bottom w:val="single" w:sz="8" w:space="0" w:color="000000"/>
              <w:right w:val="single" w:sz="8" w:space="0" w:color="000000"/>
            </w:tcBorders>
          </w:tcPr>
          <w:p w:rsidR="0019247E" w:rsidRDefault="00E00EB1">
            <w:pPr>
              <w:pStyle w:val="TableParagraph"/>
              <w:spacing w:before="16" w:line="250" w:lineRule="auto"/>
              <w:ind w:left="73" w:right="70" w:hanging="1"/>
              <w:jc w:val="center"/>
              <w:rPr>
                <w:rFonts w:ascii="Arial" w:eastAsia="Arial" w:hAnsi="Arial" w:cs="Arial"/>
                <w:sz w:val="24"/>
                <w:szCs w:val="24"/>
              </w:rPr>
            </w:pPr>
            <w:r>
              <w:rPr>
                <w:rFonts w:ascii="Arial" w:eastAsia="Arial" w:hAnsi="Arial" w:cs="Arial"/>
                <w:spacing w:val="-1"/>
                <w:sz w:val="24"/>
                <w:szCs w:val="24"/>
                <w:u w:val="single" w:color="000000"/>
                <w:bdr w:val="nil"/>
                <w:lang w:val="cs-CZ"/>
              </w:rPr>
              <w:t>CE CONFORMITY CERTIFICATE - DICHIARAZIONE DI CONFORMITÀ CE - EG-KONFOR-</w:t>
            </w:r>
            <w:r>
              <w:rPr>
                <w:rFonts w:ascii="Arial" w:eastAsia="Arial" w:hAnsi="Arial" w:cs="Arial"/>
                <w:spacing w:val="-1"/>
                <w:sz w:val="24"/>
                <w:szCs w:val="24"/>
                <w:u w:color="000000"/>
                <w:bdr w:val="nil"/>
                <w:lang w:val="cs-CZ"/>
              </w:rPr>
              <w:t xml:space="preserve"> </w:t>
            </w:r>
            <w:r>
              <w:rPr>
                <w:rFonts w:ascii="Arial" w:eastAsia="Arial" w:hAnsi="Arial" w:cs="Arial"/>
                <w:spacing w:val="-1"/>
                <w:sz w:val="24"/>
                <w:szCs w:val="24"/>
                <w:u w:val="single" w:color="000000"/>
                <w:bdr w:val="nil"/>
                <w:lang w:val="cs-CZ"/>
              </w:rPr>
              <w:t>MITÄTSERKLÄRUNG - DECLARACIÓN DE CONFORMIDAD CE - DECLARATION DE CON-</w:t>
            </w:r>
            <w:r>
              <w:rPr>
                <w:rFonts w:ascii="Arial" w:eastAsia="Arial" w:hAnsi="Arial" w:cs="Arial"/>
                <w:spacing w:val="-1"/>
                <w:sz w:val="24"/>
                <w:szCs w:val="24"/>
                <w:u w:color="000000"/>
                <w:bdr w:val="nil"/>
                <w:lang w:val="cs-CZ"/>
              </w:rPr>
              <w:t xml:space="preserve"> FORMITE CE - EG-CONFORMITEITVERKLARING - DECLARAÇÃO DE CONFORMIDADE </w:t>
            </w:r>
            <w:r>
              <w:rPr>
                <w:rFonts w:ascii="Arial" w:eastAsia="Arial" w:hAnsi="Arial" w:cs="Arial"/>
                <w:spacing w:val="-1"/>
                <w:sz w:val="24"/>
                <w:szCs w:val="24"/>
                <w:u w:val="single" w:color="000000"/>
                <w:bdr w:val="nil"/>
                <w:lang w:val="cs-CZ"/>
              </w:rPr>
              <w:t>CE - EU-OVERENSSTEMMELSESERKLÆRING - EY-VAATIMUSTENMUKAISUUSVA-</w:t>
            </w:r>
            <w:r>
              <w:rPr>
                <w:rFonts w:ascii="Arial" w:eastAsia="Arial" w:hAnsi="Arial" w:cs="Arial"/>
                <w:spacing w:val="-1"/>
                <w:sz w:val="24"/>
                <w:szCs w:val="24"/>
                <w:u w:color="000000"/>
                <w:bdr w:val="nil"/>
                <w:lang w:val="cs-CZ"/>
              </w:rPr>
              <w:t xml:space="preserve"> </w:t>
            </w:r>
            <w:r>
              <w:rPr>
                <w:rFonts w:ascii="Arial" w:eastAsia="Arial" w:hAnsi="Arial" w:cs="Arial"/>
                <w:spacing w:val="-1"/>
                <w:sz w:val="24"/>
                <w:szCs w:val="24"/>
                <w:u w:val="single" w:color="000000"/>
                <w:bdr w:val="nil"/>
                <w:lang w:val="cs-CZ"/>
              </w:rPr>
              <w:t xml:space="preserve">KUUTUS - CE-SAMSVARSERKLÆRING - EG-FÖRSÄKRAN OM ÖVERENSSTÄMMELSE - </w:t>
            </w:r>
          </w:p>
          <w:p w:rsidR="0019247E" w:rsidRDefault="00E00EB1">
            <w:pPr>
              <w:pStyle w:val="TableParagraph"/>
              <w:spacing w:line="225" w:lineRule="exact"/>
              <w:jc w:val="center"/>
              <w:rPr>
                <w:rFonts w:ascii="Microsoft YaHei" w:eastAsia="Microsoft YaHei" w:hAnsi="Microsoft YaHei" w:cs="Microsoft YaHei"/>
                <w:sz w:val="24"/>
                <w:szCs w:val="24"/>
              </w:rPr>
            </w:pPr>
            <w:r>
              <w:rPr>
                <w:rFonts w:ascii="Microsoft YaHei" w:eastAsia="Microsoft YaHei" w:hAnsi="Microsoft YaHei" w:cs="Microsoft YaHei"/>
                <w:sz w:val="24"/>
                <w:szCs w:val="24"/>
                <w:bdr w:val="nil"/>
                <w:lang w:val="cs-CZ"/>
              </w:rPr>
              <w:t>DEKLARACJA ZGODNOŚCI WE - ДЕКЛАРАЦИЯ О СООТВЕТСТВИИ СЕ - PROHLÁŠENÍ</w:t>
            </w:r>
          </w:p>
          <w:p w:rsidR="0019247E" w:rsidRDefault="00E00EB1">
            <w:pPr>
              <w:pStyle w:val="TableParagraph"/>
              <w:spacing w:line="351" w:lineRule="exact"/>
              <w:jc w:val="center"/>
              <w:rPr>
                <w:rFonts w:ascii="Microsoft YaHei" w:eastAsia="Microsoft YaHei" w:hAnsi="Microsoft YaHei" w:cs="Microsoft YaHei"/>
                <w:sz w:val="24"/>
                <w:szCs w:val="24"/>
              </w:rPr>
            </w:pPr>
            <w:r>
              <w:rPr>
                <w:rFonts w:ascii="Microsoft YaHei" w:eastAsia="Microsoft YaHei" w:hAnsi="Microsoft YaHei" w:cs="Microsoft YaHei"/>
                <w:sz w:val="24"/>
                <w:szCs w:val="24"/>
                <w:u w:val="single" w:color="000000"/>
                <w:bdr w:val="nil"/>
                <w:lang w:val="cs-CZ"/>
              </w:rPr>
              <w:t>O SHODĚ CE - EK MEGFELELŐSÉGI NYILATKOZAT - IZJAVA O SKLADNOSTI IN</w:t>
            </w:r>
          </w:p>
          <w:p w:rsidR="0019247E" w:rsidRDefault="00E00EB1">
            <w:pPr>
              <w:pStyle w:val="TableParagraph"/>
              <w:spacing w:before="75" w:line="160" w:lineRule="auto"/>
              <w:ind w:left="89" w:right="86" w:firstLine="66"/>
              <w:jc w:val="center"/>
              <w:rPr>
                <w:rFonts w:ascii="Microsoft YaHei" w:eastAsia="Microsoft YaHei" w:hAnsi="Microsoft YaHei" w:cs="Microsoft YaHei"/>
                <w:sz w:val="24"/>
                <w:szCs w:val="24"/>
              </w:rPr>
            </w:pPr>
            <w:r>
              <w:rPr>
                <w:rFonts w:ascii="Arial" w:eastAsia="Arial" w:hAnsi="Arial" w:cs="Arial"/>
                <w:sz w:val="24"/>
                <w:szCs w:val="24"/>
                <w:u w:val="single" w:color="000000"/>
                <w:bdr w:val="nil"/>
                <w:lang w:val="cs-CZ"/>
              </w:rPr>
              <w:t xml:space="preserve">OZNAKA CE - CE UYGUNLUK BEYANI - IZJAVA CE O SUKLADNOSTI - ES ATITIKTIES </w:t>
            </w:r>
            <w:r>
              <w:rPr>
                <w:rFonts w:ascii="Arial" w:eastAsia="Arial" w:hAnsi="Arial" w:cs="Arial"/>
                <w:sz w:val="24"/>
                <w:szCs w:val="24"/>
                <w:u w:color="000000"/>
                <w:bdr w:val="nil"/>
                <w:lang w:val="cs-CZ"/>
              </w:rPr>
              <w:t xml:space="preserve"> </w:t>
            </w:r>
            <w:r>
              <w:rPr>
                <w:rFonts w:ascii="Microsoft YaHei" w:eastAsia="Microsoft YaHei" w:hAnsi="Microsoft YaHei" w:cs="Microsoft YaHei"/>
                <w:sz w:val="24"/>
                <w:szCs w:val="24"/>
                <w:u w:color="000000"/>
                <w:bdr w:val="nil"/>
                <w:lang w:val="cs-CZ"/>
              </w:rPr>
              <w:t xml:space="preserve"> </w:t>
            </w:r>
            <w:r>
              <w:rPr>
                <w:rFonts w:ascii="Microsoft YaHei" w:eastAsia="Microsoft YaHei" w:hAnsi="Microsoft YaHei" w:cs="Microsoft YaHei"/>
                <w:sz w:val="24"/>
                <w:szCs w:val="24"/>
                <w:u w:val="single" w:color="000000"/>
                <w:bdr w:val="nil"/>
                <w:lang w:val="cs-CZ"/>
              </w:rPr>
              <w:t>DEKLARACIJA - EK ATBILSTĪBAS - DEKLARĀCIJA - EÜ VASTAVUSDEKLARATSIOON -</w:t>
            </w:r>
            <w:r>
              <w:rPr>
                <w:rFonts w:ascii="Microsoft YaHei" w:eastAsia="Microsoft YaHei" w:hAnsi="Microsoft YaHei" w:cs="Microsoft YaHei"/>
                <w:sz w:val="24"/>
                <w:szCs w:val="24"/>
                <w:u w:color="000000"/>
                <w:bdr w:val="nil"/>
                <w:lang w:val="cs-CZ"/>
              </w:rPr>
              <w:t xml:space="preserve"> DECLARAŢIE DE CONFORMITATE CE - PREHLÁSENIE O ZHODE CE - ДЕКЛАРАЦИЯ ЗА СЪВМЕСТИМОСТ СЕ - ДЕКЛАРАЦІЯ ВІДПОВІДНОСТІ CE - IZJAVA CE O PRIKLADNO</w:t>
            </w:r>
            <w:r>
              <w:rPr>
                <w:rFonts w:ascii="Arial" w:eastAsia="Arial" w:hAnsi="Arial" w:cs="Arial"/>
                <w:sz w:val="24"/>
                <w:szCs w:val="24"/>
                <w:u w:color="000000"/>
                <w:bdr w:val="nil"/>
                <w:lang w:val="cs-CZ"/>
              </w:rPr>
              <w:t xml:space="preserve">- </w:t>
            </w:r>
            <w:r>
              <w:rPr>
                <w:rFonts w:ascii="Microsoft YaHei" w:eastAsia="Microsoft YaHei" w:hAnsi="Microsoft YaHei" w:cs="Microsoft YaHei"/>
                <w:sz w:val="24"/>
                <w:szCs w:val="24"/>
                <w:u w:color="000000"/>
                <w:bdr w:val="nil"/>
                <w:lang w:val="cs-CZ"/>
              </w:rPr>
              <w:t>STI ΔΗΛΩΣΗ ΣΥΜΜΟΡΦΩΣΗΣ CE - CE 符合性声明</w:t>
            </w:r>
          </w:p>
          <w:p w:rsidR="0019247E" w:rsidRDefault="0019247E">
            <w:pPr>
              <w:pStyle w:val="TableParagraph"/>
              <w:rPr>
                <w:rFonts w:ascii="Times New Roman" w:eastAsia="Times New Roman" w:hAnsi="Times New Roman" w:cs="Times New Roman"/>
                <w:sz w:val="24"/>
                <w:szCs w:val="24"/>
              </w:rPr>
            </w:pPr>
          </w:p>
          <w:p w:rsidR="0019247E" w:rsidRDefault="0019247E">
            <w:pPr>
              <w:pStyle w:val="TableParagraph"/>
              <w:spacing w:before="6"/>
              <w:rPr>
                <w:rFonts w:ascii="Times New Roman" w:eastAsia="Times New Roman" w:hAnsi="Times New Roman" w:cs="Times New Roman"/>
                <w:sz w:val="20"/>
                <w:szCs w:val="20"/>
              </w:rPr>
            </w:pPr>
          </w:p>
          <w:p w:rsidR="0019247E" w:rsidRDefault="00E00EB1">
            <w:pPr>
              <w:pStyle w:val="TableParagraph"/>
              <w:jc w:val="center"/>
              <w:rPr>
                <w:rFonts w:ascii="Arial" w:eastAsia="Arial" w:hAnsi="Arial" w:cs="Arial"/>
                <w:sz w:val="28"/>
                <w:szCs w:val="28"/>
              </w:rPr>
            </w:pPr>
            <w:r>
              <w:rPr>
                <w:rFonts w:ascii="Arial" w:eastAsia="Arial" w:hAnsi="Arial" w:cs="Arial"/>
                <w:b/>
                <w:bCs/>
                <w:i/>
                <w:iCs/>
                <w:spacing w:val="-7"/>
                <w:w w:val="115"/>
                <w:sz w:val="28"/>
                <w:szCs w:val="28"/>
                <w:bdr w:val="nil"/>
                <w:lang w:val="cs-CZ"/>
              </w:rPr>
              <w:t xml:space="preserve">MCS ITALY </w:t>
            </w:r>
            <w:proofErr w:type="gramStart"/>
            <w:r>
              <w:rPr>
                <w:rFonts w:ascii="Arial" w:eastAsia="Arial" w:hAnsi="Arial" w:cs="Arial"/>
                <w:b/>
                <w:bCs/>
                <w:i/>
                <w:iCs/>
                <w:spacing w:val="-7"/>
                <w:w w:val="115"/>
                <w:sz w:val="28"/>
                <w:szCs w:val="28"/>
                <w:bdr w:val="nil"/>
                <w:lang w:val="cs-CZ"/>
              </w:rPr>
              <w:t>S.p.</w:t>
            </w:r>
            <w:proofErr w:type="gramEnd"/>
            <w:r>
              <w:rPr>
                <w:rFonts w:ascii="Arial" w:eastAsia="Arial" w:hAnsi="Arial" w:cs="Arial"/>
                <w:b/>
                <w:bCs/>
                <w:i/>
                <w:iCs/>
                <w:spacing w:val="-7"/>
                <w:w w:val="115"/>
                <w:sz w:val="28"/>
                <w:szCs w:val="28"/>
                <w:bdr w:val="nil"/>
                <w:lang w:val="cs-CZ"/>
              </w:rPr>
              <w:t>A. Via Gardesana 11, -37010- Pastrengo (VR), ITALY</w:t>
            </w:r>
          </w:p>
          <w:p w:rsidR="0019247E" w:rsidRDefault="0019247E">
            <w:pPr>
              <w:pStyle w:val="TableParagraph"/>
              <w:spacing w:before="11"/>
              <w:rPr>
                <w:rFonts w:ascii="Times New Roman" w:eastAsia="Times New Roman" w:hAnsi="Times New Roman" w:cs="Times New Roman"/>
                <w:sz w:val="31"/>
                <w:szCs w:val="31"/>
              </w:rPr>
            </w:pPr>
          </w:p>
          <w:p w:rsidR="0019247E" w:rsidRDefault="00E00EB1">
            <w:pPr>
              <w:pStyle w:val="TableParagraph"/>
              <w:spacing w:line="293" w:lineRule="exact"/>
              <w:jc w:val="center"/>
              <w:rPr>
                <w:rFonts w:ascii="Microsoft YaHei" w:eastAsia="Microsoft YaHei" w:hAnsi="Microsoft YaHei" w:cs="Microsoft YaHei"/>
                <w:sz w:val="20"/>
                <w:szCs w:val="20"/>
              </w:rPr>
            </w:pPr>
            <w:r>
              <w:rPr>
                <w:rFonts w:ascii="Microsoft YaHei" w:eastAsia="Microsoft YaHei" w:hAnsi="Microsoft YaHei" w:cs="Microsoft YaHei"/>
                <w:w w:val="95"/>
                <w:sz w:val="20"/>
                <w:szCs w:val="20"/>
                <w:bdr w:val="nil"/>
                <w:lang w:val="cs-CZ"/>
              </w:rPr>
              <w:t>Product: - Prodotto: - Produkt: - Producto: - Produit: - Product: - Produto: - Produkt: - Tuote: - Produkt: - Produkt:</w:t>
            </w:r>
          </w:p>
          <w:p w:rsidR="0019247E" w:rsidRDefault="00E00EB1">
            <w:pPr>
              <w:pStyle w:val="TableParagraph"/>
              <w:spacing w:line="240" w:lineRule="exact"/>
              <w:jc w:val="center"/>
              <w:rPr>
                <w:rFonts w:ascii="Microsoft YaHei" w:eastAsia="Microsoft YaHei" w:hAnsi="Microsoft YaHei" w:cs="Microsoft YaHei"/>
                <w:sz w:val="20"/>
                <w:szCs w:val="20"/>
              </w:rPr>
            </w:pPr>
            <w:r>
              <w:rPr>
                <w:rFonts w:ascii="Microsoft YaHei" w:eastAsia="Microsoft YaHei" w:hAnsi="Microsoft YaHei" w:cs="Microsoft YaHei"/>
                <w:sz w:val="20"/>
                <w:szCs w:val="20"/>
                <w:bdr w:val="nil"/>
                <w:lang w:val="cs-CZ"/>
              </w:rPr>
              <w:t>- Produkt: - Изделие: - Výrobek: - Termék: - Izdelek: - Ürün: - Proizvod: - Gaminys: - Ierīce: - Toode: - Produsul:</w:t>
            </w:r>
          </w:p>
          <w:p w:rsidR="0019247E" w:rsidRDefault="00E00EB1">
            <w:pPr>
              <w:pStyle w:val="TableParagraph"/>
              <w:spacing w:line="293" w:lineRule="exact"/>
              <w:jc w:val="center"/>
              <w:rPr>
                <w:rFonts w:ascii="Microsoft YaHei" w:eastAsia="Microsoft YaHei" w:hAnsi="Microsoft YaHei" w:cs="Microsoft YaHei"/>
                <w:sz w:val="20"/>
                <w:szCs w:val="20"/>
              </w:rPr>
            </w:pPr>
            <w:r>
              <w:rPr>
                <w:rFonts w:ascii="Microsoft YaHei" w:eastAsia="Microsoft YaHei" w:hAnsi="Microsoft YaHei" w:cs="Microsoft YaHei"/>
                <w:w w:val="95"/>
                <w:sz w:val="20"/>
                <w:szCs w:val="20"/>
                <w:bdr w:val="nil"/>
                <w:lang w:val="cs-CZ"/>
              </w:rPr>
              <w:t>- Výrobok: - Продукт: - Виріб: - Proizvod: - Προϊόν: - 产品:</w:t>
            </w:r>
          </w:p>
        </w:tc>
      </w:tr>
      <w:tr w:rsidR="0019247E">
        <w:trPr>
          <w:trHeight w:hRule="exact" w:val="1457"/>
        </w:trPr>
        <w:tc>
          <w:tcPr>
            <w:tcW w:w="10167" w:type="dxa"/>
            <w:tcBorders>
              <w:top w:val="single" w:sz="8" w:space="0" w:color="000000"/>
              <w:left w:val="single" w:sz="8" w:space="0" w:color="000000"/>
              <w:bottom w:val="single" w:sz="8" w:space="0" w:color="000000"/>
              <w:right w:val="single" w:sz="8" w:space="0" w:color="000000"/>
            </w:tcBorders>
          </w:tcPr>
          <w:p w:rsidR="0019247E" w:rsidRDefault="00E00EB1">
            <w:pPr>
              <w:pStyle w:val="TableParagraph"/>
              <w:spacing w:before="402"/>
              <w:jc w:val="center"/>
              <w:rPr>
                <w:rFonts w:ascii="Arial" w:eastAsia="Arial" w:hAnsi="Arial" w:cs="Arial"/>
                <w:sz w:val="60"/>
                <w:szCs w:val="60"/>
              </w:rPr>
            </w:pPr>
            <w:r>
              <w:rPr>
                <w:rFonts w:ascii="Arial" w:eastAsia="Arial" w:hAnsi="Arial" w:cs="Arial"/>
                <w:b/>
                <w:bCs/>
                <w:i/>
                <w:iCs/>
                <w:w w:val="115"/>
                <w:sz w:val="60"/>
                <w:szCs w:val="60"/>
                <w:bdr w:val="nil"/>
                <w:lang w:val="cs-CZ"/>
              </w:rPr>
              <w:t>CCX 2.5</w:t>
            </w:r>
          </w:p>
        </w:tc>
      </w:tr>
      <w:tr w:rsidR="0019247E">
        <w:trPr>
          <w:trHeight w:hRule="exact" w:val="6775"/>
        </w:trPr>
        <w:tc>
          <w:tcPr>
            <w:tcW w:w="10167" w:type="dxa"/>
            <w:tcBorders>
              <w:top w:val="single" w:sz="8" w:space="0" w:color="000000"/>
              <w:left w:val="single" w:sz="8" w:space="0" w:color="000000"/>
              <w:bottom w:val="single" w:sz="8" w:space="0" w:color="000000"/>
              <w:right w:val="single" w:sz="8" w:space="0" w:color="000000"/>
            </w:tcBorders>
          </w:tcPr>
          <w:p w:rsidR="0019247E" w:rsidRDefault="00E00EB1">
            <w:pPr>
              <w:pStyle w:val="TableParagraph"/>
              <w:spacing w:before="9" w:line="166" w:lineRule="auto"/>
              <w:ind w:left="76" w:right="75"/>
              <w:jc w:val="center"/>
              <w:rPr>
                <w:rFonts w:ascii="Microsoft YaHei" w:eastAsia="Microsoft YaHei" w:hAnsi="Microsoft YaHei" w:cs="Microsoft YaHei"/>
                <w:sz w:val="20"/>
                <w:szCs w:val="20"/>
              </w:rPr>
            </w:pPr>
            <w:r>
              <w:rPr>
                <w:rFonts w:ascii="Microsoft YaHei" w:eastAsia="Microsoft YaHei" w:hAnsi="Microsoft YaHei" w:cs="Microsoft YaHei"/>
                <w:w w:val="95"/>
                <w:sz w:val="20"/>
                <w:szCs w:val="20"/>
                <w:bdr w:val="nil"/>
                <w:lang w:val="cs-CZ"/>
              </w:rPr>
              <w:t>We declare that it is compliant with: - Si dichiara che è conforme a: - Es wird als konform mit den folgenden Normen erklärt: - Se declara que está en conformidad con: - Nous déclarons sa conformité à: - Hierbij wordt verklaard dat het product conform is met: - Declara-se que está em conformidade com: - Vi erklærer at produktet er i overensstemmelse med: - Vakuutetaan olevan yhdenmukainen: - Man erklærer at apparatet er i overens</w:t>
            </w:r>
            <w:r>
              <w:rPr>
                <w:rFonts w:ascii="Arial" w:eastAsia="Arial" w:hAnsi="Arial" w:cs="Arial"/>
                <w:w w:val="95"/>
                <w:sz w:val="20"/>
                <w:szCs w:val="20"/>
                <w:bdr w:val="nil"/>
                <w:lang w:val="cs-CZ"/>
              </w:rPr>
              <w:t xml:space="preserve">- </w:t>
            </w:r>
            <w:r>
              <w:rPr>
                <w:rFonts w:ascii="Microsoft YaHei" w:eastAsia="Microsoft YaHei" w:hAnsi="Microsoft YaHei" w:cs="Microsoft YaHei"/>
                <w:w w:val="95"/>
                <w:sz w:val="20"/>
                <w:szCs w:val="20"/>
                <w:bdr w:val="nil"/>
                <w:lang w:val="cs-CZ"/>
              </w:rPr>
              <w:t>stemmelse med: - Härmed intygas det att produkten är förenlig med följande: - Oświadcza się, że jest zgodny z: - Заявляем о соответствии требованиям: - Prohlašuje se, že je v souladu s: - Kijelentjük, hogy a termék megfe</w:t>
            </w:r>
            <w:r>
              <w:rPr>
                <w:rFonts w:ascii="Arial" w:eastAsia="Arial" w:hAnsi="Arial" w:cs="Arial"/>
                <w:w w:val="95"/>
                <w:sz w:val="20"/>
                <w:szCs w:val="20"/>
                <w:bdr w:val="nil"/>
                <w:lang w:val="cs-CZ"/>
              </w:rPr>
              <w:t xml:space="preserve">- </w:t>
            </w:r>
            <w:r>
              <w:rPr>
                <w:rFonts w:ascii="Microsoft YaHei" w:eastAsia="Microsoft YaHei" w:hAnsi="Microsoft YaHei" w:cs="Microsoft YaHei"/>
                <w:w w:val="95"/>
                <w:sz w:val="20"/>
                <w:szCs w:val="20"/>
                <w:bdr w:val="nil"/>
                <w:lang w:val="cs-CZ"/>
              </w:rPr>
              <w:t>lel az alábbiaknak: - Izpolnjuje zahteve: - Aşağıdaki standartlara uygun olduğunu beyan ederiz: - Izjavljuje se</w:t>
            </w:r>
          </w:p>
          <w:p w:rsidR="0019247E" w:rsidRDefault="00E00EB1">
            <w:pPr>
              <w:pStyle w:val="TableParagraph"/>
              <w:spacing w:line="166" w:lineRule="auto"/>
              <w:ind w:left="102" w:right="101" w:hanging="1"/>
              <w:jc w:val="center"/>
              <w:rPr>
                <w:rFonts w:ascii="Microsoft YaHei" w:eastAsia="Microsoft YaHei" w:hAnsi="Microsoft YaHei" w:cs="Microsoft YaHei"/>
                <w:sz w:val="20"/>
                <w:szCs w:val="20"/>
              </w:rPr>
            </w:pPr>
            <w:r>
              <w:rPr>
                <w:rFonts w:ascii="Microsoft YaHei" w:eastAsia="Microsoft YaHei" w:hAnsi="Microsoft YaHei" w:cs="Microsoft YaHei"/>
                <w:sz w:val="20"/>
                <w:szCs w:val="20"/>
                <w:bdr w:val="nil"/>
                <w:lang w:val="cs-CZ"/>
              </w:rPr>
              <w:t>da je u skladu s: - Pareiškiame, kad atitinka: - Tiek deklarēts, ka atbilst: - Käesolevaga deklareeritakse, et toode vastab: - Declarăm că este conform următoarelor: - Prehlasuje sa, že je v súlade s: - Декларира се че отговаря на: - Відповідає вимогам: - Izjavljuje se da je u skladu s: - Δηλώνουμε ότι είναι σύμφωνο με: - 兹证明符合:</w:t>
            </w:r>
          </w:p>
          <w:p w:rsidR="0019247E" w:rsidRDefault="0019247E">
            <w:pPr>
              <w:pStyle w:val="TableParagraph"/>
              <w:spacing w:before="7"/>
              <w:rPr>
                <w:rFonts w:ascii="Times New Roman" w:eastAsia="Times New Roman" w:hAnsi="Times New Roman" w:cs="Times New Roman"/>
                <w:sz w:val="23"/>
                <w:szCs w:val="23"/>
              </w:rPr>
            </w:pPr>
          </w:p>
          <w:p w:rsidR="0019247E" w:rsidRDefault="00E00EB1">
            <w:pPr>
              <w:pStyle w:val="TableParagraph"/>
              <w:spacing w:line="500" w:lineRule="auto"/>
              <w:ind w:left="2878" w:right="2877"/>
              <w:jc w:val="center"/>
              <w:rPr>
                <w:rFonts w:ascii="Arial" w:eastAsia="Arial" w:hAnsi="Arial" w:cs="Arial"/>
                <w:sz w:val="26"/>
                <w:szCs w:val="26"/>
              </w:rPr>
            </w:pPr>
            <w:r>
              <w:rPr>
                <w:rFonts w:ascii="Arial" w:eastAsia="Arial" w:hAnsi="Arial" w:cs="Arial"/>
                <w:b/>
                <w:bCs/>
                <w:i/>
                <w:iCs/>
                <w:spacing w:val="-1"/>
                <w:sz w:val="26"/>
                <w:szCs w:val="26"/>
                <w:bdr w:val="nil"/>
                <w:lang w:val="cs-CZ"/>
              </w:rPr>
              <w:t>2014/30/EU, 2014/35/EU, 2011/65/EU EN 60335-1, EN 60335-2-98</w:t>
            </w:r>
          </w:p>
          <w:p w:rsidR="0019247E" w:rsidRDefault="0019247E">
            <w:pPr>
              <w:pStyle w:val="TableParagraph"/>
              <w:rPr>
                <w:rFonts w:ascii="Times New Roman" w:eastAsia="Times New Roman" w:hAnsi="Times New Roman" w:cs="Times New Roman"/>
                <w:sz w:val="20"/>
                <w:szCs w:val="20"/>
              </w:rPr>
            </w:pPr>
          </w:p>
          <w:p w:rsidR="0019247E" w:rsidRDefault="0019247E">
            <w:pPr>
              <w:pStyle w:val="TableParagraph"/>
              <w:rPr>
                <w:rFonts w:ascii="Times New Roman" w:eastAsia="Times New Roman" w:hAnsi="Times New Roman" w:cs="Times New Roman"/>
                <w:sz w:val="20"/>
                <w:szCs w:val="20"/>
              </w:rPr>
            </w:pPr>
          </w:p>
          <w:p w:rsidR="0019247E" w:rsidRDefault="0019247E">
            <w:pPr>
              <w:pStyle w:val="TableParagraph"/>
              <w:rPr>
                <w:rFonts w:ascii="Times New Roman" w:eastAsia="Times New Roman" w:hAnsi="Times New Roman" w:cs="Times New Roman"/>
                <w:sz w:val="20"/>
                <w:szCs w:val="20"/>
              </w:rPr>
            </w:pPr>
          </w:p>
          <w:p w:rsidR="0019247E" w:rsidRDefault="0019247E">
            <w:pPr>
              <w:pStyle w:val="TableParagraph"/>
              <w:spacing w:before="4"/>
              <w:rPr>
                <w:rFonts w:ascii="Times New Roman" w:eastAsia="Times New Roman" w:hAnsi="Times New Roman" w:cs="Times New Roman"/>
                <w:sz w:val="16"/>
                <w:szCs w:val="16"/>
              </w:rPr>
            </w:pPr>
          </w:p>
          <w:p w:rsidR="0019247E" w:rsidRDefault="005E08D9">
            <w:pPr>
              <w:pStyle w:val="TableParagraph"/>
              <w:tabs>
                <w:tab w:val="left" w:pos="7976"/>
              </w:tabs>
              <w:spacing w:line="200" w:lineRule="atLeast"/>
              <w:ind w:left="6485"/>
              <w:rPr>
                <w:rFonts w:ascii="Times New Roman" w:eastAsia="Times New Roman" w:hAnsi="Times New Roman" w:cs="Times New Roman"/>
                <w:sz w:val="20"/>
                <w:szCs w:val="20"/>
              </w:rPr>
            </w:pPr>
            <w:r>
              <w:rPr>
                <w:rFonts w:ascii="Times New Roman"/>
                <w:sz w:val="20"/>
              </w:rPr>
            </w:r>
            <w:r>
              <w:rPr>
                <w:rFonts w:ascii="Times New Roman"/>
                <w:sz w:val="20"/>
              </w:rPr>
              <w:pict>
                <v:group id="_x0000_s3698" style="width:66.85pt;height:64.9pt;mso-position-horizontal-relative:char;mso-position-vertical-relative:line" coordsize="1337,1298">
                  <v:group id="_x0000_s3701" style="position:absolute;left:678;top:4;width:655;height:1290" coordorigin="678,4" coordsize="655,1290">
                    <v:shape id="_x0000_s3702" style="position:absolute;left:678;top:4;width:655;height:1290" coordorigin="678,4" coordsize="655,1290" path="m678,550r17,6l705,569r5,18l713,608r5,20l752,649r34,6l819,648r61,-48l933,518,976,415r31,-114l1024,191r2,-50l1024,97r-7,-38l1005,30,988,11,965,4r-28,6l932,100r5,60l945,232r10,81l966,401r11,94l988,592r11,99l1008,789r7,94l1020,973r1,83l1019,1130r-7,63l982,1277r-24,17l927,1291r-29,-17l879,1248r-11,-34l864,1174r3,-46l891,1022,930,907r24,-58l979,791r26,-57l1054,631r42,-83l1111,516r11,-24l1127,478r-1,-5l1086,484r-27,11l1045,507r-4,12l1046,531r57,32l1162,579r63,8l1255,588r27,-2l1305,581r16,-8l1331,561r2,-16l1324,525r-19,-24e" filled="f" strokeweight=".4pt">
                      <v:path arrowok="t"/>
                    </v:shape>
                  </v:group>
                  <v:group id="_x0000_s3699" style="position:absolute;left:4;top:145;width:667;height:623" coordorigin="4,145" coordsize="667,623">
                    <v:shape id="_x0000_s3700" style="position:absolute;left:4;top:145;width:667;height:623" coordorigin="4,145" coordsize="667,623" path="m303,242r46,-1l381,236r20,-6l410,222r-1,-10l330,170,261,153r-75,-8l148,145r-35,3l52,167,4,234r5,1l22,237r82,21l180,283r83,35l342,363r66,56l452,487r11,80l433,660r-34,52l338,756r-57,11l261,766,200,754,143,726,96,683,65,627,86,564r55,-34l217,504r89,-18l398,477r88,1l559,490r63,39l627,548r-6,22l572,619r-60,20l519,559r39,-76l625,375r46,-68e" filled="f" strokeweight=".4pt">
                      <v:path arrowok="t"/>
                    </v:shape>
                  </v:group>
                  <w10:wrap type="none"/>
                  <w10:anchorlock/>
                </v:group>
              </w:pict>
            </w:r>
            <w:r w:rsidR="00E00EB1">
              <w:rPr>
                <w:rFonts w:ascii="Times New Roman"/>
                <w:sz w:val="20"/>
              </w:rPr>
              <w:tab/>
            </w:r>
            <w:r>
              <w:rPr>
                <w:rFonts w:ascii="Times New Roman"/>
                <w:position w:val="67"/>
                <w:sz w:val="20"/>
              </w:rPr>
            </w:r>
            <w:r>
              <w:rPr>
                <w:rFonts w:ascii="Times New Roman"/>
                <w:position w:val="67"/>
                <w:sz w:val="20"/>
              </w:rPr>
              <w:pict>
                <v:group id="_x0000_s3693" style="width:61.85pt;height:37.3pt;mso-position-horizontal-relative:char;mso-position-vertical-relative:line" coordsize="1237,746">
                  <v:group id="_x0000_s3696" style="position:absolute;left:4;top:249;width:999;height:494" coordorigin="4,249" coordsize="999,494">
                    <v:shape id="_x0000_s3697" style="position:absolute;left:4;top:249;width:999;height:494" coordorigin="4,249" coordsize="999,494" path="m9,249l5,284,4,324r1,44l16,461r21,94l67,639r40,64l183,742r29,-8l278,682,350,572r40,-80l379,524r23,80l453,644r71,29l608,692r92,8l747,699r89,-9l916,670r63,-31l1002,619e" filled="f" strokeweight=".4pt">
                      <v:path arrowok="t"/>
                    </v:shape>
                  </v:group>
                  <v:group id="_x0000_s3694" style="position:absolute;left:1041;top:4;width:192;height:303" coordorigin="1041,4" coordsize="192,303">
                    <v:shape id="_x0000_s3695" style="position:absolute;left:1041;top:4;width:192;height:303" coordorigin="1041,4" coordsize="192,303" path="m1041,306r5,-20l1050,266r5,-20l1070,187r29,-71l1150,54r58,-39l1233,4e" filled="f" strokeweight=".4pt">
                      <v:path arrowok="t"/>
                    </v:shape>
                  </v:group>
                  <w10:wrap type="none"/>
                  <w10:anchorlock/>
                </v:group>
              </w:pict>
            </w:r>
          </w:p>
          <w:p w:rsidR="0019247E" w:rsidRDefault="00E00EB1">
            <w:pPr>
              <w:pStyle w:val="TableParagraph"/>
              <w:spacing w:line="193" w:lineRule="exact"/>
              <w:ind w:left="69"/>
              <w:rPr>
                <w:rFonts w:ascii="Arial" w:eastAsia="Arial" w:hAnsi="Arial" w:cs="Arial"/>
                <w:sz w:val="24"/>
                <w:szCs w:val="24"/>
              </w:rPr>
            </w:pPr>
            <w:r>
              <w:rPr>
                <w:rFonts w:ascii="Arial" w:eastAsia="Arial" w:hAnsi="Arial" w:cs="Arial"/>
                <w:i/>
                <w:iCs/>
                <w:sz w:val="24"/>
                <w:szCs w:val="24"/>
                <w:bdr w:val="nil"/>
                <w:lang w:val="cs-CZ"/>
              </w:rPr>
              <w:t>Pastrengo, 16/01/2016</w:t>
            </w:r>
          </w:p>
          <w:p w:rsidR="0019247E" w:rsidRDefault="00E00EB1">
            <w:pPr>
              <w:pStyle w:val="TableParagraph"/>
              <w:spacing w:line="244" w:lineRule="exact"/>
              <w:ind w:left="5855"/>
              <w:rPr>
                <w:rFonts w:ascii="Arial" w:eastAsia="Arial" w:hAnsi="Arial" w:cs="Arial"/>
                <w:sz w:val="24"/>
                <w:szCs w:val="24"/>
              </w:rPr>
            </w:pPr>
            <w:r>
              <w:rPr>
                <w:rFonts w:ascii="Arial" w:eastAsia="Arial" w:hAnsi="Arial" w:cs="Arial"/>
                <w:i/>
                <w:iCs/>
                <w:sz w:val="24"/>
                <w:szCs w:val="24"/>
                <w:bdr w:val="nil"/>
                <w:lang w:val="cs-CZ"/>
              </w:rPr>
              <w:t>Stefano Verani (CEO MCS Group)</w:t>
            </w:r>
          </w:p>
        </w:tc>
      </w:tr>
    </w:tbl>
    <w:p w:rsidR="0019247E" w:rsidRDefault="0019247E">
      <w:pPr>
        <w:spacing w:before="5"/>
        <w:rPr>
          <w:rFonts w:ascii="Times New Roman" w:eastAsia="Times New Roman" w:hAnsi="Times New Roman" w:cs="Times New Roman"/>
          <w:sz w:val="27"/>
          <w:szCs w:val="27"/>
        </w:rPr>
      </w:pPr>
    </w:p>
    <w:p w:rsidR="0019247E" w:rsidRDefault="005E08D9">
      <w:pPr>
        <w:spacing w:line="70" w:lineRule="atLeast"/>
        <w:ind w:left="100"/>
        <w:rPr>
          <w:rFonts w:ascii="Times New Roman" w:eastAsia="Times New Roman" w:hAnsi="Times New Roman" w:cs="Times New Roman"/>
          <w:sz w:val="7"/>
          <w:szCs w:val="7"/>
        </w:rPr>
      </w:pPr>
      <w:r>
        <w:rPr>
          <w:rFonts w:ascii="Times New Roman" w:eastAsia="Times New Roman" w:hAnsi="Times New Roman" w:cs="Times New Roman"/>
          <w:sz w:val="7"/>
          <w:szCs w:val="7"/>
        </w:rPr>
      </w:r>
      <w:r>
        <w:rPr>
          <w:rFonts w:ascii="Times New Roman" w:eastAsia="Times New Roman" w:hAnsi="Times New Roman" w:cs="Times New Roman"/>
          <w:sz w:val="7"/>
          <w:szCs w:val="7"/>
        </w:rPr>
        <w:pict>
          <v:group id="_x0000_s3690" style="width:510.25pt;height:3.55pt;mso-position-horizontal-relative:char;mso-position-vertical-relative:line" coordsize="10205,71">
            <v:shape id="_x0000_s3692" type="#_x0000_t75" style="position:absolute;top:3;width:10199;height:68">
              <v:imagedata r:id="rId102" o:title=""/>
            </v:shape>
            <v:shape id="_x0000_s3691" type="#_x0000_t75" style="position:absolute;width:10205;height:68">
              <v:imagedata r:id="rId103" o:title=""/>
            </v:shape>
            <w10:anchorlock/>
          </v:group>
        </w:pict>
      </w:r>
    </w:p>
    <w:p w:rsidR="0019247E" w:rsidRDefault="0019247E">
      <w:pPr>
        <w:spacing w:line="70" w:lineRule="atLeast"/>
        <w:rPr>
          <w:rFonts w:ascii="Times New Roman" w:eastAsia="Times New Roman" w:hAnsi="Times New Roman" w:cs="Times New Roman"/>
          <w:sz w:val="7"/>
          <w:szCs w:val="7"/>
        </w:rPr>
        <w:sectPr w:rsidR="0019247E">
          <w:headerReference w:type="default" r:id="rId104"/>
          <w:footerReference w:type="default" r:id="rId105"/>
          <w:pgSz w:w="11910" w:h="16840"/>
          <w:pgMar w:top="460" w:right="920" w:bottom="280" w:left="580" w:header="0" w:footer="0" w:gutter="0"/>
          <w:cols w:space="720"/>
        </w:sectPr>
      </w:pPr>
    </w:p>
    <w:p w:rsidR="0019247E" w:rsidRDefault="0019247E">
      <w:pPr>
        <w:spacing w:before="9"/>
        <w:rPr>
          <w:rFonts w:ascii="Times New Roman" w:eastAsia="Times New Roman" w:hAnsi="Times New Roman" w:cs="Times New Roman"/>
          <w:sz w:val="7"/>
          <w:szCs w:val="7"/>
        </w:rPr>
      </w:pPr>
    </w:p>
    <w:p w:rsidR="0019247E" w:rsidRDefault="005E08D9">
      <w:pPr>
        <w:spacing w:line="60" w:lineRule="atLeast"/>
        <w:ind w:left="120"/>
        <w:rPr>
          <w:rFonts w:ascii="Times New Roman" w:eastAsia="Times New Roman" w:hAnsi="Times New Roman" w:cs="Times New Roman"/>
          <w:sz w:val="6"/>
          <w:szCs w:val="6"/>
        </w:rPr>
      </w:pPr>
      <w:r>
        <w:rPr>
          <w:rFonts w:ascii="Times New Roman" w:eastAsia="Times New Roman" w:hAnsi="Times New Roman" w:cs="Times New Roman"/>
          <w:sz w:val="6"/>
          <w:szCs w:val="6"/>
        </w:rPr>
      </w:r>
      <w:r>
        <w:rPr>
          <w:rFonts w:ascii="Times New Roman" w:eastAsia="Times New Roman" w:hAnsi="Times New Roman" w:cs="Times New Roman"/>
          <w:sz w:val="6"/>
          <w:szCs w:val="6"/>
        </w:rPr>
        <w:pict>
          <v:group id="_x0000_s3688" style="width:509.95pt;height:3.45pt;mso-position-horizontal-relative:char;mso-position-vertical-relative:line" coordsize="10199,69">
            <v:shape id="_x0000_s3689" type="#_x0000_t75" style="position:absolute;width:10199;height:68">
              <v:imagedata r:id="rId101" o:title=""/>
            </v:shape>
            <w10:anchorlock/>
          </v:group>
        </w:pict>
      </w:r>
    </w:p>
    <w:p w:rsidR="0019247E" w:rsidRDefault="0019247E">
      <w:pPr>
        <w:spacing w:before="5"/>
        <w:rPr>
          <w:rFonts w:ascii="Times New Roman" w:eastAsia="Times New Roman" w:hAnsi="Times New Roman" w:cs="Times New Roman"/>
          <w:sz w:val="11"/>
          <w:szCs w:val="11"/>
        </w:rPr>
      </w:pPr>
    </w:p>
    <w:p w:rsidR="0019247E" w:rsidRDefault="00E00EB1">
      <w:pPr>
        <w:tabs>
          <w:tab w:val="left" w:pos="10292"/>
        </w:tabs>
        <w:spacing w:before="4"/>
        <w:ind w:left="120"/>
        <w:rPr>
          <w:rFonts w:ascii="Arial Black" w:eastAsia="Arial Black" w:hAnsi="Arial Black" w:cs="Arial Black"/>
          <w:sz w:val="30"/>
          <w:szCs w:val="30"/>
        </w:rPr>
      </w:pPr>
      <w:r>
        <w:rPr>
          <w:rFonts w:ascii="Arial Black" w:eastAsia="Arial Black" w:hAnsi="Arial Black" w:cs="Arial Black"/>
          <w:b/>
          <w:bCs/>
          <w:spacing w:val="-3"/>
          <w:sz w:val="30"/>
          <w:szCs w:val="30"/>
          <w:bdr w:val="nil"/>
          <w:lang w:val="cs-CZ"/>
        </w:rPr>
        <w:t>NOTE:</w:t>
      </w:r>
      <w:r>
        <w:rPr>
          <w:rFonts w:ascii="Arial Black" w:eastAsia="Arial Black" w:hAnsi="Arial Black" w:cs="Arial Black"/>
          <w:b/>
          <w:bCs/>
          <w:spacing w:val="-3"/>
          <w:sz w:val="30"/>
          <w:szCs w:val="30"/>
          <w:u w:val="single"/>
          <w:bdr w:val="nil"/>
          <w:lang w:val="cs-CZ"/>
        </w:rPr>
        <w:t xml:space="preserve"> </w:t>
      </w:r>
      <w:r>
        <w:rPr>
          <w:rFonts w:ascii="Arial Black" w:eastAsia="Arial Black" w:hAnsi="Arial Black" w:cs="Arial Black"/>
          <w:b/>
          <w:bCs/>
          <w:spacing w:val="-3"/>
          <w:sz w:val="30"/>
          <w:szCs w:val="30"/>
          <w:u w:val="single"/>
          <w:bdr w:val="nil"/>
          <w:lang w:val="cs-CZ"/>
        </w:rPr>
        <w:tab/>
      </w:r>
    </w:p>
    <w:p w:rsidR="0019247E" w:rsidRDefault="0019247E">
      <w:pPr>
        <w:spacing w:before="8"/>
        <w:rPr>
          <w:rFonts w:ascii="Arial Black" w:eastAsia="Arial Black" w:hAnsi="Arial Black" w:cs="Arial Black"/>
          <w:b/>
          <w:bCs/>
          <w:sz w:val="20"/>
          <w:szCs w:val="20"/>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85" style="width:510.75pt;height:.75pt;mso-position-horizontal-relative:char;mso-position-vertical-relative:line" coordsize="10215,15">
            <v:group id="_x0000_s3686" style="position:absolute;left:8;top:8;width:10200;height:2" coordorigin="8,8" coordsize="10200,2">
              <v:shape id="_x0000_s3687"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82" style="width:510.75pt;height:.75pt;mso-position-horizontal-relative:char;mso-position-vertical-relative:line" coordsize="10215,15">
            <v:group id="_x0000_s3683" style="position:absolute;left:8;top:8;width:10200;height:2" coordorigin="8,8" coordsize="10200,2">
              <v:shape id="_x0000_s3684"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79" style="width:510.75pt;height:.75pt;mso-position-horizontal-relative:char;mso-position-vertical-relative:line" coordsize="10215,15">
            <v:group id="_x0000_s3680" style="position:absolute;left:8;top:8;width:10200;height:2" coordorigin="8,8" coordsize="10200,2">
              <v:shape id="_x0000_s3681"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76" style="width:510.75pt;height:.75pt;mso-position-horizontal-relative:char;mso-position-vertical-relative:line" coordsize="10215,15">
            <v:group id="_x0000_s3677" style="position:absolute;left:8;top:8;width:10200;height:2" coordorigin="8,8" coordsize="10200,2">
              <v:shape id="_x0000_s3678"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73" style="width:510.75pt;height:.75pt;mso-position-horizontal-relative:char;mso-position-vertical-relative:line" coordsize="10215,15">
            <v:group id="_x0000_s3674" style="position:absolute;left:8;top:8;width:10200;height:2" coordorigin="8,8" coordsize="10200,2">
              <v:shape id="_x0000_s3675"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70" style="width:510.75pt;height:.75pt;mso-position-horizontal-relative:char;mso-position-vertical-relative:line" coordsize="10215,15">
            <v:group id="_x0000_s3671" style="position:absolute;left:8;top:8;width:10200;height:2" coordorigin="8,8" coordsize="10200,2">
              <v:shape id="_x0000_s3672"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67" style="width:510.75pt;height:.75pt;mso-position-horizontal-relative:char;mso-position-vertical-relative:line" coordsize="10215,15">
            <v:group id="_x0000_s3668" style="position:absolute;left:8;top:8;width:10200;height:2" coordorigin="8,8" coordsize="10200,2">
              <v:shape id="_x0000_s3669"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64" style="width:510.75pt;height:.75pt;mso-position-horizontal-relative:char;mso-position-vertical-relative:line" coordsize="10215,15">
            <v:group id="_x0000_s3665" style="position:absolute;left:8;top:8;width:10200;height:2" coordorigin="8,8" coordsize="10200,2">
              <v:shape id="_x0000_s3666"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61" style="width:510.75pt;height:.75pt;mso-position-horizontal-relative:char;mso-position-vertical-relative:line" coordsize="10215,15">
            <v:group id="_x0000_s3662" style="position:absolute;left:8;top:8;width:10200;height:2" coordorigin="8,8" coordsize="10200,2">
              <v:shape id="_x0000_s3663"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58" style="width:510.75pt;height:.75pt;mso-position-horizontal-relative:char;mso-position-vertical-relative:line" coordsize="10215,15">
            <v:group id="_x0000_s3659" style="position:absolute;left:8;top:8;width:10200;height:2" coordorigin="8,8" coordsize="10200,2">
              <v:shape id="_x0000_s3660"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55" style="width:510.75pt;height:.75pt;mso-position-horizontal-relative:char;mso-position-vertical-relative:line" coordsize="10215,15">
            <v:group id="_x0000_s3656" style="position:absolute;left:8;top:8;width:10200;height:2" coordorigin="8,8" coordsize="10200,2">
              <v:shape id="_x0000_s3657"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52" style="width:510.75pt;height:.75pt;mso-position-horizontal-relative:char;mso-position-vertical-relative:line" coordsize="10215,15">
            <v:group id="_x0000_s3653" style="position:absolute;left:8;top:8;width:10200;height:2" coordorigin="8,8" coordsize="10200,2">
              <v:shape id="_x0000_s3654"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49" style="width:510.75pt;height:.75pt;mso-position-horizontal-relative:char;mso-position-vertical-relative:line" coordsize="10215,15">
            <v:group id="_x0000_s3650" style="position:absolute;left:8;top:8;width:10200;height:2" coordorigin="8,8" coordsize="10200,2">
              <v:shape id="_x0000_s3651"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46" style="width:510.75pt;height:.75pt;mso-position-horizontal-relative:char;mso-position-vertical-relative:line" coordsize="10215,15">
            <v:group id="_x0000_s3647" style="position:absolute;left:8;top:8;width:10200;height:2" coordorigin="8,8" coordsize="10200,2">
              <v:shape id="_x0000_s3648"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43" style="width:510.75pt;height:.75pt;mso-position-horizontal-relative:char;mso-position-vertical-relative:line" coordsize="10215,15">
            <v:group id="_x0000_s3644" style="position:absolute;left:8;top:8;width:10200;height:2" coordorigin="8,8" coordsize="10200,2">
              <v:shape id="_x0000_s3645"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40" style="width:510.75pt;height:.75pt;mso-position-horizontal-relative:char;mso-position-vertical-relative:line" coordsize="10215,15">
            <v:group id="_x0000_s3641" style="position:absolute;left:8;top:8;width:10200;height:2" coordorigin="8,8" coordsize="10200,2">
              <v:shape id="_x0000_s3642"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37" style="width:510.75pt;height:.75pt;mso-position-horizontal-relative:char;mso-position-vertical-relative:line" coordsize="10215,15">
            <v:group id="_x0000_s3638" style="position:absolute;left:8;top:8;width:10200;height:2" coordorigin="8,8" coordsize="10200,2">
              <v:shape id="_x0000_s3639"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34" style="width:510.75pt;height:.75pt;mso-position-horizontal-relative:char;mso-position-vertical-relative:line" coordsize="10215,15">
            <v:group id="_x0000_s3635" style="position:absolute;left:8;top:8;width:10200;height:2" coordorigin="8,8" coordsize="10200,2">
              <v:shape id="_x0000_s3636"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31" style="width:510.75pt;height:.75pt;mso-position-horizontal-relative:char;mso-position-vertical-relative:line" coordsize="10215,15">
            <v:group id="_x0000_s3632" style="position:absolute;left:8;top:8;width:10200;height:2" coordorigin="8,8" coordsize="10200,2">
              <v:shape id="_x0000_s3633"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28" style="width:510.75pt;height:.75pt;mso-position-horizontal-relative:char;mso-position-vertical-relative:line" coordsize="10215,15">
            <v:group id="_x0000_s3629" style="position:absolute;left:8;top:8;width:10200;height:2" coordorigin="8,8" coordsize="10200,2">
              <v:shape id="_x0000_s3630"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25" style="width:510.75pt;height:.75pt;mso-position-horizontal-relative:char;mso-position-vertical-relative:line" coordsize="10215,15">
            <v:group id="_x0000_s3626" style="position:absolute;left:8;top:8;width:10200;height:2" coordorigin="8,8" coordsize="10200,2">
              <v:shape id="_x0000_s3627"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22" style="width:510.75pt;height:.75pt;mso-position-horizontal-relative:char;mso-position-vertical-relative:line" coordsize="10215,15">
            <v:group id="_x0000_s3623" style="position:absolute;left:8;top:8;width:10200;height:2" coordorigin="8,8" coordsize="10200,2">
              <v:shape id="_x0000_s3624"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19" style="width:510.75pt;height:.75pt;mso-position-horizontal-relative:char;mso-position-vertical-relative:line" coordsize="10215,15">
            <v:group id="_x0000_s3620" style="position:absolute;left:8;top:8;width:10200;height:2" coordorigin="8,8" coordsize="10200,2">
              <v:shape id="_x0000_s3621"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16" style="width:510.75pt;height:.75pt;mso-position-horizontal-relative:char;mso-position-vertical-relative:line" coordsize="10215,15">
            <v:group id="_x0000_s3617" style="position:absolute;left:8;top:8;width:10200;height:2" coordorigin="8,8" coordsize="10200,2">
              <v:shape id="_x0000_s3618"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13" style="width:510.75pt;height:.75pt;mso-position-horizontal-relative:char;mso-position-vertical-relative:line" coordsize="10215,15">
            <v:group id="_x0000_s3614" style="position:absolute;left:8;top:8;width:10200;height:2" coordorigin="8,8" coordsize="10200,2">
              <v:shape id="_x0000_s3615"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10" style="width:510.75pt;height:.75pt;mso-position-horizontal-relative:char;mso-position-vertical-relative:line" coordsize="10215,15">
            <v:group id="_x0000_s3611" style="position:absolute;left:8;top:8;width:10200;height:2" coordorigin="8,8" coordsize="10200,2">
              <v:shape id="_x0000_s3612"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07" style="width:510.75pt;height:.75pt;mso-position-horizontal-relative:char;mso-position-vertical-relative:line" coordsize="10215,15">
            <v:group id="_x0000_s3608" style="position:absolute;left:8;top:8;width:10200;height:2" coordorigin="8,8" coordsize="10200,2">
              <v:shape id="_x0000_s3609"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04" style="width:510.75pt;height:.75pt;mso-position-horizontal-relative:char;mso-position-vertical-relative:line" coordsize="10215,15">
            <v:group id="_x0000_s3605" style="position:absolute;left:8;top:8;width:10200;height:2" coordorigin="8,8" coordsize="10200,2">
              <v:shape id="_x0000_s3606"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601" style="width:510.75pt;height:.75pt;mso-position-horizontal-relative:char;mso-position-vertical-relative:line" coordsize="10215,15">
            <v:group id="_x0000_s3602" style="position:absolute;left:8;top:8;width:10200;height:2" coordorigin="8,8" coordsize="10200,2">
              <v:shape id="_x0000_s3603"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98" style="width:510.75pt;height:.75pt;mso-position-horizontal-relative:char;mso-position-vertical-relative:line" coordsize="10215,15">
            <v:group id="_x0000_s3599" style="position:absolute;left:8;top:8;width:10200;height:2" coordorigin="8,8" coordsize="10200,2">
              <v:shape id="_x0000_s3600"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95" style="width:510.75pt;height:.75pt;mso-position-horizontal-relative:char;mso-position-vertical-relative:line" coordsize="10215,15">
            <v:group id="_x0000_s3596" style="position:absolute;left:8;top:8;width:10200;height:2" coordorigin="8,8" coordsize="10200,2">
              <v:shape id="_x0000_s3597"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92" style="width:510.75pt;height:.75pt;mso-position-horizontal-relative:char;mso-position-vertical-relative:line" coordsize="10215,15">
            <v:group id="_x0000_s3593" style="position:absolute;left:8;top:8;width:10200;height:2" coordorigin="8,8" coordsize="10200,2">
              <v:shape id="_x0000_s3594"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89" style="width:510.75pt;height:.75pt;mso-position-horizontal-relative:char;mso-position-vertical-relative:line" coordsize="10215,15">
            <v:group id="_x0000_s3590" style="position:absolute;left:8;top:8;width:10200;height:2" coordorigin="8,8" coordsize="10200,2">
              <v:shape id="_x0000_s3591"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86" style="width:510.75pt;height:.75pt;mso-position-horizontal-relative:char;mso-position-vertical-relative:line" coordsize="10215,15">
            <v:group id="_x0000_s3587" style="position:absolute;left:8;top:8;width:10200;height:2" coordorigin="8,8" coordsize="10200,2">
              <v:shape id="_x0000_s3588"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83" style="width:510.75pt;height:.75pt;mso-position-horizontal-relative:char;mso-position-vertical-relative:line" coordsize="10215,15">
            <v:group id="_x0000_s3584" style="position:absolute;left:8;top:8;width:10200;height:2" coordorigin="8,8" coordsize="10200,2">
              <v:shape id="_x0000_s3585"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80" style="width:510.75pt;height:.75pt;mso-position-horizontal-relative:char;mso-position-vertical-relative:line" coordsize="10215,15">
            <v:group id="_x0000_s3581" style="position:absolute;left:8;top:8;width:10200;height:2" coordorigin="8,8" coordsize="10200,2">
              <v:shape id="_x0000_s3582"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77" style="width:510.75pt;height:.75pt;mso-position-horizontal-relative:char;mso-position-vertical-relative:line" coordsize="10215,15">
            <v:group id="_x0000_s3578" style="position:absolute;left:8;top:8;width:10200;height:2" coordorigin="8,8" coordsize="10200,2">
              <v:shape id="_x0000_s3579"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74" style="width:510.75pt;height:.75pt;mso-position-horizontal-relative:char;mso-position-vertical-relative:line" coordsize="10215,15">
            <v:group id="_x0000_s3575" style="position:absolute;left:8;top:8;width:10200;height:2" coordorigin="8,8" coordsize="10200,2">
              <v:shape id="_x0000_s3576"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71" style="width:510.75pt;height:.75pt;mso-position-horizontal-relative:char;mso-position-vertical-relative:line" coordsize="10215,15">
            <v:group id="_x0000_s3572" style="position:absolute;left:8;top:8;width:10200;height:2" coordorigin="8,8" coordsize="10200,2">
              <v:shape id="_x0000_s3573"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68" style="width:510.75pt;height:.75pt;mso-position-horizontal-relative:char;mso-position-vertical-relative:line" coordsize="10215,15">
            <v:group id="_x0000_s3569" style="position:absolute;left:8;top:8;width:10200;height:2" coordorigin="8,8" coordsize="10200,2">
              <v:shape id="_x0000_s3570" style="position:absolute;left:8;top:8;width:10200;height:2" coordorigin="8,8" coordsize="10200,21600" path="m8,8r10200,e" filled="f">
                <v:path arrowok="t"/>
              </v:shape>
            </v:group>
            <w10:anchorlock/>
          </v:group>
        </w:pict>
      </w:r>
    </w:p>
    <w:p w:rsidR="0019247E" w:rsidRDefault="0019247E">
      <w:pPr>
        <w:spacing w:before="1"/>
        <w:rPr>
          <w:rFonts w:ascii="Arial Black" w:eastAsia="Arial Black" w:hAnsi="Arial Black" w:cs="Arial Black"/>
          <w:b/>
          <w:bCs/>
          <w:sz w:val="23"/>
          <w:szCs w:val="23"/>
        </w:rPr>
      </w:pPr>
    </w:p>
    <w:p w:rsidR="0019247E" w:rsidRDefault="005E08D9">
      <w:pPr>
        <w:spacing w:line="20" w:lineRule="atLeast"/>
        <w:ind w:left="112"/>
        <w:rPr>
          <w:rFonts w:ascii="Arial Black" w:eastAsia="Arial Black" w:hAnsi="Arial Black" w:cs="Arial Black"/>
          <w:sz w:val="2"/>
          <w:szCs w:val="2"/>
        </w:rPr>
      </w:pPr>
      <w:r>
        <w:rPr>
          <w:rFonts w:ascii="Arial Black" w:eastAsia="Arial Black" w:hAnsi="Arial Black" w:cs="Arial Black"/>
          <w:sz w:val="2"/>
          <w:szCs w:val="2"/>
        </w:rPr>
      </w:r>
      <w:r>
        <w:rPr>
          <w:rFonts w:ascii="Arial Black" w:eastAsia="Arial Black" w:hAnsi="Arial Black" w:cs="Arial Black"/>
          <w:sz w:val="2"/>
          <w:szCs w:val="2"/>
        </w:rPr>
        <w:pict>
          <v:group id="_x0000_s3565" style="width:510.75pt;height:.75pt;mso-position-horizontal-relative:char;mso-position-vertical-relative:line" coordsize="10215,15">
            <v:group id="_x0000_s3566" style="position:absolute;left:8;top:8;width:10200;height:2" coordorigin="8,8" coordsize="10200,2">
              <v:shape id="_x0000_s3567" style="position:absolute;left:8;top:8;width:10200;height:2" coordorigin="8,8" coordsize="10200,21600" path="m8,8r10200,e" filled="f">
                <v:path arrowok="t"/>
              </v:shape>
            </v:group>
            <w10:anchorlock/>
          </v:group>
        </w:pict>
      </w:r>
    </w:p>
    <w:p w:rsidR="0019247E" w:rsidRDefault="0019247E">
      <w:pPr>
        <w:spacing w:before="11"/>
        <w:rPr>
          <w:rFonts w:ascii="Arial Black" w:eastAsia="Arial Black" w:hAnsi="Arial Black" w:cs="Arial Black"/>
          <w:b/>
          <w:bCs/>
          <w:sz w:val="24"/>
          <w:szCs w:val="24"/>
        </w:rPr>
      </w:pPr>
    </w:p>
    <w:p w:rsidR="0019247E" w:rsidRDefault="005E08D9">
      <w:pPr>
        <w:spacing w:line="60" w:lineRule="atLeast"/>
        <w:ind w:left="120"/>
        <w:rPr>
          <w:rFonts w:ascii="Arial Black" w:eastAsia="Arial Black" w:hAnsi="Arial Black" w:cs="Arial Black"/>
          <w:sz w:val="6"/>
          <w:szCs w:val="6"/>
        </w:rPr>
      </w:pPr>
      <w:r>
        <w:rPr>
          <w:rFonts w:ascii="Arial Black" w:eastAsia="Arial Black" w:hAnsi="Arial Black" w:cs="Arial Black"/>
          <w:sz w:val="6"/>
          <w:szCs w:val="6"/>
        </w:rPr>
      </w:r>
      <w:r>
        <w:rPr>
          <w:rFonts w:ascii="Arial Black" w:eastAsia="Arial Black" w:hAnsi="Arial Black" w:cs="Arial Black"/>
          <w:sz w:val="6"/>
          <w:szCs w:val="6"/>
        </w:rPr>
        <w:pict>
          <v:group id="_x0000_s3562" style="width:510.25pt;height:3.45pt;mso-position-horizontal-relative:char;mso-position-vertical-relative:line" coordsize="10205,69">
            <v:shape id="_x0000_s3564" type="#_x0000_t75" style="position:absolute;width:10199;height:68">
              <v:imagedata r:id="rId102" o:title=""/>
            </v:shape>
            <v:shape id="_x0000_s3563" type="#_x0000_t75" style="position:absolute;width:10205;height:68">
              <v:imagedata r:id="rId106" o:title=""/>
            </v:shape>
            <w10:anchorlock/>
          </v:group>
        </w:pict>
      </w:r>
    </w:p>
    <w:p w:rsidR="0019247E" w:rsidRDefault="0019247E">
      <w:pPr>
        <w:spacing w:line="60" w:lineRule="atLeast"/>
        <w:rPr>
          <w:rFonts w:ascii="Arial Black" w:eastAsia="Arial Black" w:hAnsi="Arial Black" w:cs="Arial Black"/>
          <w:sz w:val="6"/>
          <w:szCs w:val="6"/>
        </w:rPr>
        <w:sectPr w:rsidR="0019247E">
          <w:headerReference w:type="default" r:id="rId107"/>
          <w:footerReference w:type="default" r:id="rId108"/>
          <w:pgSz w:w="11910" w:h="16840"/>
          <w:pgMar w:top="460" w:right="560" w:bottom="280" w:left="900" w:header="0" w:footer="0" w:gutter="0"/>
          <w:cols w:space="720"/>
        </w:sectPr>
      </w:pPr>
    </w:p>
    <w:p w:rsidR="0019247E" w:rsidRDefault="0019247E">
      <w:pPr>
        <w:spacing w:before="5"/>
        <w:rPr>
          <w:rFonts w:ascii="Arial Black" w:eastAsia="Arial Black" w:hAnsi="Arial Black" w:cs="Arial Black"/>
          <w:b/>
          <w:bCs/>
          <w:sz w:val="6"/>
          <w:szCs w:val="6"/>
        </w:rPr>
      </w:pPr>
    </w:p>
    <w:p w:rsidR="0019247E" w:rsidRDefault="005E08D9">
      <w:pPr>
        <w:spacing w:line="80" w:lineRule="atLeast"/>
        <w:ind w:left="106"/>
        <w:rPr>
          <w:rFonts w:ascii="Arial Black" w:eastAsia="Arial Black" w:hAnsi="Arial Black" w:cs="Arial Black"/>
          <w:sz w:val="8"/>
          <w:szCs w:val="8"/>
        </w:rPr>
      </w:pPr>
      <w:r>
        <w:rPr>
          <w:rFonts w:ascii="Arial Black" w:eastAsia="Arial Black" w:hAnsi="Arial Black" w:cs="Arial Black"/>
          <w:sz w:val="8"/>
          <w:szCs w:val="8"/>
        </w:rPr>
      </w:r>
      <w:r>
        <w:rPr>
          <w:rFonts w:ascii="Arial Black" w:eastAsia="Arial Black" w:hAnsi="Arial Black" w:cs="Arial Black"/>
          <w:sz w:val="8"/>
          <w:szCs w:val="8"/>
        </w:rPr>
        <w:pict>
          <v:group id="_x0000_s3560" style="width:532.95pt;height:4.15pt;mso-position-horizontal-relative:char;mso-position-vertical-relative:line" coordsize="10659,83">
            <v:shape id="_x0000_s3561" type="#_x0000_t75" style="position:absolute;width:10658;height:82">
              <v:imagedata r:id="rId109" o:title=""/>
            </v:shape>
            <w10:anchorlock/>
          </v:group>
        </w:pict>
      </w:r>
    </w:p>
    <w:p w:rsidR="0019247E" w:rsidRDefault="00E00EB1">
      <w:pPr>
        <w:pStyle w:val="Zkladntext"/>
        <w:spacing w:before="37" w:line="268" w:lineRule="exact"/>
        <w:ind w:left="106"/>
        <w:jc w:val="both"/>
      </w:pPr>
      <w:r>
        <w:rPr>
          <w:rFonts w:ascii="Arial" w:eastAsia="Arial" w:hAnsi="Arial" w:cs="Arial"/>
          <w:b/>
          <w:bCs/>
          <w:i/>
          <w:iCs/>
          <w:bdr w:val="nil"/>
          <w:lang w:val="cs-CZ"/>
        </w:rPr>
        <w:t>►</w:t>
      </w:r>
      <w:r>
        <w:rPr>
          <w:rFonts w:cs="Microsoft YaHei"/>
          <w:bdr w:val="nil"/>
          <w:lang w:val="cs-CZ"/>
        </w:rPr>
        <w:t>en - DISPOSAL OF THE PRODUCT</w:t>
      </w:r>
    </w:p>
    <w:p w:rsidR="0019247E" w:rsidRDefault="00E00EB1">
      <w:pPr>
        <w:pStyle w:val="Zkladntext"/>
        <w:spacing w:before="30" w:line="173" w:lineRule="auto"/>
        <w:ind w:left="106" w:right="106"/>
      </w:pPr>
      <w:r>
        <w:rPr>
          <w:rFonts w:cs="Microsoft YaHei"/>
          <w:bdr w:val="nil"/>
          <w:lang w:val="cs-CZ"/>
        </w:rPr>
        <w:t>-This product has been designed and manufactured with top-quality materials and components, which can be re-cycled and re- used.</w:t>
      </w:r>
    </w:p>
    <w:p w:rsidR="0019247E" w:rsidRDefault="00E00EB1">
      <w:pPr>
        <w:pStyle w:val="Zkladntext"/>
        <w:spacing w:line="173" w:lineRule="auto"/>
        <w:ind w:left="106" w:right="79"/>
      </w:pPr>
      <w:r>
        <w:rPr>
          <w:rFonts w:cs="Microsoft YaHei"/>
          <w:bdr w:val="nil"/>
          <w:lang w:val="cs-CZ"/>
        </w:rPr>
        <w:t>-When a crossed-wheely bin symbol is attached to the product, it means that the product is protected by the, 2002/96/EC European Directive.</w:t>
      </w:r>
    </w:p>
    <w:p w:rsidR="0019247E" w:rsidRDefault="00E00EB1">
      <w:pPr>
        <w:pStyle w:val="Zkladntext"/>
        <w:spacing w:line="194" w:lineRule="exact"/>
        <w:ind w:left="106"/>
        <w:jc w:val="both"/>
      </w:pPr>
      <w:r>
        <w:rPr>
          <w:rFonts w:cs="Microsoft YaHei"/>
          <w:w w:val="95"/>
          <w:bdr w:val="nil"/>
          <w:lang w:val="cs-CZ"/>
        </w:rPr>
        <w:t>-Please obtain information regarding the local differentiated collection system for electrical and electronic products.</w:t>
      </w:r>
    </w:p>
    <w:p w:rsidR="0019247E" w:rsidRDefault="00E00EB1">
      <w:pPr>
        <w:pStyle w:val="Zkladntext"/>
        <w:spacing w:before="30" w:line="173" w:lineRule="auto"/>
        <w:ind w:left="106" w:right="79"/>
      </w:pPr>
      <w:r>
        <w:rPr>
          <w:rFonts w:cs="Microsoft YaHei"/>
          <w:bdr w:val="nil"/>
          <w:lang w:val="cs-CZ"/>
        </w:rPr>
        <w:t>-Respect local Standards in force and do not dispose of old products as normal domestic waste. Correct disposal of the product helps to prevent possible negative consequences for health, the environment and mankind.</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jc w:val="both"/>
      </w:pPr>
      <w:r>
        <w:rPr>
          <w:rFonts w:ascii="Arial" w:eastAsia="Arial" w:hAnsi="Arial" w:cs="Arial"/>
          <w:b/>
          <w:bCs/>
          <w:i/>
          <w:iCs/>
          <w:bdr w:val="nil"/>
          <w:lang w:val="cs-CZ"/>
        </w:rPr>
        <w:t>►</w:t>
      </w:r>
      <w:r>
        <w:rPr>
          <w:rFonts w:cs="Microsoft YaHei"/>
          <w:bdr w:val="nil"/>
          <w:lang w:val="cs-CZ"/>
        </w:rPr>
        <w:t>it - SMALTIMENTO DEL PRODOTTO</w:t>
      </w:r>
    </w:p>
    <w:p w:rsidR="0019247E" w:rsidRDefault="005E08D9">
      <w:pPr>
        <w:pStyle w:val="Zkladntext"/>
        <w:spacing w:line="224" w:lineRule="exact"/>
        <w:ind w:left="106"/>
        <w:jc w:val="both"/>
      </w:pPr>
      <w:r>
        <w:pict>
          <v:group id="_x0000_s3529" style="position:absolute;left:0;text-align:left;margin-left:107.05pt;margin-top:2.95pt;width:376.1pt;height:379.25pt;z-index:-251604992;mso-position-horizontal-relative:page" coordorigin="2141,59" coordsize="7522,7585">
            <v:group id="_x0000_s3558" style="position:absolute;left:4300;top:1356;width:3243;height:5113" coordorigin="4300,1356" coordsize="3243,5113">
              <v:shape id="_x0000_s3559" style="position:absolute;left:4300;top:1356;width:3243;height:5113" coordorigin="4300,1356" coordsize="3243,5113" path="m6705,6468r-1964,l4300,1356r3243,l7209,5788e" filled="f" strokecolor="#b3b2b2" strokeweight="6.2pt">
                <v:path arrowok="t"/>
              </v:shape>
            </v:group>
            <v:group id="_x0000_s3556" style="position:absolute;left:6680;top:5794;width:983;height:983" coordorigin="6680,5794" coordsize="983,983">
              <v:shape id="_x0000_s3557" style="position:absolute;left:6680;top:5794;width:983;height:983" coordorigin="6680,5794" coordsize="983,983" path="m7171,6776r80,-6l7326,6751r71,-29l7461,6682r57,-50l7567,6575r40,-64l7637,6440r19,-75l7662,6285r-1,-40l7648,6168r-24,-74l7589,6027r-45,-61l7491,5913r-61,-45l7362,5833r-73,-24l7211,5796r-40,-2l7131,5796r-78,13l6980,5833r-67,35l6852,5913r-54,53l6754,6027r-35,67l6694,6168r-12,77l6680,6285r2,41l6694,6403r25,73l6754,6544r44,61l6852,6658r61,45l6980,6738r73,24l7131,6775r40,1xe" filled="f" strokecolor="#b3b2b2" strokeweight="6.2pt">
                <v:path arrowok="t"/>
              </v:shape>
            </v:group>
            <v:group id="_x0000_s3554" style="position:absolute;left:6970;top:6084;width:402;height:409" coordorigin="6970,6084" coordsize="402,409">
              <v:shape id="_x0000_s3555" style="position:absolute;left:6970;top:6084;width:402;height:409" coordorigin="6970,6084" coordsize="402,409" path="m7186,6084r-73,11l7053,6123r-46,45l6979,6224r-9,43l6971,6293r16,70l7020,6420r47,43l7124,6488r47,5l7194,6492r64,-19l7311,6435r38,-52l7370,6319r2,-23l7371,6271r-17,-67l7319,6149r-50,-40l7208,6087r-22,-3xe" fillcolor="#b3b2b2" stroked="f">
                <v:path arrowok="t"/>
              </v:shape>
            </v:group>
            <v:group id="_x0000_s3552" style="position:absolute;left:6970;top:6084;width:402;height:409" coordorigin="6970,6084" coordsize="402,409">
              <v:shape id="_x0000_s3553" style="position:absolute;left:6970;top:6084;width:402;height:409" coordorigin="6970,6084" coordsize="402,409" path="m7171,6493r67,-11l7295,6450r43,-48l7365,6341r7,-45l7371,6271r-17,-67l7319,6149r-50,-40l7208,6087r-22,-3l7161,6086r-69,16l7036,6136r-40,49l6973,6245r-3,22l6971,6293r16,69l7020,6420r47,43l7124,6488r47,5xe" filled="f" strokecolor="#b3b2b2" strokeweight="6.2pt">
                <v:path arrowok="t"/>
              </v:shape>
            </v:group>
            <v:group id="_x0000_s3550" style="position:absolute;left:4842;top:6468;width:208;height:359" coordorigin="4842,6468" coordsize="208,359">
              <v:shape id="_x0000_s3551" style="position:absolute;left:4842;top:6468;width:208;height:359" coordorigin="4842,6468" coordsize="208,359" path="m4842,6827r207,l5049,6468r-207,l4842,6827xe" fillcolor="#b3b2b2" stroked="f">
                <v:path arrowok="t"/>
              </v:shape>
            </v:group>
            <v:group id="_x0000_s3548" style="position:absolute;left:4842;top:6468;width:208;height:359" coordorigin="4842,6468" coordsize="208,359">
              <v:shape id="_x0000_s3549" style="position:absolute;left:4842;top:6468;width:208;height:359" coordorigin="4842,6468" coordsize="208,359" path="m4842,6827r207,l5049,6468r-207,l4842,6827xe" filled="f" strokecolor="#b3b2b2" strokeweight="6.2pt">
                <v:path arrowok="t"/>
              </v:shape>
            </v:group>
            <v:group id="_x0000_s3546" style="position:absolute;left:3941;top:1356;width:359;height:2" coordorigin="3941,1356" coordsize="359,2">
              <v:shape id="_x0000_s3547" style="position:absolute;left:3941;top:1356;width:359;height:2" coordorigin="3941,1356" coordsize="359,21600" path="m4300,1356r-359,e" filled="f" strokecolor="#b3b2b2" strokeweight="6.2pt">
                <v:path arrowok="t"/>
              </v:shape>
            </v:group>
            <v:group id="_x0000_s3544" style="position:absolute;left:4262;top:730;width:3281;height:569" coordorigin="4262,730" coordsize="3281,569">
              <v:shape id="_x0000_s3545" style="position:absolute;left:4262;top:730;width:3281;height:569" coordorigin="4262,730" coordsize="3281,569" path="m4262,1299r43,-109l4388,1093r119,-85l4656,934r176,-63l5029,820r214,-40l5470,752r236,-17l5945,730r238,6l6416,753r223,29l6848,822r189,51l7203,936r138,73l7447,1095r69,96l7543,1299e" filled="f" strokecolor="#b3b2b2" strokeweight="6.2pt">
                <v:path arrowok="t"/>
              </v:shape>
            </v:group>
            <v:group id="_x0000_s3542" style="position:absolute;left:5635;top:650;width:850;height:328" coordorigin="5635,650" coordsize="850,328">
              <v:shape id="_x0000_s3543" style="position:absolute;left:5635;top:650;width:850;height:328" coordorigin="5635,650" coordsize="850,328" path="m5635,978r850,l6485,650r-850,l5635,978xe" filled="f" strokecolor="#b3b2b2" strokeweight="6.2pt">
                <v:path arrowok="t"/>
              </v:shape>
            </v:group>
            <v:group id="_x0000_s3540" style="position:absolute;left:4634;top:732;width:290;height:561" coordorigin="4634,732" coordsize="290,561">
              <v:shape id="_x0000_s3541" style="position:absolute;left:4634;top:732;width:290;height:561" coordorigin="4634,732" coordsize="290,561" path="m4634,1293r289,l4923,732r-289,l4634,1293xe" filled="f" strokecolor="#b3b2b2" strokeweight="6.2pt">
                <v:path arrowok="t"/>
              </v:shape>
            </v:group>
            <v:group id="_x0000_s3538" style="position:absolute;left:7530;top:997;width:516;height:517" coordorigin="7530,997" coordsize="516,517">
              <v:shape id="_x0000_s3539" style="position:absolute;left:7530;top:997;width:516;height:517" coordorigin="7530,997" coordsize="516,517" path="m7788,1513r66,-9l7915,1478r52,-40l8008,1386r27,-60l8046,1261r-1,-25l8030,1169r-30,-60l7957,1061r-53,-37l7842,1002r-43,-5l7774,998r-69,14l7645,1040r-49,42l7559,1134r-22,62l7530,1240r1,24l7545,1333r28,60l7614,1443r52,38l7726,1505r62,8xe" filled="f" strokecolor="#b3b2b2" strokeweight="6.2pt">
                <v:path arrowok="t"/>
              </v:shape>
            </v:group>
            <v:group id="_x0000_s3536" style="position:absolute;left:7442;top:1960;width:523;height:542" coordorigin="7442,1960" coordsize="523,542">
              <v:shape id="_x0000_s3537" style="position:absolute;left:7442;top:1960;width:523;height:542" coordorigin="7442,1960" coordsize="523,542" path="m7442,2501r522,l7964,1960r-522,l7442,2501xe" filled="f" strokecolor="#b3b2b2" strokeweight="6.2pt">
                <v:path arrowok="t"/>
              </v:shape>
            </v:group>
            <v:group id="_x0000_s3534" style="position:absolute;left:5578;top:2653;width:1197;height:303" coordorigin="5578,2653" coordsize="1197,303">
              <v:shape id="_x0000_s3535" style="position:absolute;left:5578;top:2653;width:1197;height:303" coordorigin="5578,2653" coordsize="1197,303" path="m5578,2955r1196,l6774,2653r-1196,l5578,2955xe" filled="f" strokecolor="#b3b2b2" strokeweight="6.2pt">
                <v:path arrowok="t"/>
              </v:shape>
            </v:group>
            <v:group id="_x0000_s3532" style="position:absolute;left:2203;top:121;width:6977;height:7461" coordorigin="2203,121" coordsize="6977,7461">
              <v:shape id="_x0000_s3533" style="position:absolute;left:2203;top:121;width:6977;height:7461" coordorigin="2203,121" coordsize="6977,7461" path="m2203,121l9180,7582e" filled="f" strokecolor="#b3b2b2" strokeweight="6.2pt">
                <v:path arrowok="t"/>
              </v:shape>
            </v:group>
            <v:group id="_x0000_s3530" style="position:absolute;left:2380;top:134;width:7222;height:7367" coordorigin="2380,134" coordsize="7222,7367">
              <v:shape id="_x0000_s3531" style="position:absolute;left:2380;top:134;width:7222;height:7367" coordorigin="2380,134" coordsize="7222,7367" path="m2380,7501l9601,134e" filled="f" strokecolor="#b3b2b2" strokeweight="6.2pt">
                <v:path arrowok="t"/>
              </v:shape>
            </v:group>
            <w10:wrap anchorx="page"/>
          </v:group>
        </w:pict>
      </w:r>
      <w:r w:rsidR="00E00EB1">
        <w:rPr>
          <w:rFonts w:cs="Microsoft YaHei"/>
          <w:w w:val="95"/>
          <w:bdr w:val="nil"/>
          <w:lang w:val="cs-CZ"/>
        </w:rPr>
        <w:t>-Questo prodotto è stato progettato e fabbricato con materiali e componenti di alta qualità, che possono essere riciclati e riutilizzati.</w:t>
      </w:r>
    </w:p>
    <w:p w:rsidR="0019247E" w:rsidRDefault="00E00EB1">
      <w:pPr>
        <w:pStyle w:val="Zkladntext"/>
        <w:spacing w:before="30" w:line="173" w:lineRule="auto"/>
        <w:ind w:left="106" w:right="79"/>
      </w:pPr>
      <w:r>
        <w:rPr>
          <w:rFonts w:cs="Microsoft YaHei"/>
          <w:bdr w:val="nil"/>
          <w:lang w:val="cs-CZ"/>
        </w:rPr>
        <w:t>-Quando ad un prodotto è attaccato il simbolo del bidone con le ruote segnato da una croce, significa che il prodotto è tutelato dalla Direttiva Europea 2002/96/CE.</w:t>
      </w:r>
    </w:p>
    <w:p w:rsidR="0019247E" w:rsidRDefault="00E00EB1">
      <w:pPr>
        <w:pStyle w:val="Zkladntext"/>
        <w:spacing w:line="194" w:lineRule="exact"/>
        <w:ind w:left="106"/>
        <w:jc w:val="both"/>
      </w:pPr>
      <w:r>
        <w:rPr>
          <w:rFonts w:cs="Microsoft YaHei"/>
          <w:bdr w:val="nil"/>
          <w:lang w:val="cs-CZ"/>
        </w:rPr>
        <w:t>-Si prega di informarsi in merito al sistema locale di raccolta differenziata per i prodotti elettrici ed elettronici.</w:t>
      </w:r>
    </w:p>
    <w:p w:rsidR="0019247E" w:rsidRDefault="00E00EB1">
      <w:pPr>
        <w:pStyle w:val="Zkladntext"/>
        <w:spacing w:before="30" w:line="173" w:lineRule="auto"/>
        <w:ind w:left="106" w:right="79"/>
      </w:pPr>
      <w:r>
        <w:rPr>
          <w:rFonts w:cs="Microsoft YaHei"/>
          <w:w w:val="95"/>
          <w:bdr w:val="nil"/>
          <w:lang w:val="cs-CZ"/>
        </w:rPr>
        <w:t>-Rispettare le norme locali in vigore e non smaltire i prodotti vecchi nei normali rifiuti domestici. Il corretto smaltimento del prodotto aiuta ad evitare possibili conseguenze negative per la salute dell’ambiente e dell’uomo.</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jc w:val="both"/>
      </w:pPr>
      <w:r>
        <w:rPr>
          <w:rFonts w:ascii="Arial" w:eastAsia="Arial" w:hAnsi="Arial" w:cs="Arial"/>
          <w:b/>
          <w:bCs/>
          <w:i/>
          <w:iCs/>
          <w:bdr w:val="nil"/>
          <w:lang w:val="cs-CZ"/>
        </w:rPr>
        <w:t>►</w:t>
      </w:r>
      <w:r>
        <w:rPr>
          <w:rFonts w:cs="Microsoft YaHei"/>
          <w:bdr w:val="nil"/>
          <w:lang w:val="cs-CZ"/>
        </w:rPr>
        <w:t>de - ENTSORGUNG DES PRODUKTS</w:t>
      </w:r>
    </w:p>
    <w:p w:rsidR="0019247E" w:rsidRDefault="00E00EB1">
      <w:pPr>
        <w:pStyle w:val="Zkladntext"/>
        <w:spacing w:before="30" w:line="173" w:lineRule="auto"/>
        <w:ind w:left="106" w:right="106"/>
      </w:pPr>
      <w:r>
        <w:rPr>
          <w:rFonts w:cs="Microsoft YaHei"/>
          <w:bdr w:val="nil"/>
          <w:lang w:val="cs-CZ"/>
        </w:rPr>
        <w:t>-Dieses Produkt wurde unter Verwendung von Qualitätsmaterialien und -bauteilen entwickelt und hergestellt, die recycelt und wieder verwendet werden können.</w:t>
      </w:r>
    </w:p>
    <w:p w:rsidR="0019247E" w:rsidRDefault="00E00EB1">
      <w:pPr>
        <w:pStyle w:val="Zkladntext"/>
        <w:spacing w:line="173" w:lineRule="auto"/>
        <w:ind w:left="106" w:right="101"/>
      </w:pPr>
      <w:r>
        <w:rPr>
          <w:rFonts w:cs="Microsoft YaHei"/>
          <w:bdr w:val="nil"/>
          <w:lang w:val="cs-CZ"/>
        </w:rPr>
        <w:t>-Ist ein Produkt gekennzeichnet durch die Mülltonne mit Rädern und einem Kreuz, wird hier angezeigt, dass dieses Produkt durch die europäische Direktive 2002/96/EG überwacht ist.</w:t>
      </w:r>
    </w:p>
    <w:p w:rsidR="0019247E" w:rsidRDefault="00E00EB1">
      <w:pPr>
        <w:pStyle w:val="Zkladntext"/>
        <w:spacing w:line="194" w:lineRule="exact"/>
        <w:ind w:left="106"/>
        <w:jc w:val="both"/>
      </w:pPr>
      <w:r>
        <w:rPr>
          <w:rFonts w:cs="Microsoft YaHei"/>
          <w:w w:val="95"/>
          <w:bdr w:val="nil"/>
          <w:lang w:val="cs-CZ"/>
        </w:rPr>
        <w:t>-Es wird gebeten, sich über die vor Ort bestehende Mülltrennung bezüglich elektrischer und elektronischer Produkte zu informieren.</w:t>
      </w:r>
    </w:p>
    <w:p w:rsidR="0019247E" w:rsidRDefault="00E00EB1">
      <w:pPr>
        <w:pStyle w:val="Zkladntext"/>
        <w:spacing w:before="30" w:line="173" w:lineRule="auto"/>
        <w:ind w:left="106" w:right="99"/>
        <w:jc w:val="both"/>
      </w:pPr>
      <w:r>
        <w:rPr>
          <w:rFonts w:cs="Microsoft YaHei"/>
          <w:w w:val="95"/>
          <w:bdr w:val="nil"/>
          <w:lang w:val="cs-CZ"/>
        </w:rPr>
        <w:t>-Die vor Ort geltenden Vorschriften zur Müllentsorgung müssen eingehalten werden und alte Produkte dürfen nicht zusammen mit dem Hausmüll entsorgt werden. Die ordnungsgemäße Entsorgung des Produkts hilft mögliche negative Folgen für Gesundheit und Umwelt zu vermeiden.</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jc w:val="both"/>
      </w:pPr>
      <w:r>
        <w:rPr>
          <w:rFonts w:ascii="Arial" w:eastAsia="Arial" w:hAnsi="Arial" w:cs="Arial"/>
          <w:b/>
          <w:bCs/>
          <w:i/>
          <w:iCs/>
          <w:bdr w:val="nil"/>
          <w:lang w:val="cs-CZ"/>
        </w:rPr>
        <w:t>►</w:t>
      </w:r>
      <w:r>
        <w:rPr>
          <w:rFonts w:cs="Microsoft YaHei"/>
          <w:bdr w:val="nil"/>
          <w:lang w:val="cs-CZ"/>
        </w:rPr>
        <w:t>es - ELIMINACIÓN DEL PRODUCTO</w:t>
      </w:r>
    </w:p>
    <w:p w:rsidR="0019247E" w:rsidRDefault="00E00EB1">
      <w:pPr>
        <w:pStyle w:val="Zkladntext"/>
        <w:spacing w:line="224" w:lineRule="exact"/>
        <w:ind w:left="106"/>
        <w:jc w:val="both"/>
      </w:pPr>
      <w:r>
        <w:rPr>
          <w:rFonts w:cs="Microsoft YaHei"/>
          <w:bdr w:val="nil"/>
          <w:lang w:val="cs-CZ"/>
        </w:rPr>
        <w:t>-Este producto ha sido diseñado y fabricado con materiales y componentes de alta calidad que se pueden reciclar y reutilizar.</w:t>
      </w:r>
    </w:p>
    <w:p w:rsidR="0019247E" w:rsidRDefault="00E00EB1">
      <w:pPr>
        <w:pStyle w:val="Zkladntext"/>
        <w:spacing w:before="30" w:line="173" w:lineRule="auto"/>
        <w:ind w:left="106" w:right="106"/>
      </w:pPr>
      <w:r>
        <w:rPr>
          <w:rFonts w:cs="Microsoft YaHei"/>
          <w:bdr w:val="nil"/>
          <w:lang w:val="cs-CZ"/>
        </w:rPr>
        <w:t>-Cuando en el producto se encuentra el símbolo del contenedor con las ruedas tachado con una cruz, significa que el producto está tutelado por la Directiva europea 2002/96/</w:t>
      </w:r>
      <w:r>
        <w:rPr>
          <w:rFonts w:ascii="Arial" w:eastAsia="Arial" w:hAnsi="Arial" w:cs="Arial"/>
          <w:bdr w:val="nil"/>
          <w:lang w:val="cs-CZ"/>
        </w:rPr>
        <w:t>CE</w:t>
      </w:r>
      <w:r>
        <w:rPr>
          <w:rFonts w:cs="Microsoft YaHei"/>
          <w:bdr w:val="nil"/>
          <w:lang w:val="cs-CZ"/>
        </w:rPr>
        <w:t>.</w:t>
      </w:r>
    </w:p>
    <w:p w:rsidR="0019247E" w:rsidRDefault="00E00EB1">
      <w:pPr>
        <w:pStyle w:val="Zkladntext"/>
        <w:spacing w:line="194" w:lineRule="exact"/>
        <w:ind w:left="106"/>
        <w:jc w:val="both"/>
      </w:pPr>
      <w:r>
        <w:rPr>
          <w:rFonts w:cs="Microsoft YaHei"/>
          <w:bdr w:val="nil"/>
          <w:lang w:val="cs-CZ"/>
        </w:rPr>
        <w:t>-Se ruega informarse acerca del sistema local de recogida selectiva para los productos eléctricos y electrónicos.</w:t>
      </w:r>
    </w:p>
    <w:p w:rsidR="0019247E" w:rsidRDefault="00E00EB1">
      <w:pPr>
        <w:pStyle w:val="Zkladntext"/>
        <w:spacing w:before="30" w:line="173" w:lineRule="auto"/>
        <w:ind w:left="106" w:right="106"/>
      </w:pPr>
      <w:r>
        <w:rPr>
          <w:rFonts w:cs="Microsoft YaHei"/>
          <w:bdr w:val="nil"/>
          <w:lang w:val="cs-CZ"/>
        </w:rPr>
        <w:t>-Respete las normas locales vigentes y no elimine los productos viejos junto con los residuos domésticos normales. La eliminación correcta del producto ayuda a evitar posibles consecuencias negativas para la salud del ambiente y del hombre.</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jc w:val="both"/>
      </w:pPr>
      <w:r>
        <w:rPr>
          <w:rFonts w:ascii="Arial" w:eastAsia="Arial" w:hAnsi="Arial" w:cs="Arial"/>
          <w:b/>
          <w:bCs/>
          <w:i/>
          <w:iCs/>
          <w:w w:val="105"/>
          <w:bdr w:val="nil"/>
          <w:lang w:val="cs-CZ"/>
        </w:rPr>
        <w:t>►</w:t>
      </w:r>
      <w:r>
        <w:rPr>
          <w:rFonts w:cs="Microsoft YaHei"/>
          <w:w w:val="105"/>
          <w:bdr w:val="nil"/>
          <w:lang w:val="cs-CZ"/>
        </w:rPr>
        <w:t>fr - SE DÉBARRASSER DE VOTRE PRODUIT USAGÉ</w:t>
      </w:r>
    </w:p>
    <w:p w:rsidR="0019247E" w:rsidRDefault="00E00EB1">
      <w:pPr>
        <w:pStyle w:val="Zkladntext"/>
        <w:spacing w:before="30" w:line="173" w:lineRule="auto"/>
        <w:ind w:left="106" w:right="79"/>
      </w:pPr>
      <w:r>
        <w:rPr>
          <w:rFonts w:cs="Microsoft YaHei"/>
          <w:bdr w:val="nil"/>
          <w:lang w:val="cs-CZ"/>
        </w:rPr>
        <w:t>-Ce produit a été conçu et fabriqué avec des matériaux et des composants de haute qualité, qui peuvent être recyclés et utilisés de nouveau.</w:t>
      </w:r>
    </w:p>
    <w:p w:rsidR="0019247E" w:rsidRDefault="00E00EB1">
      <w:pPr>
        <w:pStyle w:val="Zkladntext"/>
        <w:spacing w:line="173" w:lineRule="auto"/>
        <w:ind w:left="106" w:right="106" w:firstLine="48"/>
      </w:pPr>
      <w:r>
        <w:rPr>
          <w:rFonts w:cs="Microsoft YaHei"/>
          <w:bdr w:val="nil"/>
          <w:lang w:val="cs-CZ"/>
        </w:rPr>
        <w:t>Lorsque le symbole d’une poubelle à roue barrée est appliqué à un produit, cela signifie que le produit est couvert par la Directive Européenne 2002/96/</w:t>
      </w:r>
      <w:r>
        <w:rPr>
          <w:rFonts w:ascii="Arial" w:eastAsia="Arial" w:hAnsi="Arial" w:cs="Arial"/>
          <w:bdr w:val="nil"/>
          <w:lang w:val="cs-CZ"/>
        </w:rPr>
        <w:t>CE</w:t>
      </w:r>
      <w:r>
        <w:rPr>
          <w:rFonts w:cs="Microsoft YaHei"/>
          <w:bdr w:val="nil"/>
          <w:lang w:val="cs-CZ"/>
        </w:rPr>
        <w:t>.</w:t>
      </w:r>
    </w:p>
    <w:p w:rsidR="0019247E" w:rsidRDefault="00E00EB1">
      <w:pPr>
        <w:pStyle w:val="Zkladntext"/>
        <w:spacing w:line="194" w:lineRule="exact"/>
        <w:ind w:left="158"/>
        <w:jc w:val="both"/>
      </w:pPr>
      <w:r>
        <w:rPr>
          <w:rFonts w:cs="Microsoft YaHei"/>
          <w:bdr w:val="nil"/>
          <w:lang w:val="cs-CZ"/>
        </w:rPr>
        <w:t>Veuillez vous informer du système local de séparation des déchets électriques et électroniques.</w:t>
      </w:r>
    </w:p>
    <w:p w:rsidR="0019247E" w:rsidRDefault="00E00EB1">
      <w:pPr>
        <w:pStyle w:val="Zkladntext"/>
        <w:spacing w:before="30" w:line="173" w:lineRule="auto"/>
        <w:ind w:left="106" w:right="79" w:firstLine="43"/>
      </w:pPr>
      <w:r>
        <w:rPr>
          <w:rFonts w:cs="Microsoft YaHei"/>
          <w:bdr w:val="nil"/>
          <w:lang w:val="cs-CZ"/>
        </w:rPr>
        <w:t>Veuillez agir selon les règles locale set ne pas jeter vos produits usagés avec les déchets domestiques usuels. Jeter correctement votre produit usagé aidera à prévenir les conséquences négatives potentielles contre l’environnement et la santé humaine.</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jc w:val="both"/>
      </w:pPr>
      <w:r>
        <w:rPr>
          <w:rFonts w:ascii="Arial" w:eastAsia="Arial" w:hAnsi="Arial" w:cs="Arial"/>
          <w:b/>
          <w:bCs/>
          <w:i/>
          <w:iCs/>
          <w:bdr w:val="nil"/>
          <w:lang w:val="cs-CZ"/>
        </w:rPr>
        <w:t>►</w:t>
      </w:r>
      <w:r>
        <w:rPr>
          <w:rFonts w:cs="Microsoft YaHei"/>
          <w:bdr w:val="nil"/>
          <w:lang w:val="cs-CZ"/>
        </w:rPr>
        <w:t>nl - VERWIJDERING VAN HET PRODUCT</w:t>
      </w:r>
    </w:p>
    <w:p w:rsidR="0019247E" w:rsidRDefault="005E08D9">
      <w:pPr>
        <w:pStyle w:val="Zkladntext"/>
        <w:spacing w:before="30" w:line="173" w:lineRule="auto"/>
        <w:ind w:left="106" w:right="106"/>
      </w:pPr>
      <w:r>
        <w:pict>
          <v:group id="_x0000_s3527" style="position:absolute;left:0;text-align:left;margin-left:139.45pt;margin-top:19.9pt;width:311.35pt;height:79.35pt;z-index:-251603968;mso-position-horizontal-relative:page" coordorigin="2789,398" coordsize="6227,1587">
            <v:shape id="_x0000_s3528" style="position:absolute;left:2789;top:398;width:6227;height:1587" coordorigin="2789,398" coordsize="6227,1587" path="m2789,1985r6227,l9016,398r-6227,l2789,1985xe" fillcolor="#b3b2b2" stroked="f">
              <v:path arrowok="t"/>
            </v:shape>
            <w10:wrap anchorx="page"/>
          </v:group>
        </w:pict>
      </w:r>
      <w:r w:rsidR="00E00EB1">
        <w:rPr>
          <w:rFonts w:cs="Microsoft YaHei"/>
          <w:w w:val="95"/>
          <w:bdr w:val="nil"/>
          <w:lang w:val="cs-CZ"/>
        </w:rPr>
        <w:t>-Dit product werd ontworpen en gemaakt met hoogwaardige materialen en componenten, die gerecycleerd en herbruikt kunnen worden.</w:t>
      </w:r>
    </w:p>
    <w:p w:rsidR="0019247E" w:rsidRDefault="00E00EB1">
      <w:pPr>
        <w:pStyle w:val="Zkladntext"/>
        <w:spacing w:line="173" w:lineRule="auto"/>
        <w:ind w:left="106" w:right="79"/>
      </w:pPr>
      <w:r>
        <w:rPr>
          <w:rFonts w:cs="Microsoft YaHei"/>
          <w:bdr w:val="nil"/>
          <w:lang w:val="cs-CZ"/>
        </w:rPr>
        <w:t>-Wanneer op een product het symbool van de afvalbak op wielen met een kruis erdoor is aangebracht, betekent dit dat het product valt onder de Europese Richtlijn 2002/96/EG.</w:t>
      </w:r>
    </w:p>
    <w:p w:rsidR="0019247E" w:rsidRDefault="00E00EB1">
      <w:pPr>
        <w:pStyle w:val="Zkladntext"/>
        <w:spacing w:line="173" w:lineRule="auto"/>
        <w:ind w:left="106" w:right="106"/>
      </w:pPr>
      <w:r>
        <w:rPr>
          <w:rFonts w:cs="Microsoft YaHei"/>
          <w:bdr w:val="nil"/>
          <w:lang w:val="cs-CZ"/>
        </w:rPr>
        <w:t>-Gelieve inlichtingen in te winnen betreffende het plaatselijke systeem voor gedifferentieerde inzameling van elektrische en elektronische toestellen.</w:t>
      </w:r>
    </w:p>
    <w:p w:rsidR="0019247E" w:rsidRDefault="00E00EB1">
      <w:pPr>
        <w:pStyle w:val="Zkladntext"/>
        <w:spacing w:line="173" w:lineRule="auto"/>
        <w:ind w:left="106" w:right="100"/>
        <w:jc w:val="both"/>
      </w:pPr>
      <w:r>
        <w:rPr>
          <w:rFonts w:cs="Microsoft YaHei"/>
          <w:bdr w:val="nil"/>
          <w:lang w:val="cs-CZ"/>
        </w:rPr>
        <w:t>-Respecteer de plaatselijke normen die van kracht zijn, en verwijder de oude toestellen niet als gewoon huishoudelijk afval. Een correcte verwijdering van het product helpt om mogelijke negatieve gevolgen voor de gezondheid van mens en milieu te voorkomen.</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jc w:val="both"/>
      </w:pPr>
      <w:r>
        <w:rPr>
          <w:rFonts w:ascii="Arial" w:eastAsia="Arial" w:hAnsi="Arial" w:cs="Arial"/>
          <w:b/>
          <w:bCs/>
          <w:i/>
          <w:iCs/>
          <w:bdr w:val="nil"/>
          <w:lang w:val="cs-CZ"/>
        </w:rPr>
        <w:t>►</w:t>
      </w:r>
      <w:r>
        <w:rPr>
          <w:rFonts w:cs="Microsoft YaHei"/>
          <w:bdr w:val="nil"/>
          <w:lang w:val="cs-CZ"/>
        </w:rPr>
        <w:t>pt - ELIMINAÇÃO DO PRODUTO</w:t>
      </w:r>
    </w:p>
    <w:p w:rsidR="0019247E" w:rsidRDefault="00E00EB1">
      <w:pPr>
        <w:pStyle w:val="Zkladntext"/>
        <w:spacing w:line="224" w:lineRule="exact"/>
        <w:ind w:left="106"/>
        <w:jc w:val="both"/>
      </w:pPr>
      <w:r>
        <w:rPr>
          <w:rFonts w:cs="Microsoft YaHei"/>
          <w:bdr w:val="nil"/>
          <w:lang w:val="cs-CZ"/>
        </w:rPr>
        <w:t>-Este produto foi projetado e fabricado com materiais e componentes de alta qualidade que podem ser reciclados e reutilizados.</w:t>
      </w:r>
    </w:p>
    <w:p w:rsidR="0019247E" w:rsidRDefault="00E00EB1">
      <w:pPr>
        <w:pStyle w:val="Zkladntext"/>
        <w:spacing w:before="30" w:line="173" w:lineRule="auto"/>
        <w:ind w:left="106" w:right="79"/>
      </w:pPr>
      <w:r>
        <w:rPr>
          <w:rFonts w:cs="Microsoft YaHei"/>
          <w:bdr w:val="nil"/>
          <w:lang w:val="cs-CZ"/>
        </w:rPr>
        <w:t>-Quando for afixado em um produto o símbolo do bidão com rodas marcado com uma cruz, significa que o produto é protegido pela Diretiva Europeia 2002/96/</w:t>
      </w:r>
      <w:r>
        <w:rPr>
          <w:rFonts w:ascii="Arial" w:eastAsia="Arial" w:hAnsi="Arial" w:cs="Arial"/>
          <w:bdr w:val="nil"/>
          <w:lang w:val="cs-CZ"/>
        </w:rPr>
        <w:t>CE</w:t>
      </w:r>
      <w:r>
        <w:rPr>
          <w:rFonts w:cs="Microsoft YaHei"/>
          <w:bdr w:val="nil"/>
          <w:lang w:val="cs-CZ"/>
        </w:rPr>
        <w:t>.</w:t>
      </w:r>
    </w:p>
    <w:p w:rsidR="0019247E" w:rsidRDefault="00E00EB1">
      <w:pPr>
        <w:pStyle w:val="Zkladntext"/>
        <w:spacing w:line="194" w:lineRule="exact"/>
        <w:ind w:left="106"/>
        <w:jc w:val="both"/>
      </w:pPr>
      <w:r>
        <w:rPr>
          <w:rFonts w:cs="Microsoft YaHei"/>
          <w:bdr w:val="nil"/>
          <w:lang w:val="cs-CZ"/>
        </w:rPr>
        <w:lastRenderedPageBreak/>
        <w:t>-Solicitamos informar-se sobre o sistema local de recolha diferenciada para os produtos elétricos e eletrónicos.</w:t>
      </w:r>
    </w:p>
    <w:p w:rsidR="0019247E" w:rsidRDefault="00E00EB1">
      <w:pPr>
        <w:pStyle w:val="Zkladntext"/>
        <w:spacing w:before="30" w:line="173" w:lineRule="auto"/>
        <w:ind w:left="106" w:right="79"/>
      </w:pPr>
      <w:r>
        <w:rPr>
          <w:rFonts w:cs="Microsoft YaHei"/>
          <w:bdr w:val="nil"/>
          <w:lang w:val="cs-CZ"/>
        </w:rPr>
        <w:t>-Respeitar as normas locais em vigor e não eliminar os produtos antigos como normais detritos domésticos. A correta eliminação do produto ajuda a evitar possíveis consequências negativas para a saúde do ambiente e do homem.</w:t>
      </w:r>
    </w:p>
    <w:p w:rsidR="0019247E" w:rsidRDefault="0019247E">
      <w:pPr>
        <w:spacing w:before="12"/>
        <w:rPr>
          <w:rFonts w:ascii="Microsoft YaHei" w:eastAsia="Microsoft YaHei" w:hAnsi="Microsoft YaHei" w:cs="Microsoft YaHei"/>
          <w:sz w:val="7"/>
          <w:szCs w:val="7"/>
        </w:rPr>
      </w:pPr>
    </w:p>
    <w:p w:rsidR="0019247E" w:rsidRDefault="005E08D9">
      <w:pPr>
        <w:spacing w:line="80" w:lineRule="atLeast"/>
        <w:ind w:left="106"/>
        <w:rPr>
          <w:rFonts w:ascii="Microsoft YaHei" w:eastAsia="Microsoft YaHei" w:hAnsi="Microsoft YaHei" w:cs="Microsoft YaHei"/>
          <w:sz w:val="8"/>
          <w:szCs w:val="8"/>
        </w:rPr>
      </w:pPr>
      <w:r>
        <w:rPr>
          <w:rFonts w:ascii="Microsoft YaHei" w:eastAsia="Microsoft YaHei" w:hAnsi="Microsoft YaHei" w:cs="Microsoft YaHei"/>
          <w:sz w:val="8"/>
          <w:szCs w:val="8"/>
        </w:rPr>
      </w:r>
      <w:r>
        <w:rPr>
          <w:rFonts w:ascii="Microsoft YaHei" w:eastAsia="Microsoft YaHei" w:hAnsi="Microsoft YaHei" w:cs="Microsoft YaHei"/>
          <w:sz w:val="8"/>
          <w:szCs w:val="8"/>
        </w:rPr>
        <w:pict>
          <v:group id="_x0000_s3525" style="width:532.95pt;height:4.15pt;mso-position-horizontal-relative:char;mso-position-vertical-relative:line" coordsize="10659,83">
            <v:shape id="_x0000_s3526" type="#_x0000_t75" style="position:absolute;width:10658;height:82">
              <v:imagedata r:id="rId109" o:title=""/>
            </v:shape>
            <w10:anchorlock/>
          </v:group>
        </w:pict>
      </w:r>
    </w:p>
    <w:p w:rsidR="0019247E" w:rsidRDefault="0019247E">
      <w:pPr>
        <w:spacing w:line="80" w:lineRule="atLeast"/>
        <w:rPr>
          <w:rFonts w:ascii="Microsoft YaHei" w:eastAsia="Microsoft YaHei" w:hAnsi="Microsoft YaHei" w:cs="Microsoft YaHei"/>
          <w:sz w:val="8"/>
          <w:szCs w:val="8"/>
        </w:rPr>
        <w:sectPr w:rsidR="0019247E">
          <w:headerReference w:type="default" r:id="rId110"/>
          <w:footerReference w:type="default" r:id="rId111"/>
          <w:pgSz w:w="11910" w:h="16840"/>
          <w:pgMar w:top="460" w:right="580" w:bottom="280" w:left="460" w:header="0" w:footer="0" w:gutter="0"/>
          <w:cols w:space="720"/>
        </w:sectPr>
      </w:pPr>
    </w:p>
    <w:p w:rsidR="0019247E" w:rsidRDefault="0019247E">
      <w:pPr>
        <w:spacing w:before="3"/>
        <w:rPr>
          <w:rFonts w:ascii="Microsoft YaHei" w:eastAsia="Microsoft YaHei" w:hAnsi="Microsoft YaHei" w:cs="Microsoft YaHei"/>
          <w:sz w:val="5"/>
          <w:szCs w:val="5"/>
        </w:rPr>
      </w:pPr>
    </w:p>
    <w:p w:rsidR="0019247E" w:rsidRDefault="005E08D9">
      <w:pPr>
        <w:spacing w:line="80" w:lineRule="atLeast"/>
        <w:ind w:left="100"/>
        <w:rPr>
          <w:rFonts w:ascii="Microsoft YaHei" w:eastAsia="Microsoft YaHei" w:hAnsi="Microsoft YaHei" w:cs="Microsoft YaHei"/>
          <w:sz w:val="8"/>
          <w:szCs w:val="8"/>
        </w:rPr>
      </w:pPr>
      <w:r>
        <w:rPr>
          <w:rFonts w:ascii="Microsoft YaHei" w:eastAsia="Microsoft YaHei" w:hAnsi="Microsoft YaHei" w:cs="Microsoft YaHei"/>
          <w:sz w:val="8"/>
          <w:szCs w:val="8"/>
        </w:rPr>
      </w:r>
      <w:r>
        <w:rPr>
          <w:rFonts w:ascii="Microsoft YaHei" w:eastAsia="Microsoft YaHei" w:hAnsi="Microsoft YaHei" w:cs="Microsoft YaHei"/>
          <w:sz w:val="8"/>
          <w:szCs w:val="8"/>
        </w:rPr>
        <w:pict>
          <v:group id="_x0000_s3523" style="width:532.95pt;height:4.15pt;mso-position-horizontal-relative:char;mso-position-vertical-relative:line" coordsize="10659,83">
            <v:shape id="_x0000_s3524" type="#_x0000_t75" style="position:absolute;width:10658;height:82">
              <v:imagedata r:id="rId112" o:title=""/>
            </v:shape>
            <w10:anchorlock/>
          </v:group>
        </w:pict>
      </w:r>
    </w:p>
    <w:p w:rsidR="0019247E" w:rsidRDefault="00E00EB1">
      <w:pPr>
        <w:pStyle w:val="Zkladntext"/>
        <w:spacing w:before="11" w:line="268" w:lineRule="exact"/>
        <w:jc w:val="both"/>
      </w:pPr>
      <w:r>
        <w:rPr>
          <w:rFonts w:ascii="Arial" w:eastAsia="Arial" w:hAnsi="Arial" w:cs="Arial"/>
          <w:b/>
          <w:bCs/>
          <w:i/>
          <w:iCs/>
          <w:bdr w:val="nil"/>
          <w:lang w:val="cs-CZ"/>
        </w:rPr>
        <w:t>►</w:t>
      </w:r>
      <w:r>
        <w:rPr>
          <w:rFonts w:cs="Microsoft YaHei"/>
          <w:bdr w:val="nil"/>
          <w:lang w:val="cs-CZ"/>
        </w:rPr>
        <w:t>da  -  BORTSKAFFELSE</w:t>
      </w:r>
    </w:p>
    <w:p w:rsidR="0019247E" w:rsidRDefault="00E00EB1">
      <w:pPr>
        <w:pStyle w:val="Zkladntext"/>
        <w:spacing w:line="224" w:lineRule="exact"/>
        <w:jc w:val="both"/>
      </w:pPr>
      <w:r>
        <w:rPr>
          <w:rFonts w:cs="Microsoft YaHei"/>
          <w:bdr w:val="nil"/>
          <w:lang w:val="cs-CZ"/>
        </w:rPr>
        <w:t>-Dette produkt er designet og fremstillet med materialer og dele af høj kvalitet, der kan genanvendes.</w:t>
      </w:r>
    </w:p>
    <w:p w:rsidR="0019247E" w:rsidRDefault="00E00EB1">
      <w:pPr>
        <w:pStyle w:val="Zkladntext"/>
        <w:spacing w:before="30" w:line="173" w:lineRule="auto"/>
        <w:ind w:right="106"/>
      </w:pPr>
      <w:r>
        <w:rPr>
          <w:rFonts w:cs="Microsoft YaHei"/>
          <w:bdr w:val="nil"/>
          <w:lang w:val="cs-CZ"/>
        </w:rPr>
        <w:t>-Når et produkt er mærket med symbolet, der viser en affaldsspand på hjul med et kryds over, betyder det, at produktet er beskyttet af EF-Direktiv 2002/96/EF.</w:t>
      </w:r>
    </w:p>
    <w:p w:rsidR="0019247E" w:rsidRDefault="00E00EB1">
      <w:pPr>
        <w:pStyle w:val="Zkladntext"/>
        <w:spacing w:line="194" w:lineRule="exact"/>
        <w:jc w:val="both"/>
      </w:pPr>
      <w:r>
        <w:rPr>
          <w:rFonts w:cs="Microsoft YaHei"/>
          <w:w w:val="95"/>
          <w:bdr w:val="nil"/>
          <w:lang w:val="cs-CZ"/>
        </w:rPr>
        <w:t>-Der henstilles til, at man informerer sig angående det lokale affaldssorteringssystem for elektriske og elektroniske produkter.</w:t>
      </w:r>
    </w:p>
    <w:p w:rsidR="0019247E" w:rsidRDefault="00E00EB1">
      <w:pPr>
        <w:pStyle w:val="Zkladntext"/>
        <w:spacing w:before="30" w:line="173" w:lineRule="auto"/>
        <w:ind w:right="79"/>
      </w:pPr>
      <w:r>
        <w:rPr>
          <w:rFonts w:cs="Microsoft YaHei"/>
          <w:bdr w:val="nil"/>
          <w:lang w:val="cs-CZ"/>
        </w:rPr>
        <w:t>-De gældende lokale regler skal overholdes, og de gamle produkter må ikke bortskaffes sammen med husholdningsaffaldet. Ved at bortskaffe dette produkt korrekt, medvirker De til at forhindre eventuelle negative påvirkninger af miljøet og folkesundheden.</w:t>
      </w:r>
    </w:p>
    <w:p w:rsidR="0019247E" w:rsidRDefault="00E00EB1">
      <w:pPr>
        <w:pStyle w:val="Zkladntext"/>
        <w:spacing w:before="151" w:line="268" w:lineRule="exact"/>
        <w:jc w:val="both"/>
      </w:pPr>
      <w:r>
        <w:rPr>
          <w:rFonts w:ascii="Arial" w:eastAsia="Arial" w:hAnsi="Arial" w:cs="Arial"/>
          <w:b/>
          <w:bCs/>
          <w:i/>
          <w:iCs/>
          <w:bdr w:val="nil"/>
          <w:lang w:val="cs-CZ"/>
        </w:rPr>
        <w:t>►</w:t>
      </w:r>
      <w:r>
        <w:rPr>
          <w:rFonts w:cs="Microsoft YaHei"/>
          <w:bdr w:val="nil"/>
          <w:lang w:val="cs-CZ"/>
        </w:rPr>
        <w:t>fi - TUOTTEEN HÄVITTÄMINEN</w:t>
      </w:r>
    </w:p>
    <w:p w:rsidR="0019247E" w:rsidRDefault="00E00EB1">
      <w:pPr>
        <w:pStyle w:val="Zkladntext"/>
        <w:spacing w:before="30" w:line="173" w:lineRule="auto"/>
        <w:ind w:right="106"/>
      </w:pPr>
      <w:r>
        <w:rPr>
          <w:rFonts w:cs="Microsoft YaHei"/>
          <w:bdr w:val="nil"/>
          <w:lang w:val="cs-CZ"/>
        </w:rPr>
        <w:t>-Tämä tuote on suunniteltu ja valmistettu korkealaatuisia materiaaleja ja osia käyttämällä, jotka voidaan kierrättää ja käyttää uudelleen.</w:t>
      </w:r>
    </w:p>
    <w:p w:rsidR="0019247E" w:rsidRDefault="005E08D9">
      <w:pPr>
        <w:pStyle w:val="Zkladntext"/>
        <w:spacing w:line="173" w:lineRule="auto"/>
        <w:ind w:right="106"/>
      </w:pPr>
      <w:r>
        <w:pict>
          <v:group id="_x0000_s3492" style="position:absolute;left:0;text-align:left;margin-left:109.9pt;margin-top:2.2pt;width:376.1pt;height:379.25pt;z-index:-251602944;mso-position-horizontal-relative:page" coordorigin="2198,44" coordsize="7522,7585">
            <v:group id="_x0000_s3521" style="position:absolute;left:4357;top:1340;width:3243;height:5113" coordorigin="4357,1340" coordsize="3243,5113">
              <v:shape id="_x0000_s3522" style="position:absolute;left:4357;top:1340;width:3243;height:5113" coordorigin="4357,1340" coordsize="3243,5113" path="m6762,6452r-1965,l4357,1340r3242,l7266,5772e" filled="f" strokecolor="#b3b2b2" strokeweight="6.2pt">
                <v:path arrowok="t"/>
              </v:shape>
            </v:group>
            <v:group id="_x0000_s3519" style="position:absolute;left:6737;top:5778;width:983;height:983" coordorigin="6737,5778" coordsize="983,983">
              <v:shape id="_x0000_s3520" style="position:absolute;left:6737;top:5778;width:983;height:983" coordorigin="6737,5778" coordsize="983,983" path="m7228,6761r79,-7l7383,6735r70,-29l7518,6666r57,-49l7624,6559r40,-64l7694,6425r18,-76l7719,6269r-2,-40l7705,6152r-25,-73l7645,6011r-44,-61l7547,5897r-61,-45l7419,5817r-73,-24l7268,5780r-40,-2l7188,5780r-78,13l7037,5817r-68,35l6908,5897r-53,53l6810,6011r-35,68l6751,6152r-13,77l6737,6269r1,41l6751,6387r24,73l6810,6528r45,61l6908,6642r61,45l7037,6722r73,24l7188,6759r40,2xe" filled="f" strokecolor="#b3b2b2" strokeweight="6.2pt">
                <v:path arrowok="t"/>
              </v:shape>
            </v:group>
            <v:group id="_x0000_s3517" style="position:absolute;left:7027;top:6069;width:402;height:409" coordorigin="7027,6069" coordsize="402,409">
              <v:shape id="_x0000_s3518" style="position:absolute;left:7027;top:6069;width:402;height:409" coordorigin="7027,6069" coordsize="402,409" path="m7243,6069r-73,10l7110,6107r-46,45l7035,6208r-8,43l7028,6277r16,70l7077,6404r46,43l7181,6472r47,5l7251,6476r64,-19l7367,6420r39,-53l7427,6303r2,-22l7428,6256r-17,-68l7376,6133r-50,-40l7265,6071r-22,-2xe" fillcolor="#b3b2b2" stroked="f">
                <v:path arrowok="t"/>
              </v:shape>
            </v:group>
            <v:group id="_x0000_s3515" style="position:absolute;left:7027;top:6069;width:402;height:409" coordorigin="7027,6069" coordsize="402,409">
              <v:shape id="_x0000_s3516" style="position:absolute;left:7027;top:6069;width:402;height:409" coordorigin="7027,6069" coordsize="402,409" path="m7228,6477r66,-11l7351,6434r44,-48l7422,6326r7,-45l7428,6256r-17,-68l7376,6133r-50,-40l7265,6071r-22,-2l7217,6070r-68,16l7093,6121r-40,48l7030,6229r-3,22l7028,6277r16,70l7077,6404r46,43l7181,6472r47,5xe" filled="f" strokecolor="#b3b2b2" strokeweight="6.2pt">
                <v:path arrowok="t"/>
              </v:shape>
            </v:group>
            <v:group id="_x0000_s3513" style="position:absolute;left:4898;top:6452;width:208;height:359" coordorigin="4898,6452" coordsize="208,359">
              <v:shape id="_x0000_s3514" style="position:absolute;left:4898;top:6452;width:208;height:359" coordorigin="4898,6452" coordsize="208,359" path="m4898,6811r208,l5106,6452r-208,l4898,6811xe" fillcolor="#b3b2b2" stroked="f">
                <v:path arrowok="t"/>
              </v:shape>
            </v:group>
            <v:group id="_x0000_s3511" style="position:absolute;left:4898;top:6452;width:208;height:359" coordorigin="4898,6452" coordsize="208,359">
              <v:shape id="_x0000_s3512" style="position:absolute;left:4898;top:6452;width:208;height:359" coordorigin="4898,6452" coordsize="208,359" path="m4898,6811r208,l5106,6452r-208,l4898,6811xe" filled="f" strokecolor="#b3b2b2" strokeweight="6.2pt">
                <v:path arrowok="t"/>
              </v:shape>
            </v:group>
            <v:group id="_x0000_s3509" style="position:absolute;left:3998;top:1340;width:359;height:2" coordorigin="3998,1340" coordsize="359,2">
              <v:shape id="_x0000_s3510" style="position:absolute;left:3998;top:1340;width:359;height:2" coordorigin="3998,1340" coordsize="359,21600" path="m4357,1340r-359,e" filled="f" strokecolor="#b3b2b2" strokeweight="6.2pt">
                <v:path arrowok="t"/>
              </v:shape>
            </v:group>
            <v:group id="_x0000_s3507" style="position:absolute;left:4319;top:714;width:3281;height:569" coordorigin="4319,714" coordsize="3281,569">
              <v:shape id="_x0000_s3508" style="position:absolute;left:4319;top:714;width:3281;height:569" coordorigin="4319,714" coordsize="3281,569" path="m4319,1283r43,-109l4445,1077r119,-85l4713,918r175,-63l5085,804r215,-40l5527,736r236,-17l6002,714r238,6l6473,737r223,29l6904,806r190,51l7260,920r138,74l7504,1079r68,96l7599,1283e" filled="f" strokecolor="#b3b2b2" strokeweight="6.2pt">
                <v:path arrowok="t"/>
              </v:shape>
            </v:group>
            <v:group id="_x0000_s3505" style="position:absolute;left:5692;top:634;width:850;height:328" coordorigin="5692,634" coordsize="850,328">
              <v:shape id="_x0000_s3506" style="position:absolute;left:5692;top:634;width:850;height:328" coordorigin="5692,634" coordsize="850,328" path="m5692,962r850,l6542,634r-850,l5692,962xe" filled="f" strokecolor="#b3b2b2" strokeweight="6.2pt">
                <v:path arrowok="t"/>
              </v:shape>
            </v:group>
            <v:group id="_x0000_s3503" style="position:absolute;left:4690;top:716;width:290;height:561" coordorigin="4690,716" coordsize="290,561">
              <v:shape id="_x0000_s3504" style="position:absolute;left:4690;top:716;width:290;height:561" coordorigin="4690,716" coordsize="290,561" path="m4690,1277r290,l4980,716r-290,l4690,1277xe" filled="f" strokecolor="#b3b2b2" strokeweight="6.2pt">
                <v:path arrowok="t"/>
              </v:shape>
            </v:group>
            <v:group id="_x0000_s3501" style="position:absolute;left:7587;top:981;width:516;height:517" coordorigin="7587,981" coordsize="516,517">
              <v:shape id="_x0000_s3502" style="position:absolute;left:7587;top:981;width:516;height:517" coordorigin="7587,981" coordsize="516,517" path="m7845,1497r66,-9l7972,1462r52,-40l8065,1371r27,-60l8103,1245r-1,-25l8087,1153r-30,-59l8014,1045r-54,-37l7899,987r-44,-6l7831,982r-69,14l7702,1024r-49,42l7616,1118r-23,62l7587,1224r1,24l7601,1317r29,60l7671,1427r51,38l7783,1489r62,8xe" filled="f" strokecolor="#b3b2b2" strokeweight="6.2pt">
                <v:path arrowok="t"/>
              </v:shape>
            </v:group>
            <v:group id="_x0000_s3499" style="position:absolute;left:7499;top:1944;width:523;height:542" coordorigin="7499,1944" coordsize="523,542">
              <v:shape id="_x0000_s3500" style="position:absolute;left:7499;top:1944;width:523;height:542" coordorigin="7499,1944" coordsize="523,542" path="m7499,2485r522,l8021,1944r-522,l7499,2485xe" filled="f" strokecolor="#b3b2b2" strokeweight="6.2pt">
                <v:path arrowok="t"/>
              </v:shape>
            </v:group>
            <v:group id="_x0000_s3497" style="position:absolute;left:5635;top:2637;width:1197;height:303" coordorigin="5635,2637" coordsize="1197,303">
              <v:shape id="_x0000_s3498" style="position:absolute;left:5635;top:2637;width:1197;height:303" coordorigin="5635,2637" coordsize="1197,303" path="m5635,2939r1196,l6831,2637r-1196,l5635,2939xe" filled="f" strokecolor="#b3b2b2" strokeweight="6.2pt">
                <v:path arrowok="t"/>
              </v:shape>
            </v:group>
            <v:group id="_x0000_s3495" style="position:absolute;left:2260;top:106;width:6977;height:7461" coordorigin="2260,106" coordsize="6977,7461">
              <v:shape id="_x0000_s3496" style="position:absolute;left:2260;top:106;width:6977;height:7461" coordorigin="2260,106" coordsize="6977,7461" path="m2260,106l9236,7567e" filled="f" strokecolor="#b3b2b2" strokeweight="6.2pt">
                <v:path arrowok="t"/>
              </v:shape>
            </v:group>
            <v:group id="_x0000_s3493" style="position:absolute;left:2436;top:118;width:7222;height:7367" coordorigin="2436,118" coordsize="7222,7367">
              <v:shape id="_x0000_s3494" style="position:absolute;left:2436;top:118;width:7222;height:7367" coordorigin="2436,118" coordsize="7222,7367" path="m2436,7485l9658,118e" filled="f" strokecolor="#b3b2b2" strokeweight="6.2pt">
                <v:path arrowok="t"/>
              </v:shape>
            </v:group>
            <w10:wrap anchorx="page"/>
          </v:group>
        </w:pict>
      </w:r>
      <w:r w:rsidR="00E00EB1">
        <w:rPr>
          <w:rFonts w:cs="Microsoft YaHei"/>
          <w:w w:val="95"/>
          <w:bdr w:val="nil"/>
          <w:lang w:val="cs-CZ"/>
        </w:rPr>
        <w:t>-Kun tuotteeseen on kiinnitetty viivattu roskasäiliön merkki, se tarkoittaa, että tuotetta suojaa Euroopan yhteisön direktiivi 2002/96/ EY.</w:t>
      </w:r>
    </w:p>
    <w:p w:rsidR="0019247E" w:rsidRDefault="00E00EB1">
      <w:pPr>
        <w:pStyle w:val="Zkladntext"/>
        <w:spacing w:line="194" w:lineRule="exact"/>
        <w:jc w:val="both"/>
      </w:pPr>
      <w:r>
        <w:rPr>
          <w:rFonts w:cs="Microsoft YaHei"/>
          <w:w w:val="95"/>
          <w:bdr w:val="nil"/>
          <w:lang w:val="cs-CZ"/>
        </w:rPr>
        <w:t>-Hanki tietoja paikallisesta sähkö- ja elektroniikkaromujen erilliskeräyksestä.</w:t>
      </w:r>
    </w:p>
    <w:p w:rsidR="0019247E" w:rsidRDefault="00E00EB1">
      <w:pPr>
        <w:pStyle w:val="Zkladntext"/>
        <w:spacing w:before="30" w:line="173" w:lineRule="auto"/>
        <w:ind w:right="79"/>
      </w:pPr>
      <w:r>
        <w:rPr>
          <w:rFonts w:cs="Microsoft YaHei"/>
          <w:bdr w:val="nil"/>
          <w:lang w:val="cs-CZ"/>
        </w:rPr>
        <w:t>-Noudata voimassa oleva määräyksiä äläkä hävitä vanhoja tuotteita kotitalousjätteiden mukana. Tuotteen oikea hävittäminen auttaa suojelemaan luontoa ja välttää väärän romutuksen aiheuttamien terveysriskien syntymistä.</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no - AVFALLSHÅNDTERING</w:t>
      </w:r>
    </w:p>
    <w:p w:rsidR="0019247E" w:rsidRDefault="00E00EB1">
      <w:pPr>
        <w:pStyle w:val="Zkladntext"/>
        <w:spacing w:line="224" w:lineRule="exact"/>
        <w:jc w:val="both"/>
      </w:pPr>
      <w:r>
        <w:rPr>
          <w:rFonts w:cs="Microsoft YaHei"/>
          <w:bdr w:val="nil"/>
          <w:lang w:val="cs-CZ"/>
        </w:rPr>
        <w:t>-Dette produktet er utformet og produsert med materialer og deler av høy kvalitet, og som kan gjenvinnes.</w:t>
      </w:r>
    </w:p>
    <w:p w:rsidR="0019247E" w:rsidRDefault="00E00EB1">
      <w:pPr>
        <w:pStyle w:val="Zkladntext"/>
        <w:spacing w:before="30" w:line="173" w:lineRule="auto"/>
        <w:ind w:right="106"/>
      </w:pPr>
      <w:r>
        <w:rPr>
          <w:rFonts w:cs="Microsoft YaHei"/>
          <w:bdr w:val="nil"/>
          <w:lang w:val="cs-CZ"/>
        </w:rPr>
        <w:t>-Når det på et produkt finnes et symbol som forestiller en avfallsbeholder med et kryss over, betyr dette at produktet er underlagt EU-direktiv 2002/96/</w:t>
      </w:r>
      <w:r>
        <w:rPr>
          <w:rFonts w:ascii="Arial" w:eastAsia="Arial" w:hAnsi="Arial" w:cs="Arial"/>
          <w:bdr w:val="nil"/>
          <w:lang w:val="cs-CZ"/>
        </w:rPr>
        <w:t>CE</w:t>
      </w:r>
      <w:r>
        <w:rPr>
          <w:rFonts w:cs="Microsoft YaHei"/>
          <w:bdr w:val="nil"/>
          <w:lang w:val="cs-CZ"/>
        </w:rPr>
        <w:t>.</w:t>
      </w:r>
    </w:p>
    <w:p w:rsidR="0019247E" w:rsidRDefault="00E00EB1">
      <w:pPr>
        <w:pStyle w:val="Zkladntext"/>
        <w:spacing w:line="194" w:lineRule="exact"/>
        <w:jc w:val="both"/>
      </w:pPr>
      <w:r>
        <w:rPr>
          <w:rFonts w:cs="Microsoft YaHei"/>
          <w:bdr w:val="nil"/>
          <w:lang w:val="cs-CZ"/>
        </w:rPr>
        <w:t>-Vennligst informer dere angående de lokale reglene som gjelder kassering av elektrisk og elektronisk avfall.</w:t>
      </w:r>
    </w:p>
    <w:p w:rsidR="0019247E" w:rsidRDefault="00E00EB1">
      <w:pPr>
        <w:pStyle w:val="Zkladntext"/>
        <w:spacing w:before="30" w:line="173" w:lineRule="auto"/>
        <w:ind w:right="79"/>
      </w:pPr>
      <w:r>
        <w:rPr>
          <w:rFonts w:cs="Microsoft YaHei"/>
          <w:bdr w:val="nil"/>
          <w:lang w:val="cs-CZ"/>
        </w:rPr>
        <w:t>-Ta hensyn til gjeldende regelverk og ikke kast gamle produkter sammen med husholdningsavfall. Riktig avfallshåndtering av produktet bidrar til å unngå potensielle negative konsekvenser for miljøet og menneskenes helse.</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sv  -  PRODUKTENS  BORTSKAFFANDE</w:t>
      </w:r>
    </w:p>
    <w:p w:rsidR="0019247E" w:rsidRDefault="00E00EB1">
      <w:pPr>
        <w:pStyle w:val="Zkladntext"/>
        <w:spacing w:before="30" w:line="173" w:lineRule="auto"/>
        <w:ind w:right="106"/>
      </w:pPr>
      <w:r>
        <w:rPr>
          <w:rFonts w:cs="Microsoft YaHei"/>
          <w:bdr w:val="nil"/>
          <w:lang w:val="cs-CZ"/>
        </w:rPr>
        <w:t>-Den här produkten har projekterats och tillverkats med material och komponenter av hög kvalitet som kan återvinnas och återanvändas.</w:t>
      </w:r>
    </w:p>
    <w:p w:rsidR="0019247E" w:rsidRDefault="00E00EB1">
      <w:pPr>
        <w:pStyle w:val="Zkladntext"/>
        <w:spacing w:line="173" w:lineRule="auto"/>
        <w:ind w:right="106"/>
      </w:pPr>
      <w:r>
        <w:rPr>
          <w:rFonts w:cs="Microsoft YaHei"/>
          <w:bdr w:val="nil"/>
          <w:lang w:val="cs-CZ"/>
        </w:rPr>
        <w:t>-När ett klistermärke med en symbol med överkorsad soptunna med hjul sitter på produkten, betyder detta att produkten är skyddad av Eu-direktiv 2002/96/EG.</w:t>
      </w:r>
    </w:p>
    <w:p w:rsidR="0019247E" w:rsidRDefault="00E00EB1">
      <w:pPr>
        <w:pStyle w:val="Zkladntext"/>
        <w:spacing w:line="194" w:lineRule="exact"/>
        <w:jc w:val="both"/>
      </w:pPr>
      <w:r>
        <w:rPr>
          <w:rFonts w:cs="Microsoft YaHei"/>
          <w:w w:val="95"/>
          <w:bdr w:val="nil"/>
          <w:lang w:val="cs-CZ"/>
        </w:rPr>
        <w:t>-Vi ber er inhämta upplysningar vid er lokala återvinningsstation för elektriska och elektroniska produkter.</w:t>
      </w:r>
    </w:p>
    <w:p w:rsidR="0019247E" w:rsidRDefault="00E00EB1">
      <w:pPr>
        <w:pStyle w:val="Zkladntext"/>
        <w:spacing w:before="30" w:line="173" w:lineRule="auto"/>
        <w:ind w:right="79"/>
      </w:pPr>
      <w:r>
        <w:rPr>
          <w:rFonts w:cs="Microsoft YaHei"/>
          <w:w w:val="95"/>
          <w:bdr w:val="nil"/>
          <w:lang w:val="cs-CZ"/>
        </w:rPr>
        <w:t>-Följ lokala gällande bestämmelser och skaffa inte bort förbrukade produkter i det vanliga hushållsavfallet. Ett korrekt bortskaffande av produkten hjälper till att undvika möjliga negativa effekter på miljö- och männsikohälsa.</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pl - UTYLIZACJA PRODUKTU</w:t>
      </w:r>
    </w:p>
    <w:p w:rsidR="0019247E" w:rsidRDefault="00E00EB1">
      <w:pPr>
        <w:pStyle w:val="Zkladntext"/>
        <w:spacing w:before="30" w:line="173" w:lineRule="auto"/>
        <w:ind w:right="79"/>
      </w:pPr>
      <w:r>
        <w:rPr>
          <w:rFonts w:cs="Microsoft YaHei"/>
          <w:w w:val="95"/>
          <w:bdr w:val="nil"/>
          <w:lang w:val="cs-CZ"/>
        </w:rPr>
        <w:t>-Niniejszy produkt został wyprodukowany z najwyższej jakości materiałów, które mogą być poddane recyklingowi i zostać ponownie użyte.</w:t>
      </w:r>
    </w:p>
    <w:p w:rsidR="0019247E" w:rsidRDefault="00E00EB1">
      <w:pPr>
        <w:pStyle w:val="Zkladntext"/>
        <w:spacing w:line="173" w:lineRule="auto"/>
        <w:ind w:right="106"/>
      </w:pPr>
      <w:r>
        <w:rPr>
          <w:rFonts w:cs="Microsoft YaHei"/>
          <w:bdr w:val="nil"/>
          <w:lang w:val="cs-CZ"/>
        </w:rPr>
        <w:t>-Symbol przekreślonego kosza na śmieci umieszczony na produktu oznacza, że ów produkt jest chroniony Dyrektywą Unii Europejskiej  2002/96/WE.</w:t>
      </w:r>
    </w:p>
    <w:p w:rsidR="0019247E" w:rsidRDefault="00E00EB1">
      <w:pPr>
        <w:pStyle w:val="Zkladntext"/>
        <w:spacing w:line="194" w:lineRule="exact"/>
        <w:jc w:val="both"/>
      </w:pPr>
      <w:r>
        <w:rPr>
          <w:rFonts w:cs="Microsoft YaHei"/>
          <w:bdr w:val="nil"/>
          <w:lang w:val="cs-CZ"/>
        </w:rPr>
        <w:t>-Należy zapoznać się z lokalnym systemem zbiórki produktów elektronicznych i elektrycznych.</w:t>
      </w:r>
    </w:p>
    <w:p w:rsidR="0019247E" w:rsidRDefault="00E00EB1">
      <w:pPr>
        <w:pStyle w:val="Zkladntext"/>
        <w:spacing w:before="30" w:line="173" w:lineRule="auto"/>
        <w:ind w:right="79"/>
      </w:pPr>
      <w:r>
        <w:rPr>
          <w:rFonts w:cs="Microsoft YaHei"/>
          <w:bdr w:val="nil"/>
          <w:lang w:val="cs-CZ"/>
        </w:rPr>
        <w:t>-Stare produkty muszą być usuwane zgdonie z obowiązującymi normami. Odpowiednia utylizacja urządzeń elektrycznych i elektronicznych zapobiega następstwom negatywnie wpływającym na zdrowie, środowisko i całą ludzkość.</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ru - УТИЛИЗАЦИЯ ПРОДУКТА</w:t>
      </w:r>
    </w:p>
    <w:p w:rsidR="0019247E" w:rsidRDefault="00E00EB1">
      <w:pPr>
        <w:pStyle w:val="Zkladntext"/>
        <w:spacing w:before="30" w:line="173" w:lineRule="auto"/>
        <w:ind w:right="106"/>
      </w:pPr>
      <w:r>
        <w:rPr>
          <w:rFonts w:cs="Microsoft YaHei"/>
          <w:spacing w:val="-2"/>
          <w:bdr w:val="nil"/>
          <w:lang w:val="cs-CZ"/>
        </w:rPr>
        <w:t>-Данный продукт был произведен из наивысшего качества материалов, которые могут быть подданы рециклингу и повторно использованы.</w:t>
      </w:r>
    </w:p>
    <w:p w:rsidR="0019247E" w:rsidRDefault="005E08D9">
      <w:pPr>
        <w:pStyle w:val="Zkladntext"/>
        <w:spacing w:line="173" w:lineRule="auto"/>
        <w:ind w:right="79"/>
      </w:pPr>
      <w:r>
        <w:pict>
          <v:group id="_x0000_s3490" style="position:absolute;left:0;text-align:left;margin-left:142.3pt;margin-top:19.15pt;width:311.35pt;height:79.35pt;z-index:-251601920;mso-position-horizontal-relative:page" coordorigin="2846,383" coordsize="6227,1587">
            <v:shape id="_x0000_s3491" style="position:absolute;left:2846;top:383;width:6227;height:1587" coordorigin="2846,383" coordsize="6227,1587" path="m2846,1969r6227,l9073,383r-6227,l2846,1969xe" fillcolor="#b3b2b2" stroked="f">
              <v:path arrowok="t"/>
            </v:shape>
            <w10:wrap anchorx="page"/>
          </v:group>
        </w:pict>
      </w:r>
      <w:r w:rsidR="00E00EB1">
        <w:rPr>
          <w:rFonts w:cs="Microsoft YaHei"/>
          <w:w w:val="95"/>
          <w:bdr w:val="nil"/>
          <w:lang w:val="cs-CZ"/>
        </w:rPr>
        <w:t>-Символ зачеркнутой мусорной корзины, размещенный на продукте, обозначает, что этот продукт защищен Директивой Европейского Союза 2002/96/CE.</w:t>
      </w:r>
    </w:p>
    <w:p w:rsidR="0019247E" w:rsidRDefault="00E00EB1">
      <w:pPr>
        <w:pStyle w:val="Zkladntext"/>
        <w:spacing w:line="194" w:lineRule="exact"/>
        <w:jc w:val="both"/>
      </w:pPr>
      <w:r>
        <w:rPr>
          <w:rFonts w:cs="Microsoft YaHei"/>
          <w:w w:val="95"/>
          <w:bdr w:val="nil"/>
          <w:lang w:val="cs-CZ"/>
        </w:rPr>
        <w:t>-Следует ознакомиться с локальной системой сбора электронных и электрических продуктов.</w:t>
      </w:r>
    </w:p>
    <w:p w:rsidR="0019247E" w:rsidRDefault="00E00EB1">
      <w:pPr>
        <w:pStyle w:val="Zkladntext"/>
        <w:spacing w:before="30" w:line="173" w:lineRule="auto"/>
        <w:ind w:right="105"/>
        <w:jc w:val="both"/>
      </w:pPr>
      <w:r>
        <w:rPr>
          <w:rFonts w:cs="Microsoft YaHei"/>
          <w:bdr w:val="nil"/>
          <w:lang w:val="cs-CZ"/>
        </w:rPr>
        <w:t>-Старые продукты должны быть утилизированы в соответствии с действующими нормами. Соответствующая утилизация электрических и электронных приборов предотвращает последствия, негативно влияющие на здоровье, окружающую среду и все человечество.</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cs - LIKVIDACE VÝROBKU</w:t>
      </w:r>
    </w:p>
    <w:p w:rsidR="0019247E" w:rsidRDefault="00E00EB1">
      <w:pPr>
        <w:pStyle w:val="Zkladntext"/>
        <w:spacing w:line="224" w:lineRule="exact"/>
        <w:jc w:val="both"/>
      </w:pPr>
      <w:r>
        <w:rPr>
          <w:rFonts w:cs="Microsoft YaHei"/>
          <w:bdr w:val="nil"/>
          <w:lang w:val="cs-CZ"/>
        </w:rPr>
        <w:t>-Tento výrobek byl navržen a vyroben z vysoce kvalitních materiálů a komponentů, které lze recyklovat a znovu použít.</w:t>
      </w:r>
    </w:p>
    <w:p w:rsidR="0019247E" w:rsidRDefault="00E00EB1">
      <w:pPr>
        <w:pStyle w:val="Zkladntext"/>
        <w:spacing w:line="224" w:lineRule="exact"/>
        <w:jc w:val="both"/>
      </w:pPr>
      <w:r>
        <w:rPr>
          <w:rFonts w:cs="Microsoft YaHei"/>
          <w:bdr w:val="nil"/>
          <w:lang w:val="cs-CZ"/>
        </w:rPr>
        <w:t>-Je-li na výrobku symbol přeškrtnutého kontejneru, znamená to, že na výrobek se vztahuje Evropská Směrnice 2002/96/ES.</w:t>
      </w:r>
    </w:p>
    <w:p w:rsidR="0019247E" w:rsidRDefault="00E00EB1">
      <w:pPr>
        <w:pStyle w:val="Zkladntext"/>
        <w:spacing w:line="224" w:lineRule="exact"/>
        <w:jc w:val="both"/>
      </w:pPr>
      <w:r>
        <w:rPr>
          <w:rFonts w:cs="Microsoft YaHei"/>
          <w:w w:val="95"/>
          <w:bdr w:val="nil"/>
          <w:lang w:val="cs-CZ"/>
        </w:rPr>
        <w:t>-Informujte se o místním systému pro oddělený sběr elektrických a elektronických výrobků.</w:t>
      </w:r>
    </w:p>
    <w:p w:rsidR="0019247E" w:rsidRDefault="00E00EB1">
      <w:pPr>
        <w:pStyle w:val="Zkladntext"/>
        <w:spacing w:before="30" w:line="173" w:lineRule="auto"/>
        <w:ind w:right="79"/>
      </w:pPr>
      <w:r>
        <w:rPr>
          <w:rFonts w:cs="Microsoft YaHei"/>
          <w:w w:val="95"/>
          <w:bdr w:val="nil"/>
          <w:lang w:val="cs-CZ"/>
        </w:rPr>
        <w:t>-Dodržujte místní předpisy a nelikvidujte staré produkty spolu s běžným komunálním odpadem. Správná likvidace výrobku pomůže předcházet možným negativním dopadům na životní prostředí a lidské zdraví.</w:t>
      </w: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spacing w:before="12"/>
        <w:rPr>
          <w:rFonts w:ascii="Microsoft YaHei" w:eastAsia="Microsoft YaHei" w:hAnsi="Microsoft YaHei" w:cs="Microsoft YaHei"/>
          <w:sz w:val="19"/>
          <w:szCs w:val="19"/>
        </w:rPr>
      </w:pPr>
    </w:p>
    <w:p w:rsidR="0019247E" w:rsidRDefault="005E08D9">
      <w:pPr>
        <w:spacing w:line="80" w:lineRule="atLeast"/>
        <w:ind w:left="100"/>
        <w:rPr>
          <w:rFonts w:ascii="Microsoft YaHei" w:eastAsia="Microsoft YaHei" w:hAnsi="Microsoft YaHei" w:cs="Microsoft YaHei"/>
          <w:sz w:val="8"/>
          <w:szCs w:val="8"/>
        </w:rPr>
      </w:pPr>
      <w:r>
        <w:rPr>
          <w:rFonts w:ascii="Microsoft YaHei" w:eastAsia="Microsoft YaHei" w:hAnsi="Microsoft YaHei" w:cs="Microsoft YaHei"/>
          <w:sz w:val="8"/>
          <w:szCs w:val="8"/>
        </w:rPr>
      </w:r>
      <w:r>
        <w:rPr>
          <w:rFonts w:ascii="Microsoft YaHei" w:eastAsia="Microsoft YaHei" w:hAnsi="Microsoft YaHei" w:cs="Microsoft YaHei"/>
          <w:sz w:val="8"/>
          <w:szCs w:val="8"/>
        </w:rPr>
        <w:pict>
          <v:group id="_x0000_s3488" style="width:532.95pt;height:4.15pt;mso-position-horizontal-relative:char;mso-position-vertical-relative:line" coordsize="10659,83">
            <v:shape id="_x0000_s3489" type="#_x0000_t75" style="position:absolute;width:10658;height:82">
              <v:imagedata r:id="rId112" o:title=""/>
            </v:shape>
            <w10:anchorlock/>
          </v:group>
        </w:pict>
      </w:r>
    </w:p>
    <w:p w:rsidR="0019247E" w:rsidRDefault="0019247E">
      <w:pPr>
        <w:spacing w:line="80" w:lineRule="atLeast"/>
        <w:rPr>
          <w:rFonts w:ascii="Microsoft YaHei" w:eastAsia="Microsoft YaHei" w:hAnsi="Microsoft YaHei" w:cs="Microsoft YaHei"/>
          <w:sz w:val="8"/>
          <w:szCs w:val="8"/>
        </w:rPr>
        <w:sectPr w:rsidR="0019247E">
          <w:headerReference w:type="default" r:id="rId113"/>
          <w:footerReference w:type="default" r:id="rId114"/>
          <w:pgSz w:w="11910" w:h="16840"/>
          <w:pgMar w:top="460" w:right="460" w:bottom="280" w:left="580" w:header="0" w:footer="0" w:gutter="0"/>
          <w:cols w:space="720"/>
        </w:sectPr>
      </w:pPr>
    </w:p>
    <w:p w:rsidR="0019247E" w:rsidRDefault="0019247E">
      <w:pPr>
        <w:spacing w:before="3"/>
        <w:rPr>
          <w:rFonts w:ascii="Microsoft YaHei" w:eastAsia="Microsoft YaHei" w:hAnsi="Microsoft YaHei" w:cs="Microsoft YaHei"/>
          <w:sz w:val="5"/>
          <w:szCs w:val="5"/>
        </w:rPr>
      </w:pPr>
    </w:p>
    <w:p w:rsidR="0019247E" w:rsidRDefault="005E08D9">
      <w:pPr>
        <w:spacing w:line="80" w:lineRule="atLeast"/>
        <w:ind w:left="106"/>
        <w:rPr>
          <w:rFonts w:ascii="Microsoft YaHei" w:eastAsia="Microsoft YaHei" w:hAnsi="Microsoft YaHei" w:cs="Microsoft YaHei"/>
          <w:sz w:val="8"/>
          <w:szCs w:val="8"/>
        </w:rPr>
      </w:pPr>
      <w:r>
        <w:rPr>
          <w:rFonts w:ascii="Microsoft YaHei" w:eastAsia="Microsoft YaHei" w:hAnsi="Microsoft YaHei" w:cs="Microsoft YaHei"/>
          <w:sz w:val="8"/>
          <w:szCs w:val="8"/>
        </w:rPr>
      </w:r>
      <w:r>
        <w:rPr>
          <w:rFonts w:ascii="Microsoft YaHei" w:eastAsia="Microsoft YaHei" w:hAnsi="Microsoft YaHei" w:cs="Microsoft YaHei"/>
          <w:sz w:val="8"/>
          <w:szCs w:val="8"/>
        </w:rPr>
        <w:pict>
          <v:group id="_x0000_s3486" style="width:532.95pt;height:4.15pt;mso-position-horizontal-relative:char;mso-position-vertical-relative:line" coordsize="10659,83">
            <v:shape id="_x0000_s3487" type="#_x0000_t75" style="position:absolute;width:10658;height:82">
              <v:imagedata r:id="rId109" o:title=""/>
            </v:shape>
            <w10:anchorlock/>
          </v:group>
        </w:pict>
      </w:r>
    </w:p>
    <w:p w:rsidR="0019247E" w:rsidRDefault="00E00EB1">
      <w:pPr>
        <w:pStyle w:val="Zkladntext"/>
        <w:spacing w:before="11" w:line="268" w:lineRule="exact"/>
        <w:ind w:left="106"/>
      </w:pPr>
      <w:r>
        <w:rPr>
          <w:rFonts w:ascii="Arial" w:eastAsia="Arial" w:hAnsi="Arial" w:cs="Arial"/>
          <w:b/>
          <w:bCs/>
          <w:i/>
          <w:iCs/>
          <w:bdr w:val="nil"/>
          <w:lang w:val="cs-CZ"/>
        </w:rPr>
        <w:t>►</w:t>
      </w:r>
      <w:r>
        <w:rPr>
          <w:rFonts w:cs="Microsoft YaHei"/>
          <w:bdr w:val="nil"/>
          <w:lang w:val="cs-CZ"/>
        </w:rPr>
        <w:t>hu - HULLADÉKBA HELYEZÉS</w:t>
      </w:r>
    </w:p>
    <w:p w:rsidR="0019247E" w:rsidRDefault="00E00EB1">
      <w:pPr>
        <w:pStyle w:val="Zkladntext"/>
        <w:spacing w:line="224" w:lineRule="exact"/>
        <w:ind w:left="106"/>
      </w:pPr>
      <w:r>
        <w:rPr>
          <w:rFonts w:cs="Microsoft YaHei"/>
          <w:w w:val="95"/>
          <w:bdr w:val="nil"/>
          <w:lang w:val="cs-CZ"/>
        </w:rPr>
        <w:t>-A termék kiváló minőségű újrahasznosítható és újból felhasználható alkotóelemek felhasználásával készült.</w:t>
      </w:r>
    </w:p>
    <w:p w:rsidR="0019247E" w:rsidRDefault="00E00EB1">
      <w:pPr>
        <w:pStyle w:val="Zkladntext"/>
        <w:spacing w:before="30" w:line="173" w:lineRule="auto"/>
        <w:ind w:left="106" w:right="79"/>
      </w:pPr>
      <w:r>
        <w:rPr>
          <w:rFonts w:cs="Microsoft YaHei"/>
          <w:bdr w:val="nil"/>
          <w:lang w:val="cs-CZ"/>
        </w:rPr>
        <w:t>-Ha terméken elhelyezésre került az áthúzott hulladékgyűjtőt ábrázoló jel, az azt jelenti, hogy a termékre a 2002/96/EK irányelv vonatkozik.</w:t>
      </w:r>
    </w:p>
    <w:p w:rsidR="0019247E" w:rsidRDefault="00E00EB1">
      <w:pPr>
        <w:pStyle w:val="Zkladntext"/>
        <w:spacing w:line="194" w:lineRule="exact"/>
        <w:ind w:left="106"/>
      </w:pPr>
      <w:r>
        <w:rPr>
          <w:rFonts w:cs="Microsoft YaHei"/>
          <w:w w:val="95"/>
          <w:bdr w:val="nil"/>
          <w:lang w:val="cs-CZ"/>
        </w:rPr>
        <w:t>-Kérjük, tájékozódjon az elektromos és elektronikus hulladékok szelektív gyűjtéséről.</w:t>
      </w:r>
    </w:p>
    <w:p w:rsidR="0019247E" w:rsidRDefault="00E00EB1">
      <w:pPr>
        <w:pStyle w:val="Zkladntext"/>
        <w:spacing w:before="30" w:line="173" w:lineRule="auto"/>
        <w:ind w:left="106" w:right="106"/>
      </w:pPr>
      <w:r>
        <w:rPr>
          <w:rFonts w:cs="Microsoft YaHei"/>
          <w:w w:val="95"/>
          <w:bdr w:val="nil"/>
          <w:lang w:val="cs-CZ"/>
        </w:rPr>
        <w:t>-Tartsa be a helyben hatályos előírásokat, és ne a terméket ne helyezze a háztartási hulladékgyűjőbe. A megfelelő hulladékgyűjtéssel elkerülhető, hogy a hulladékok károsítsák a környezetet ill. az emberi egészséget.</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pPr>
      <w:r>
        <w:rPr>
          <w:rFonts w:ascii="Arial" w:eastAsia="Arial" w:hAnsi="Arial" w:cs="Arial"/>
          <w:b/>
          <w:bCs/>
          <w:i/>
          <w:iCs/>
          <w:bdr w:val="nil"/>
          <w:lang w:val="cs-CZ"/>
        </w:rPr>
        <w:t>►</w:t>
      </w:r>
      <w:r>
        <w:rPr>
          <w:rFonts w:cs="Microsoft YaHei"/>
          <w:bdr w:val="nil"/>
          <w:lang w:val="cs-CZ"/>
        </w:rPr>
        <w:t>sl - ODLAGANJE IZDELKA</w:t>
      </w:r>
    </w:p>
    <w:p w:rsidR="0019247E" w:rsidRDefault="00E00EB1">
      <w:pPr>
        <w:pStyle w:val="Zkladntext"/>
        <w:spacing w:line="224" w:lineRule="exact"/>
        <w:ind w:left="106"/>
      </w:pPr>
      <w:r>
        <w:rPr>
          <w:rFonts w:cs="Microsoft YaHei"/>
          <w:bdr w:val="nil"/>
          <w:lang w:val="cs-CZ"/>
        </w:rPr>
        <w:t>-Ta izdelek je bil zasnovan in izdelan iz materialov in komponent visoke kakovosti, ki jih je mogoče reciklirati in ponovno uporabiti.</w:t>
      </w:r>
    </w:p>
    <w:p w:rsidR="0019247E" w:rsidRDefault="005E08D9">
      <w:pPr>
        <w:pStyle w:val="Zkladntext"/>
        <w:spacing w:before="30" w:line="173" w:lineRule="auto"/>
        <w:ind w:left="106" w:right="106"/>
      </w:pPr>
      <w:r>
        <w:pict>
          <v:group id="_x0000_s3455" style="position:absolute;left:0;text-align:left;margin-left:107.05pt;margin-top:2.95pt;width:376.1pt;height:379.25pt;z-index:-251600896;mso-position-horizontal-relative:page" coordorigin="2141,59" coordsize="7522,7585">
            <v:group id="_x0000_s3484" style="position:absolute;left:4300;top:1355;width:3243;height:5113" coordorigin="4300,1355" coordsize="3243,5113">
              <v:shape id="_x0000_s3485" style="position:absolute;left:4300;top:1355;width:3243;height:5113" coordorigin="4300,1355" coordsize="3243,5113" path="m6705,6468r-1964,l4300,1355r3243,l7209,5788e" filled="f" strokecolor="#b3b2b2" strokeweight="6.2pt">
                <v:path arrowok="t"/>
              </v:shape>
            </v:group>
            <v:group id="_x0000_s3482" style="position:absolute;left:6680;top:5794;width:983;height:983" coordorigin="6680,5794" coordsize="983,983">
              <v:shape id="_x0000_s3483" style="position:absolute;left:6680;top:5794;width:983;height:983" coordorigin="6680,5794" coordsize="983,983" path="m7171,6776r80,-6l7326,6751r71,-30l7461,6682r57,-50l7567,6575r40,-64l7637,6440r19,-75l7662,6285r-1,-40l7648,6167r-24,-73l7589,6027r-45,-61l7491,5913r-61,-45l7362,5833r-73,-25l7211,5796r-40,-2l7131,5796r-78,12l6980,5833r-67,35l6852,5913r-54,53l6754,6027r-35,67l6694,6167r-12,78l6680,6285r2,41l6694,6403r25,73l6754,6544r44,61l6852,6658r61,45l6980,6738r73,24l7131,6775r40,1xe" filled="f" strokecolor="#b3b2b2" strokeweight="6.2pt">
                <v:path arrowok="t"/>
              </v:shape>
            </v:group>
            <v:group id="_x0000_s3480" style="position:absolute;left:6970;top:6084;width:402;height:409" coordorigin="6970,6084" coordsize="402,409">
              <v:shape id="_x0000_s3481" style="position:absolute;left:6970;top:6084;width:402;height:409" coordorigin="6970,6084" coordsize="402,409" path="m7186,6084r-73,10l7053,6123r-46,44l6979,6224r-9,43l6971,6293r16,70l7020,6420r47,43l7124,6487r47,6l7194,6492r64,-19l7311,6435r38,-52l7370,6319r2,-23l7371,6271r-17,-67l7319,6149r-50,-40l7208,6087r-22,-3xe" fillcolor="#b3b2b2" stroked="f">
                <v:path arrowok="t"/>
              </v:shape>
            </v:group>
            <v:group id="_x0000_s3478" style="position:absolute;left:6970;top:6084;width:402;height:409" coordorigin="6970,6084" coordsize="402,409">
              <v:shape id="_x0000_s3479" style="position:absolute;left:6970;top:6084;width:402;height:409" coordorigin="6970,6084" coordsize="402,409" path="m7171,6493r67,-11l7295,6450r43,-48l7365,6341r7,-45l7371,6271r-17,-67l7319,6149r-50,-40l7208,6087r-22,-3l7161,6085r-69,17l7036,6136r-40,49l6973,6245r-3,22l6971,6293r16,69l7020,6420r47,43l7124,6487r47,6xe" filled="f" strokecolor="#b3b2b2" strokeweight="6.2pt">
                <v:path arrowok="t"/>
              </v:shape>
            </v:group>
            <v:group id="_x0000_s3476" style="position:absolute;left:4842;top:6468;width:208;height:359" coordorigin="4842,6468" coordsize="208,359">
              <v:shape id="_x0000_s3477" style="position:absolute;left:4842;top:6468;width:208;height:359" coordorigin="4842,6468" coordsize="208,359" path="m4842,6827r207,l5049,6468r-207,l4842,6827xe" fillcolor="#b3b2b2" stroked="f">
                <v:path arrowok="t"/>
              </v:shape>
            </v:group>
            <v:group id="_x0000_s3474" style="position:absolute;left:4842;top:6468;width:208;height:359" coordorigin="4842,6468" coordsize="208,359">
              <v:shape id="_x0000_s3475" style="position:absolute;left:4842;top:6468;width:208;height:359" coordorigin="4842,6468" coordsize="208,359" path="m4842,6827r207,l5049,6468r-207,l4842,6827xe" filled="f" strokecolor="#b3b2b2" strokeweight="6.2pt">
                <v:path arrowok="t"/>
              </v:shape>
            </v:group>
            <v:group id="_x0000_s3472" style="position:absolute;left:3941;top:1355;width:359;height:2" coordorigin="3941,1355" coordsize="359,2">
              <v:shape id="_x0000_s3473" style="position:absolute;left:3941;top:1355;width:359;height:2" coordorigin="3941,1355" coordsize="359,21600" path="m4300,1355r-359,e" filled="f" strokecolor="#b3b2b2" strokeweight="6.2pt">
                <v:path arrowok="t"/>
              </v:shape>
            </v:group>
            <v:group id="_x0000_s3470" style="position:absolute;left:4262;top:730;width:3281;height:569" coordorigin="4262,730" coordsize="3281,569">
              <v:shape id="_x0000_s3471" style="position:absolute;left:4262;top:730;width:3281;height:569" coordorigin="4262,730" coordsize="3281,569" path="m4262,1299r43,-109l4388,1093r119,-85l4656,934r176,-63l5029,820r214,-40l5470,752r236,-17l5945,730r238,6l6416,753r223,29l6848,822r189,51l7203,935r138,74l7447,1095r69,96l7543,1299e" filled="f" strokecolor="#b3b2b2" strokeweight="6.2pt">
                <v:path arrowok="t"/>
              </v:shape>
            </v:group>
            <v:group id="_x0000_s3468" style="position:absolute;left:5635;top:650;width:850;height:328" coordorigin="5635,650" coordsize="850,328">
              <v:shape id="_x0000_s3469" style="position:absolute;left:5635;top:650;width:850;height:328" coordorigin="5635,650" coordsize="850,328" path="m5635,978r850,l6485,650r-850,l5635,978xe" filled="f" strokecolor="#b3b2b2" strokeweight="6.2pt">
                <v:path arrowok="t"/>
              </v:shape>
            </v:group>
            <v:group id="_x0000_s3466" style="position:absolute;left:4634;top:732;width:290;height:561" coordorigin="4634,732" coordsize="290,561">
              <v:shape id="_x0000_s3467" style="position:absolute;left:4634;top:732;width:290;height:561" coordorigin="4634,732" coordsize="290,561" path="m4634,1292r289,l4923,732r-289,l4634,1292xe" filled="f" strokecolor="#b3b2b2" strokeweight="6.2pt">
                <v:path arrowok="t"/>
              </v:shape>
            </v:group>
            <v:group id="_x0000_s3464" style="position:absolute;left:7530;top:997;width:516;height:517" coordorigin="7530,997" coordsize="516,517">
              <v:shape id="_x0000_s3465" style="position:absolute;left:7530;top:997;width:516;height:517" coordorigin="7530,997" coordsize="516,517" path="m7788,1513r66,-9l7915,1478r52,-40l8008,1386r27,-60l8046,1260r-1,-24l8030,1169r-30,-60l7957,1061r-53,-37l7842,1002r-43,-5l7774,998r-69,13l7645,1040r-49,42l7559,1134r-22,61l7530,1240r1,24l7545,1332r28,61l7614,1443r52,38l7726,1505r62,8xe" filled="f" strokecolor="#b3b2b2" strokeweight="6.2pt">
                <v:path arrowok="t"/>
              </v:shape>
            </v:group>
            <v:group id="_x0000_s3462" style="position:absolute;left:7442;top:1960;width:523;height:542" coordorigin="7442,1960" coordsize="523,542">
              <v:shape id="_x0000_s3463" style="position:absolute;left:7442;top:1960;width:523;height:542" coordorigin="7442,1960" coordsize="523,542" path="m7442,2501r522,l7964,1960r-522,l7442,2501xe" filled="f" strokecolor="#b3b2b2" strokeweight="6.2pt">
                <v:path arrowok="t"/>
              </v:shape>
            </v:group>
            <v:group id="_x0000_s3460" style="position:absolute;left:5578;top:2652;width:1197;height:303" coordorigin="5578,2652" coordsize="1197,303">
              <v:shape id="_x0000_s3461" style="position:absolute;left:5578;top:2652;width:1197;height:303" coordorigin="5578,2652" coordsize="1197,303" path="m5578,2955r1196,l6774,2652r-1196,l5578,2955xe" filled="f" strokecolor="#b3b2b2" strokeweight="6.2pt">
                <v:path arrowok="t"/>
              </v:shape>
            </v:group>
            <v:group id="_x0000_s3458" style="position:absolute;left:2203;top:121;width:6977;height:7461" coordorigin="2203,121" coordsize="6977,7461">
              <v:shape id="_x0000_s3459" style="position:absolute;left:2203;top:121;width:6977;height:7461" coordorigin="2203,121" coordsize="6977,7461" path="m2203,121l9180,7582e" filled="f" strokecolor="#b3b2b2" strokeweight="6.2pt">
                <v:path arrowok="t"/>
              </v:shape>
            </v:group>
            <v:group id="_x0000_s3456" style="position:absolute;left:2380;top:134;width:7222;height:7367" coordorigin="2380,134" coordsize="7222,7367">
              <v:shape id="_x0000_s3457" style="position:absolute;left:2380;top:134;width:7222;height:7367" coordorigin="2380,134" coordsize="7222,7367" path="m2380,7500l9601,134e" filled="f" strokecolor="#b3b2b2" strokeweight="6.2pt">
                <v:path arrowok="t"/>
              </v:shape>
            </v:group>
            <w10:wrap anchorx="page"/>
          </v:group>
        </w:pict>
      </w:r>
      <w:r w:rsidR="00E00EB1">
        <w:rPr>
          <w:rFonts w:cs="Microsoft YaHei"/>
          <w:bdr w:val="nil"/>
          <w:lang w:val="cs-CZ"/>
        </w:rPr>
        <w:t>-Ko je izdelek označen z znamenjem prekrižanega smetnjaka na kolesih, pomeni, da zanj veljajo določbe evropske Direktive 2002/96/ES.</w:t>
      </w:r>
    </w:p>
    <w:p w:rsidR="0019247E" w:rsidRDefault="00E00EB1">
      <w:pPr>
        <w:pStyle w:val="Zkladntext"/>
        <w:spacing w:line="194" w:lineRule="exact"/>
        <w:ind w:left="106"/>
      </w:pPr>
      <w:r>
        <w:rPr>
          <w:rFonts w:cs="Microsoft YaHei"/>
          <w:bdr w:val="nil"/>
          <w:lang w:val="cs-CZ"/>
        </w:rPr>
        <w:t xml:space="preserve">-Pozanimajte se o načinu ločenega zbiranja električne in elektronske opreme, ki </w:t>
      </w:r>
      <w:proofErr w:type="gramStart"/>
      <w:r>
        <w:rPr>
          <w:rFonts w:cs="Microsoft YaHei"/>
          <w:bdr w:val="nil"/>
          <w:lang w:val="cs-CZ"/>
        </w:rPr>
        <w:t>velja v vašem</w:t>
      </w:r>
      <w:proofErr w:type="gramEnd"/>
      <w:r>
        <w:rPr>
          <w:rFonts w:cs="Microsoft YaHei"/>
          <w:bdr w:val="nil"/>
          <w:lang w:val="cs-CZ"/>
        </w:rPr>
        <w:t xml:space="preserve"> kraju.</w:t>
      </w:r>
    </w:p>
    <w:p w:rsidR="0019247E" w:rsidRDefault="00E00EB1">
      <w:pPr>
        <w:pStyle w:val="Zkladntext"/>
        <w:spacing w:before="30" w:line="173" w:lineRule="auto"/>
        <w:ind w:left="106" w:right="79"/>
      </w:pPr>
      <w:r>
        <w:rPr>
          <w:rFonts w:cs="Microsoft YaHei"/>
          <w:w w:val="95"/>
          <w:bdr w:val="nil"/>
          <w:lang w:val="cs-CZ"/>
        </w:rPr>
        <w:t>-Upoštevajte veljavne predpise in odsluženih izdelkov ne odlagajte med gospodinjske odpadke. Pravilno odlaganje izdelka prispeva k izogibanju morebitnim negativnim posledicam za zdravje okolja in ljudi.</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pPr>
      <w:r>
        <w:rPr>
          <w:rFonts w:ascii="Arial" w:eastAsia="Arial" w:hAnsi="Arial" w:cs="Arial"/>
          <w:b/>
          <w:bCs/>
          <w:i/>
          <w:iCs/>
          <w:bdr w:val="nil"/>
          <w:lang w:val="cs-CZ"/>
        </w:rPr>
        <w:t>►</w:t>
      </w:r>
      <w:r>
        <w:rPr>
          <w:rFonts w:cs="Microsoft YaHei"/>
          <w:bdr w:val="nil"/>
          <w:lang w:val="cs-CZ"/>
        </w:rPr>
        <w:t>tr - ÜRÜNÜN İMHA EDİLMESİ</w:t>
      </w:r>
    </w:p>
    <w:p w:rsidR="0019247E" w:rsidRDefault="00E00EB1">
      <w:pPr>
        <w:pStyle w:val="Zkladntext"/>
        <w:spacing w:line="224" w:lineRule="exact"/>
        <w:ind w:left="106"/>
      </w:pPr>
      <w:r>
        <w:rPr>
          <w:rFonts w:cs="Microsoft YaHei"/>
          <w:w w:val="95"/>
          <w:bdr w:val="nil"/>
          <w:lang w:val="cs-CZ"/>
        </w:rPr>
        <w:t>-Bu ürün, geri dönüştürülüp tekrar kullanılabilen, yüksek kaliteli malzeme ve bileşenler kullanılarak tasarlanıp üretilmiştir.</w:t>
      </w:r>
    </w:p>
    <w:p w:rsidR="0019247E" w:rsidRDefault="00E00EB1">
      <w:pPr>
        <w:pStyle w:val="Zkladntext"/>
        <w:spacing w:before="30" w:line="173" w:lineRule="auto"/>
        <w:ind w:left="106" w:right="106"/>
      </w:pPr>
      <w:r>
        <w:rPr>
          <w:rFonts w:cs="Microsoft YaHei"/>
          <w:w w:val="95"/>
          <w:bdr w:val="nil"/>
          <w:lang w:val="cs-CZ"/>
        </w:rPr>
        <w:t>-Herhangi bir üründe, üzerinde çarpı işareti bulunan tekerlekli bidon bulunuyorsa bu, ürünün 2002/96/</w:t>
      </w:r>
      <w:r>
        <w:rPr>
          <w:rFonts w:ascii="Arial" w:eastAsia="Arial" w:hAnsi="Arial" w:cs="Arial"/>
          <w:w w:val="95"/>
          <w:bdr w:val="nil"/>
          <w:lang w:val="cs-CZ"/>
        </w:rPr>
        <w:t xml:space="preserve">CE </w:t>
      </w:r>
      <w:r>
        <w:rPr>
          <w:rFonts w:cs="Microsoft YaHei"/>
          <w:w w:val="95"/>
          <w:bdr w:val="nil"/>
          <w:lang w:val="cs-CZ"/>
        </w:rPr>
        <w:t>Avrupa Direktifi tarafından korunduğunu belirtir.</w:t>
      </w:r>
    </w:p>
    <w:p w:rsidR="0019247E" w:rsidRDefault="00E00EB1">
      <w:pPr>
        <w:pStyle w:val="Zkladntext"/>
        <w:spacing w:line="194" w:lineRule="exact"/>
        <w:ind w:left="106"/>
      </w:pPr>
      <w:r>
        <w:rPr>
          <w:rFonts w:cs="Microsoft YaHei"/>
          <w:w w:val="95"/>
          <w:bdr w:val="nil"/>
          <w:lang w:val="cs-CZ"/>
        </w:rPr>
        <w:t xml:space="preserve">-Lütfen bulunduğunuz bölgedeki elektrikli </w:t>
      </w:r>
      <w:proofErr w:type="gramStart"/>
      <w:r>
        <w:rPr>
          <w:rFonts w:cs="Microsoft YaHei"/>
          <w:w w:val="95"/>
          <w:bdr w:val="nil"/>
          <w:lang w:val="cs-CZ"/>
        </w:rPr>
        <w:t>ve</w:t>
      </w:r>
      <w:proofErr w:type="gramEnd"/>
      <w:r>
        <w:rPr>
          <w:rFonts w:cs="Microsoft YaHei"/>
          <w:w w:val="95"/>
          <w:bdr w:val="nil"/>
          <w:lang w:val="cs-CZ"/>
        </w:rPr>
        <w:t xml:space="preserve"> elektronik aletler için olan çöp ayrıştırma sistemi ile ilgili bilgi edininiz.</w:t>
      </w:r>
    </w:p>
    <w:p w:rsidR="0019247E" w:rsidRDefault="00E00EB1">
      <w:pPr>
        <w:pStyle w:val="Zkladntext"/>
        <w:spacing w:before="30" w:line="173" w:lineRule="auto"/>
        <w:ind w:left="106" w:right="106"/>
      </w:pPr>
      <w:r>
        <w:rPr>
          <w:rFonts w:cs="Microsoft YaHei"/>
          <w:bdr w:val="nil"/>
          <w:lang w:val="cs-CZ"/>
        </w:rPr>
        <w:t>-Konuyla ilgili yerel düzenlemelere uyunuz ve eski ürünleri normal evsel atıklarla beraber atmayınız. Ürünün doğru şekilde imha edilmesi, çevre ve insan sağlığını tehdit edici olumsuz sonuçların önlenmesine yardımcı olur.</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pPr>
      <w:r>
        <w:rPr>
          <w:rFonts w:ascii="Arial" w:eastAsia="Arial" w:hAnsi="Arial" w:cs="Arial"/>
          <w:b/>
          <w:bCs/>
          <w:i/>
          <w:iCs/>
          <w:bdr w:val="nil"/>
          <w:lang w:val="cs-CZ"/>
        </w:rPr>
        <w:t>►</w:t>
      </w:r>
      <w:r>
        <w:rPr>
          <w:rFonts w:cs="Microsoft YaHei"/>
          <w:bdr w:val="nil"/>
          <w:lang w:val="cs-CZ"/>
        </w:rPr>
        <w:t>hr - ODBACIVANJE PROIZVODA</w:t>
      </w:r>
    </w:p>
    <w:p w:rsidR="0019247E" w:rsidRDefault="00E00EB1">
      <w:pPr>
        <w:pStyle w:val="Zkladntext"/>
        <w:spacing w:line="224" w:lineRule="exact"/>
        <w:ind w:left="106"/>
      </w:pPr>
      <w:r>
        <w:rPr>
          <w:rFonts w:cs="Microsoft YaHei"/>
          <w:w w:val="95"/>
          <w:bdr w:val="nil"/>
          <w:lang w:val="cs-CZ"/>
        </w:rPr>
        <w:t>-Ovaj je proizvod osmišljen i izrađen s visokokvalitetnim materijalima i komponentama koje se mogu reciklirati i ponovno iskoristiti.</w:t>
      </w:r>
    </w:p>
    <w:p w:rsidR="0019247E" w:rsidRDefault="00E00EB1">
      <w:pPr>
        <w:pStyle w:val="Zkladntext"/>
        <w:spacing w:line="224" w:lineRule="exact"/>
        <w:ind w:left="106"/>
      </w:pPr>
      <w:r>
        <w:rPr>
          <w:rFonts w:cs="Microsoft YaHei"/>
          <w:bdr w:val="nil"/>
          <w:lang w:val="cs-CZ"/>
        </w:rPr>
        <w:t>-Kada se na proizvod stavi simbol prekrižene kante na kotačima, to znači da je on podvrgnut Europskoj Smjernici 2002/96/</w:t>
      </w:r>
      <w:r>
        <w:rPr>
          <w:rFonts w:ascii="Arial" w:eastAsia="Arial" w:hAnsi="Arial" w:cs="Arial"/>
          <w:bdr w:val="nil"/>
          <w:lang w:val="cs-CZ"/>
        </w:rPr>
        <w:t>CE</w:t>
      </w:r>
      <w:r>
        <w:rPr>
          <w:rFonts w:cs="Microsoft YaHei"/>
          <w:bdr w:val="nil"/>
          <w:lang w:val="cs-CZ"/>
        </w:rPr>
        <w:t>.</w:t>
      </w:r>
    </w:p>
    <w:p w:rsidR="0019247E" w:rsidRDefault="00E00EB1">
      <w:pPr>
        <w:pStyle w:val="Zkladntext"/>
        <w:spacing w:line="224" w:lineRule="exact"/>
        <w:ind w:left="106"/>
      </w:pPr>
      <w:r>
        <w:rPr>
          <w:rFonts w:cs="Microsoft YaHei"/>
          <w:w w:val="95"/>
          <w:bdr w:val="nil"/>
          <w:lang w:val="cs-CZ"/>
        </w:rPr>
        <w:t>-Informirajte se u svezi s lokalnim načinom diferencijalnog sakupljanja električnih i elektronskih proizvoda.</w:t>
      </w:r>
    </w:p>
    <w:p w:rsidR="0019247E" w:rsidRDefault="00E00EB1">
      <w:pPr>
        <w:pStyle w:val="Zkladntext"/>
        <w:spacing w:before="30" w:line="173" w:lineRule="auto"/>
        <w:ind w:left="106" w:right="106"/>
      </w:pPr>
      <w:r>
        <w:rPr>
          <w:rFonts w:cs="Microsoft YaHei"/>
          <w:bdr w:val="nil"/>
          <w:lang w:val="cs-CZ"/>
        </w:rPr>
        <w:t>-Poštujte lokalne propise na snazi i ne odbacujte stare proizvode zajedno sa običnim kućnim otpadom. Pravilnim odbacivanjem proizvoda spriječit ćete moguće negativne posljedice za okoliš i za zdravlje ljudi.</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pPr>
      <w:r>
        <w:rPr>
          <w:rFonts w:ascii="Arial" w:eastAsia="Arial" w:hAnsi="Arial" w:cs="Arial"/>
          <w:b/>
          <w:bCs/>
          <w:i/>
          <w:iCs/>
          <w:bdr w:val="nil"/>
          <w:lang w:val="cs-CZ"/>
        </w:rPr>
        <w:t>►</w:t>
      </w:r>
      <w:r>
        <w:rPr>
          <w:rFonts w:cs="Microsoft YaHei"/>
          <w:bdr w:val="nil"/>
          <w:lang w:val="cs-CZ"/>
        </w:rPr>
        <w:t>lt - GAMINIO SUNAIKINIMAS</w:t>
      </w:r>
    </w:p>
    <w:p w:rsidR="0019247E" w:rsidRDefault="00E00EB1">
      <w:pPr>
        <w:pStyle w:val="Zkladntext"/>
        <w:spacing w:before="30" w:line="173" w:lineRule="auto"/>
        <w:ind w:left="106" w:right="106"/>
      </w:pPr>
      <w:r>
        <w:rPr>
          <w:rFonts w:cs="Microsoft YaHei"/>
          <w:bdr w:val="nil"/>
          <w:lang w:val="cs-CZ"/>
        </w:rPr>
        <w:t>-Šis gaminys buvo sukurtas ir pagamintas iš aukštos kokybės medžiagų bei dalių, kurios gali būti perdirbtos arba panaudotos dar kartą.</w:t>
      </w:r>
    </w:p>
    <w:p w:rsidR="0019247E" w:rsidRDefault="00E00EB1">
      <w:pPr>
        <w:pStyle w:val="Zkladntext"/>
        <w:spacing w:line="173" w:lineRule="auto"/>
        <w:ind w:left="106" w:right="79"/>
      </w:pPr>
      <w:r>
        <w:rPr>
          <w:rFonts w:cs="Microsoft YaHei"/>
          <w:bdr w:val="nil"/>
          <w:lang w:val="cs-CZ"/>
        </w:rPr>
        <w:t>-Kai gaminys yra pažymėtas perbraukto atliekų konteinerio su ratukais ženklu, tai reiškia, kad gaminys yra saugomas pagal ES direktyvą 2002/96/EB.</w:t>
      </w:r>
    </w:p>
    <w:p w:rsidR="0019247E" w:rsidRDefault="00E00EB1">
      <w:pPr>
        <w:pStyle w:val="Zkladntext"/>
        <w:spacing w:line="194" w:lineRule="exact"/>
        <w:ind w:left="106"/>
      </w:pPr>
      <w:r>
        <w:rPr>
          <w:rFonts w:cs="Microsoft YaHei"/>
          <w:w w:val="95"/>
          <w:bdr w:val="nil"/>
          <w:lang w:val="cs-CZ"/>
        </w:rPr>
        <w:t>-Prašome pasidomėti apie vietinę elektros ir elektronikos atliekų rūšiavimo sistemą.</w:t>
      </w:r>
    </w:p>
    <w:p w:rsidR="0019247E" w:rsidRDefault="00E00EB1">
      <w:pPr>
        <w:pStyle w:val="Zkladntext"/>
        <w:spacing w:before="30" w:line="173" w:lineRule="auto"/>
        <w:ind w:left="106" w:right="106"/>
      </w:pPr>
      <w:r>
        <w:rPr>
          <w:rFonts w:cs="Microsoft YaHei"/>
          <w:w w:val="95"/>
          <w:bdr w:val="nil"/>
          <w:lang w:val="cs-CZ"/>
        </w:rPr>
        <w:t>-Laikykitės vietinių galiojančių taisyklių ir nemeskite senų gaminių su įprastomis buitinėmis atliekomis. Tinkamai sunaikinę gaminį išvengsite galimų neigiamų pasekmių aplinkai ir žmonių sveikatai.</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pPr>
      <w:r>
        <w:rPr>
          <w:rFonts w:ascii="Arial" w:eastAsia="Arial" w:hAnsi="Arial" w:cs="Arial"/>
          <w:b/>
          <w:bCs/>
          <w:i/>
          <w:iCs/>
          <w:w w:val="95"/>
          <w:bdr w:val="nil"/>
          <w:lang w:val="cs-CZ"/>
        </w:rPr>
        <w:t>►</w:t>
      </w:r>
      <w:r>
        <w:rPr>
          <w:rFonts w:cs="Microsoft YaHei"/>
          <w:w w:val="95"/>
          <w:bdr w:val="nil"/>
          <w:lang w:val="cs-CZ"/>
        </w:rPr>
        <w:t>lv - PRODUKTA IZNĪCINĀŠANA</w:t>
      </w:r>
    </w:p>
    <w:p w:rsidR="0019247E" w:rsidRDefault="00E00EB1">
      <w:pPr>
        <w:pStyle w:val="Zkladntext"/>
        <w:spacing w:line="224" w:lineRule="exact"/>
        <w:ind w:left="106"/>
      </w:pPr>
      <w:r>
        <w:rPr>
          <w:rFonts w:cs="Microsoft YaHei"/>
          <w:bdr w:val="nil"/>
          <w:lang w:val="cs-CZ"/>
        </w:rPr>
        <w:t>-Šis produkts tika izveidots un ražots ar augstas kvalitātes materiāliem un sastāvdaļām, kas var būt savāktas un atkārtoti izmantotas.</w:t>
      </w:r>
    </w:p>
    <w:p w:rsidR="0019247E" w:rsidRDefault="00E00EB1">
      <w:pPr>
        <w:pStyle w:val="Zkladntext"/>
        <w:spacing w:before="30" w:line="173" w:lineRule="auto"/>
        <w:ind w:left="106" w:right="79"/>
      </w:pPr>
      <w:r>
        <w:rPr>
          <w:rFonts w:cs="Microsoft YaHei"/>
          <w:w w:val="95"/>
          <w:bdr w:val="nil"/>
          <w:lang w:val="cs-CZ"/>
        </w:rPr>
        <w:t>-Kad pie produkta ir piestiprināts atkritumu tvertnes simbols ar riteņiem, kas ir pārsvītrots ar krustu, tas nozīmē, ka produktu aizstāv Eiropas Direktīva 2002/96/EK.</w:t>
      </w:r>
    </w:p>
    <w:p w:rsidR="0019247E" w:rsidRDefault="00E00EB1">
      <w:pPr>
        <w:pStyle w:val="Zkladntext"/>
        <w:spacing w:line="194" w:lineRule="exact"/>
        <w:ind w:left="106"/>
      </w:pPr>
      <w:r>
        <w:rPr>
          <w:rFonts w:cs="Microsoft YaHei"/>
          <w:bdr w:val="nil"/>
          <w:lang w:val="cs-CZ"/>
        </w:rPr>
        <w:t>-Lūdzam Jūs gūt informāciju par vietēju centru, kas savāc elektriskās un elektroniskā ierīces.</w:t>
      </w:r>
    </w:p>
    <w:p w:rsidR="0019247E" w:rsidRDefault="005E08D9">
      <w:pPr>
        <w:pStyle w:val="Zkladntext"/>
        <w:spacing w:before="30" w:line="173" w:lineRule="auto"/>
        <w:ind w:left="106" w:right="79"/>
      </w:pPr>
      <w:r>
        <w:pict>
          <v:group id="_x0000_s3453" style="position:absolute;left:0;text-align:left;margin-left:139.45pt;margin-top:19.9pt;width:311.35pt;height:79.35pt;z-index:-251599872;mso-position-horizontal-relative:page" coordorigin="2789,398" coordsize="6227,1587">
            <v:shape id="_x0000_s3454" style="position:absolute;left:2789;top:398;width:6227;height:1587" coordorigin="2789,398" coordsize="6227,1587" path="m2789,1985r6227,l9016,398r-6227,l2789,1985xe" fillcolor="#b3b2b2" stroked="f">
              <v:path arrowok="t"/>
            </v:shape>
            <w10:wrap anchorx="page"/>
          </v:group>
        </w:pict>
      </w:r>
      <w:r w:rsidR="00E00EB1">
        <w:rPr>
          <w:rFonts w:cs="Microsoft YaHei"/>
          <w:bdr w:val="nil"/>
          <w:lang w:val="cs-CZ"/>
        </w:rPr>
        <w:t>-Ievērot vietējās pastāvošās normas un neiznīcināt vecus produktus, kā parastus mājas atkritumus. Produkta pareizā iznīcināšana palīdz izvairīties no iespējamām negatīvām sekām vides un cilvēku veselībai.</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ind w:left="106"/>
      </w:pPr>
      <w:r>
        <w:rPr>
          <w:rFonts w:ascii="Arial" w:eastAsia="Arial" w:hAnsi="Arial" w:cs="Arial"/>
          <w:b/>
          <w:bCs/>
          <w:i/>
          <w:iCs/>
          <w:bdr w:val="nil"/>
          <w:lang w:val="cs-CZ"/>
        </w:rPr>
        <w:t>►</w:t>
      </w:r>
      <w:r>
        <w:rPr>
          <w:rFonts w:cs="Microsoft YaHei"/>
          <w:bdr w:val="nil"/>
          <w:lang w:val="cs-CZ"/>
        </w:rPr>
        <w:t>et - TOOTE KASUTUSEST KÕRVALDAMINE</w:t>
      </w:r>
    </w:p>
    <w:p w:rsidR="0019247E" w:rsidRDefault="00E00EB1">
      <w:pPr>
        <w:pStyle w:val="Zkladntext"/>
        <w:spacing w:line="224" w:lineRule="exact"/>
        <w:ind w:left="106"/>
      </w:pPr>
      <w:r>
        <w:rPr>
          <w:rFonts w:cs="Microsoft YaHei"/>
          <w:w w:val="95"/>
          <w:bdr w:val="nil"/>
          <w:lang w:val="cs-CZ"/>
        </w:rPr>
        <w:t>-See toode on projekteeritud ja toodetud kvaliteetsetest materjalidest ja osadest, mida võib uuesti ringlusse võtta ja korduskasutada.</w:t>
      </w:r>
    </w:p>
    <w:p w:rsidR="0019247E" w:rsidRDefault="00E00EB1">
      <w:pPr>
        <w:pStyle w:val="Zkladntext"/>
        <w:spacing w:before="30" w:line="173" w:lineRule="auto"/>
        <w:ind w:left="106" w:right="106"/>
      </w:pPr>
      <w:r>
        <w:rPr>
          <w:rFonts w:cs="Microsoft YaHei"/>
          <w:w w:val="95"/>
          <w:bdr w:val="nil"/>
          <w:lang w:val="cs-CZ"/>
        </w:rPr>
        <w:t>-Kui tootel on märk, millel on ratastega prügikast, millele on rist peale tõmmatud, tähendab see, et toodet kaitseb Euroopa direktiiv 2002/96/EÜ.</w:t>
      </w:r>
    </w:p>
    <w:p w:rsidR="0019247E" w:rsidRDefault="00E00EB1">
      <w:pPr>
        <w:pStyle w:val="Zkladntext"/>
        <w:spacing w:line="194" w:lineRule="exact"/>
        <w:ind w:left="106"/>
      </w:pPr>
      <w:r>
        <w:rPr>
          <w:rFonts w:cs="Microsoft YaHei"/>
          <w:w w:val="95"/>
          <w:bdr w:val="nil"/>
          <w:lang w:val="cs-CZ"/>
        </w:rPr>
        <w:t>-Palun tutvuge kohaliku elektri- ja elektroonikatoodete lahuskogumise süsteemiga.</w:t>
      </w:r>
    </w:p>
    <w:p w:rsidR="0019247E" w:rsidRDefault="00E00EB1">
      <w:pPr>
        <w:pStyle w:val="Zkladntext"/>
        <w:spacing w:before="30" w:line="173" w:lineRule="auto"/>
        <w:ind w:left="106" w:right="106"/>
      </w:pPr>
      <w:r>
        <w:rPr>
          <w:rFonts w:cs="Microsoft YaHei"/>
          <w:bdr w:val="nil"/>
          <w:lang w:val="cs-CZ"/>
        </w:rPr>
        <w:t>-Täitke kehtivaid kohalikke õigusnorme ning ärge visake vana toodet olmejäätmete hulka. Toote õige kõrvaldamine aitab vältida võimalikke negatiivseid tagajärgi keskkonna ja inimeste tervisele.</w:t>
      </w: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spacing w:before="12"/>
        <w:rPr>
          <w:rFonts w:ascii="Microsoft YaHei" w:eastAsia="Microsoft YaHei" w:hAnsi="Microsoft YaHei" w:cs="Microsoft YaHei"/>
          <w:sz w:val="18"/>
          <w:szCs w:val="18"/>
        </w:rPr>
      </w:pPr>
    </w:p>
    <w:p w:rsidR="0019247E" w:rsidRDefault="005E08D9">
      <w:pPr>
        <w:spacing w:line="80" w:lineRule="atLeast"/>
        <w:ind w:left="106"/>
        <w:rPr>
          <w:rFonts w:ascii="Microsoft YaHei" w:eastAsia="Microsoft YaHei" w:hAnsi="Microsoft YaHei" w:cs="Microsoft YaHei"/>
          <w:sz w:val="8"/>
          <w:szCs w:val="8"/>
        </w:rPr>
      </w:pPr>
      <w:r>
        <w:rPr>
          <w:rFonts w:ascii="Microsoft YaHei" w:eastAsia="Microsoft YaHei" w:hAnsi="Microsoft YaHei" w:cs="Microsoft YaHei"/>
          <w:sz w:val="8"/>
          <w:szCs w:val="8"/>
        </w:rPr>
      </w:r>
      <w:r>
        <w:rPr>
          <w:rFonts w:ascii="Microsoft YaHei" w:eastAsia="Microsoft YaHei" w:hAnsi="Microsoft YaHei" w:cs="Microsoft YaHei"/>
          <w:sz w:val="8"/>
          <w:szCs w:val="8"/>
        </w:rPr>
        <w:pict>
          <v:group id="_x0000_s3451" style="width:532.95pt;height:4.15pt;mso-position-horizontal-relative:char;mso-position-vertical-relative:line" coordsize="10659,83">
            <v:shape id="_x0000_s3452" type="#_x0000_t75" style="position:absolute;width:10658;height:82">
              <v:imagedata r:id="rId109" o:title=""/>
            </v:shape>
            <w10:anchorlock/>
          </v:group>
        </w:pict>
      </w:r>
    </w:p>
    <w:p w:rsidR="0019247E" w:rsidRDefault="0019247E">
      <w:pPr>
        <w:spacing w:line="80" w:lineRule="atLeast"/>
        <w:rPr>
          <w:rFonts w:ascii="Microsoft YaHei" w:eastAsia="Microsoft YaHei" w:hAnsi="Microsoft YaHei" w:cs="Microsoft YaHei"/>
          <w:sz w:val="8"/>
          <w:szCs w:val="8"/>
        </w:rPr>
        <w:sectPr w:rsidR="0019247E">
          <w:headerReference w:type="default" r:id="rId115"/>
          <w:footerReference w:type="default" r:id="rId116"/>
          <w:pgSz w:w="11910" w:h="16840"/>
          <w:pgMar w:top="460" w:right="580" w:bottom="280" w:left="460" w:header="0" w:footer="0" w:gutter="0"/>
          <w:cols w:space="720"/>
        </w:sectPr>
      </w:pPr>
    </w:p>
    <w:p w:rsidR="0019247E" w:rsidRDefault="0019247E">
      <w:pPr>
        <w:spacing w:before="3"/>
        <w:rPr>
          <w:rFonts w:ascii="Microsoft YaHei" w:eastAsia="Microsoft YaHei" w:hAnsi="Microsoft YaHei" w:cs="Microsoft YaHei"/>
          <w:sz w:val="5"/>
          <w:szCs w:val="5"/>
        </w:rPr>
      </w:pPr>
    </w:p>
    <w:p w:rsidR="0019247E" w:rsidRDefault="005E08D9">
      <w:pPr>
        <w:spacing w:line="80" w:lineRule="atLeast"/>
        <w:ind w:left="100"/>
        <w:rPr>
          <w:rFonts w:ascii="Microsoft YaHei" w:eastAsia="Microsoft YaHei" w:hAnsi="Microsoft YaHei" w:cs="Microsoft YaHei"/>
          <w:sz w:val="8"/>
          <w:szCs w:val="8"/>
        </w:rPr>
      </w:pPr>
      <w:r>
        <w:rPr>
          <w:rFonts w:ascii="Microsoft YaHei" w:eastAsia="Microsoft YaHei" w:hAnsi="Microsoft YaHei" w:cs="Microsoft YaHei"/>
          <w:sz w:val="8"/>
          <w:szCs w:val="8"/>
        </w:rPr>
      </w:r>
      <w:r>
        <w:rPr>
          <w:rFonts w:ascii="Microsoft YaHei" w:eastAsia="Microsoft YaHei" w:hAnsi="Microsoft YaHei" w:cs="Microsoft YaHei"/>
          <w:sz w:val="8"/>
          <w:szCs w:val="8"/>
        </w:rPr>
        <w:pict>
          <v:group id="_x0000_s3449" style="width:532.95pt;height:4.15pt;mso-position-horizontal-relative:char;mso-position-vertical-relative:line" coordsize="10659,83">
            <v:shape id="_x0000_s3450" type="#_x0000_t75" style="position:absolute;width:10658;height:82">
              <v:imagedata r:id="rId112" o:title=""/>
            </v:shape>
            <w10:anchorlock/>
          </v:group>
        </w:pict>
      </w:r>
    </w:p>
    <w:p w:rsidR="0019247E" w:rsidRDefault="00E00EB1">
      <w:pPr>
        <w:pStyle w:val="Zkladntext"/>
        <w:spacing w:before="11" w:line="268" w:lineRule="exact"/>
        <w:jc w:val="both"/>
      </w:pPr>
      <w:r>
        <w:rPr>
          <w:rFonts w:ascii="Arial" w:eastAsia="Arial" w:hAnsi="Arial" w:cs="Arial"/>
          <w:b/>
          <w:bCs/>
          <w:i/>
          <w:iCs/>
          <w:w w:val="105"/>
          <w:bdr w:val="nil"/>
          <w:lang w:val="cs-CZ"/>
        </w:rPr>
        <w:t>►</w:t>
      </w:r>
      <w:r>
        <w:rPr>
          <w:rFonts w:cs="Microsoft YaHei"/>
          <w:w w:val="105"/>
          <w:bdr w:val="nil"/>
          <w:lang w:val="cs-CZ"/>
        </w:rPr>
        <w:t>ro - SCOATEREA DEFINITIVĂ DIN UZ A PRODUSULUI</w:t>
      </w:r>
    </w:p>
    <w:p w:rsidR="0019247E" w:rsidRDefault="00E00EB1">
      <w:pPr>
        <w:pStyle w:val="Zkladntext"/>
        <w:spacing w:line="224" w:lineRule="exact"/>
        <w:jc w:val="both"/>
      </w:pPr>
      <w:r>
        <w:rPr>
          <w:rFonts w:cs="Microsoft YaHei"/>
          <w:bdr w:val="nil"/>
          <w:lang w:val="cs-CZ"/>
        </w:rPr>
        <w:t>-Acest produs a fost proiectat şi fabricat cu materiale şi componente de înaltă calitate care pot fi reciclate şi refolosite.</w:t>
      </w:r>
    </w:p>
    <w:p w:rsidR="0019247E" w:rsidRDefault="00E00EB1">
      <w:pPr>
        <w:pStyle w:val="Zkladntext"/>
        <w:spacing w:before="30" w:line="173" w:lineRule="auto"/>
        <w:ind w:right="106"/>
      </w:pPr>
      <w:r>
        <w:rPr>
          <w:rFonts w:cs="Microsoft YaHei"/>
          <w:bdr w:val="nil"/>
          <w:lang w:val="cs-CZ"/>
        </w:rPr>
        <w:t>-Când pe produs este aplicat simbolul unei pubele cu roţi, marcată cu o cruce, înseamnă că produsul respectiv este conform Directivei Europene 2002/96/</w:t>
      </w:r>
      <w:r>
        <w:rPr>
          <w:rFonts w:ascii="Arial" w:eastAsia="Arial" w:hAnsi="Arial" w:cs="Arial"/>
          <w:bdr w:val="nil"/>
          <w:lang w:val="cs-CZ"/>
        </w:rPr>
        <w:t>CE</w:t>
      </w:r>
      <w:r>
        <w:rPr>
          <w:rFonts w:cs="Microsoft YaHei"/>
          <w:bdr w:val="nil"/>
          <w:lang w:val="cs-CZ"/>
        </w:rPr>
        <w:t>.</w:t>
      </w:r>
    </w:p>
    <w:p w:rsidR="0019247E" w:rsidRDefault="00E00EB1">
      <w:pPr>
        <w:pStyle w:val="Zkladntext"/>
        <w:spacing w:line="194" w:lineRule="exact"/>
        <w:jc w:val="both"/>
      </w:pPr>
      <w:r>
        <w:rPr>
          <w:rFonts w:cs="Microsoft YaHei"/>
          <w:bdr w:val="nil"/>
          <w:lang w:val="cs-CZ"/>
        </w:rPr>
        <w:t>-Vă rugăm să vă informaţi în ceea ce priveşte colectarea separată a produselor electrice şi electronice.</w:t>
      </w:r>
    </w:p>
    <w:p w:rsidR="0019247E" w:rsidRDefault="00E00EB1">
      <w:pPr>
        <w:pStyle w:val="Zkladntext"/>
        <w:spacing w:before="30" w:line="173" w:lineRule="auto"/>
        <w:ind w:right="79"/>
      </w:pPr>
      <w:r>
        <w:rPr>
          <w:rFonts w:cs="Microsoft YaHei"/>
          <w:bdr w:val="nil"/>
          <w:lang w:val="cs-CZ"/>
        </w:rPr>
        <w:t>-Respectaţi normele locale în vigoare şi nu depozitaţi produsele vechi împreună cu deşeurile menajere. Eliminarea corectă a produsului ajută la eliminarea consecinţelor negative pe care acesta le poate avea asupra mediului înconjurător şi a persoanelor.</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sk - LIKVIDÁCIA VÝROBKU</w:t>
      </w:r>
    </w:p>
    <w:p w:rsidR="0019247E" w:rsidRDefault="00E00EB1">
      <w:pPr>
        <w:pStyle w:val="Zkladntext"/>
        <w:spacing w:line="224" w:lineRule="exact"/>
        <w:jc w:val="both"/>
      </w:pPr>
      <w:r>
        <w:rPr>
          <w:rFonts w:cs="Microsoft YaHei"/>
          <w:w w:val="95"/>
          <w:bdr w:val="nil"/>
          <w:lang w:val="cs-CZ"/>
        </w:rPr>
        <w:t>-Tento výrobok bol navrhnutý a vyrobený z vysoko kvalitných materiálov a komponentov, ktoré je možné recyklovať a znovu použiť.</w:t>
      </w:r>
    </w:p>
    <w:p w:rsidR="0019247E" w:rsidRDefault="005E08D9">
      <w:pPr>
        <w:pStyle w:val="Zkladntext"/>
        <w:spacing w:line="224" w:lineRule="exact"/>
        <w:jc w:val="both"/>
      </w:pPr>
      <w:r>
        <w:pict>
          <v:group id="_x0000_s3418" style="position:absolute;left:0;text-align:left;margin-left:109.9pt;margin-top:3.7pt;width:376.1pt;height:379.25pt;z-index:-251598848;mso-position-horizontal-relative:page" coordorigin="2198,74" coordsize="7522,7585">
            <v:group id="_x0000_s3447" style="position:absolute;left:4357;top:1370;width:3243;height:5113" coordorigin="4357,1370" coordsize="3243,5113">
              <v:shape id="_x0000_s3448" style="position:absolute;left:4357;top:1370;width:3243;height:5113" coordorigin="4357,1370" coordsize="3243,5113" path="m6762,6482r-1965,l4357,1370r3242,l7266,5802e" filled="f" strokecolor="#b3b2b2" strokeweight="6.2pt">
                <v:path arrowok="t"/>
              </v:shape>
            </v:group>
            <v:group id="_x0000_s3445" style="position:absolute;left:6737;top:5808;width:983;height:983" coordorigin="6737,5808" coordsize="983,983">
              <v:shape id="_x0000_s3446" style="position:absolute;left:6737;top:5808;width:983;height:983" coordorigin="6737,5808" coordsize="983,983" path="m7228,6791r79,-7l7383,6766r70,-30l7518,6696r57,-49l7624,6589r40,-64l7694,6455r18,-76l7719,6300r-2,-41l7705,6182r-25,-73l7645,6041r-44,-61l7547,5927r-61,-45l7419,5847r-73,-24l7268,5810r-40,-2l7188,5810r-78,13l7037,5847r-68,35l6908,5927r-53,53l6810,6041r-35,68l6751,6182r-13,77l6737,6300r1,40l6751,6417r24,74l6810,6558r45,61l6908,6672r61,45l7037,6752r73,24l7188,6789r40,2xe" filled="f" strokecolor="#b3b2b2" strokeweight="6.2pt">
                <v:path arrowok="t"/>
              </v:shape>
            </v:group>
            <v:group id="_x0000_s3443" style="position:absolute;left:7027;top:6099;width:402;height:409" coordorigin="7027,6099" coordsize="402,409">
              <v:shape id="_x0000_s3444" style="position:absolute;left:7027;top:6099;width:402;height:409" coordorigin="7027,6099" coordsize="402,409" path="m7243,6099r-73,10l7110,6137r-46,45l7035,6238r-8,43l7028,6307r16,70l7077,6434r46,43l7181,6502r47,5l7251,6506r64,-19l7367,6450r39,-53l7427,6333r2,-22l7428,6286r-17,-68l7376,6163r-50,-40l7265,6101r-22,-2xe" fillcolor="#b3b2b2" stroked="f">
                <v:path arrowok="t"/>
              </v:shape>
            </v:group>
            <v:group id="_x0000_s3441" style="position:absolute;left:7027;top:6099;width:402;height:409" coordorigin="7027,6099" coordsize="402,409">
              <v:shape id="_x0000_s3442" style="position:absolute;left:7027;top:6099;width:402;height:409" coordorigin="7027,6099" coordsize="402,409" path="m7228,6507r66,-11l7351,6464r44,-48l7422,6356r7,-45l7428,6286r-17,-68l7376,6163r-50,-40l7265,6101r-22,-2l7217,6100r-68,16l7093,6151r-40,48l7030,6259r-3,22l7028,6307r16,70l7077,6434r46,43l7181,6502r47,5xe" filled="f" strokecolor="#b3b2b2" strokeweight="6.2pt">
                <v:path arrowok="t"/>
              </v:shape>
            </v:group>
            <v:group id="_x0000_s3439" style="position:absolute;left:4898;top:6482;width:208;height:359" coordorigin="4898,6482" coordsize="208,359">
              <v:shape id="_x0000_s3440" style="position:absolute;left:4898;top:6482;width:208;height:359" coordorigin="4898,6482" coordsize="208,359" path="m4898,6841r208,l5106,6482r-208,l4898,6841xe" fillcolor="#b3b2b2" stroked="f">
                <v:path arrowok="t"/>
              </v:shape>
            </v:group>
            <v:group id="_x0000_s3437" style="position:absolute;left:4898;top:6482;width:208;height:359" coordorigin="4898,6482" coordsize="208,359">
              <v:shape id="_x0000_s3438" style="position:absolute;left:4898;top:6482;width:208;height:359" coordorigin="4898,6482" coordsize="208,359" path="m4898,6841r208,l5106,6482r-208,l4898,6841xe" filled="f" strokecolor="#b3b2b2" strokeweight="6.2pt">
                <v:path arrowok="t"/>
              </v:shape>
            </v:group>
            <v:group id="_x0000_s3435" style="position:absolute;left:3998;top:1370;width:359;height:2" coordorigin="3998,1370" coordsize="359,2">
              <v:shape id="_x0000_s3436" style="position:absolute;left:3998;top:1370;width:359;height:2" coordorigin="3998,1370" coordsize="359,21600" path="m4357,1370r-359,e" filled="f" strokecolor="#b3b2b2" strokeweight="6.2pt">
                <v:path arrowok="t"/>
              </v:shape>
            </v:group>
            <v:group id="_x0000_s3433" style="position:absolute;left:4319;top:744;width:3281;height:569" coordorigin="4319,744" coordsize="3281,569">
              <v:shape id="_x0000_s3434" style="position:absolute;left:4319;top:744;width:3281;height:569" coordorigin="4319,744" coordsize="3281,569" path="m4319,1313r43,-109l4445,1107r119,-85l4713,948r175,-63l5085,834r215,-39l5527,766r236,-17l6002,744r238,6l6473,767r223,29l6904,836r190,51l7260,950r138,74l7504,1109r68,96l7599,1313e" filled="f" strokecolor="#b3b2b2" strokeweight="6.2pt">
                <v:path arrowok="t"/>
              </v:shape>
            </v:group>
            <v:group id="_x0000_s3431" style="position:absolute;left:5692;top:664;width:850;height:328" coordorigin="5692,664" coordsize="850,328">
              <v:shape id="_x0000_s3432" style="position:absolute;left:5692;top:664;width:850;height:328" coordorigin="5692,664" coordsize="850,328" path="m5692,992r850,l6542,664r-850,l5692,992xe" filled="f" strokecolor="#b3b2b2" strokeweight="6.2pt">
                <v:path arrowok="t"/>
              </v:shape>
            </v:group>
            <v:group id="_x0000_s3429" style="position:absolute;left:4690;top:746;width:290;height:561" coordorigin="4690,746" coordsize="290,561">
              <v:shape id="_x0000_s3430" style="position:absolute;left:4690;top:746;width:290;height:561" coordorigin="4690,746" coordsize="290,561" path="m4690,1307r290,l4980,746r-290,l4690,1307xe" filled="f" strokecolor="#b3b2b2" strokeweight="6.2pt">
                <v:path arrowok="t"/>
              </v:shape>
            </v:group>
            <v:group id="_x0000_s3427" style="position:absolute;left:7587;top:1011;width:516;height:517" coordorigin="7587,1011" coordsize="516,517">
              <v:shape id="_x0000_s3428" style="position:absolute;left:7587;top:1011;width:516;height:517" coordorigin="7587,1011" coordsize="516,517" path="m7845,1527r66,-9l7972,1492r52,-40l8065,1401r27,-60l8103,1275r-1,-24l8087,1183r-30,-59l8014,1075r-54,-36l7899,1017r-44,-6l7831,1012r-69,14l7702,1054r-49,42l7616,1149r-23,61l7587,1254r1,24l7601,1347r29,60l7671,1457r51,39l7783,1519r62,8xe" filled="f" strokecolor="#b3b2b2" strokeweight="6.2pt">
                <v:path arrowok="t"/>
              </v:shape>
            </v:group>
            <v:group id="_x0000_s3425" style="position:absolute;left:7499;top:1974;width:523;height:542" coordorigin="7499,1974" coordsize="523,542">
              <v:shape id="_x0000_s3426" style="position:absolute;left:7499;top:1974;width:523;height:542" coordorigin="7499,1974" coordsize="523,542" path="m7499,2516r522,l8021,1974r-522,l7499,2516xe" filled="f" strokecolor="#b3b2b2" strokeweight="6.2pt">
                <v:path arrowok="t"/>
              </v:shape>
            </v:group>
            <v:group id="_x0000_s3423" style="position:absolute;left:5635;top:2667;width:1197;height:303" coordorigin="5635,2667" coordsize="1197,303">
              <v:shape id="_x0000_s3424" style="position:absolute;left:5635;top:2667;width:1197;height:303" coordorigin="5635,2667" coordsize="1197,303" path="m5635,2969r1196,l6831,2667r-1196,l5635,2969xe" filled="f" strokecolor="#b3b2b2" strokeweight="6.2pt">
                <v:path arrowok="t"/>
              </v:shape>
            </v:group>
            <v:group id="_x0000_s3421" style="position:absolute;left:2260;top:136;width:6977;height:7461" coordorigin="2260,136" coordsize="6977,7461">
              <v:shape id="_x0000_s3422" style="position:absolute;left:2260;top:136;width:6977;height:7461" coordorigin="2260,136" coordsize="6977,7461" path="m2260,136l9236,7597e" filled="f" strokecolor="#b3b2b2" strokeweight="6.2pt">
                <v:path arrowok="t"/>
              </v:shape>
            </v:group>
            <v:group id="_x0000_s3419" style="position:absolute;left:2436;top:148;width:7222;height:7367" coordorigin="2436,148" coordsize="7222,7367">
              <v:shape id="_x0000_s3420" style="position:absolute;left:2436;top:148;width:7222;height:7367" coordorigin="2436,148" coordsize="7222,7367" path="m2436,7515l9658,148e" filled="f" strokecolor="#b3b2b2" strokeweight="6.2pt">
                <v:path arrowok="t"/>
              </v:shape>
            </v:group>
            <w10:wrap anchorx="page"/>
          </v:group>
        </w:pict>
      </w:r>
      <w:r w:rsidR="00E00EB1">
        <w:rPr>
          <w:rFonts w:cs="Microsoft YaHei"/>
          <w:bdr w:val="nil"/>
          <w:lang w:val="cs-CZ"/>
        </w:rPr>
        <w:t>-Ak je na výrobku symbol prečiarknutého kontajnera, znamená to, že na výrobok sa vzťahuje Európska Smernica 2002/96/ES.</w:t>
      </w:r>
    </w:p>
    <w:p w:rsidR="0019247E" w:rsidRDefault="00E00EB1">
      <w:pPr>
        <w:pStyle w:val="Zkladntext"/>
        <w:spacing w:line="224" w:lineRule="exact"/>
        <w:jc w:val="both"/>
      </w:pPr>
      <w:r>
        <w:rPr>
          <w:rFonts w:cs="Microsoft YaHei"/>
          <w:w w:val="95"/>
          <w:bdr w:val="nil"/>
          <w:lang w:val="cs-CZ"/>
        </w:rPr>
        <w:t>-Informujte sa o miestnom systéme pre oddelený zber elektrických a elektronických výrobkov.</w:t>
      </w:r>
    </w:p>
    <w:p w:rsidR="0019247E" w:rsidRDefault="00E00EB1">
      <w:pPr>
        <w:pStyle w:val="Zkladntext"/>
        <w:spacing w:before="30" w:line="173" w:lineRule="auto"/>
        <w:ind w:right="79"/>
      </w:pPr>
      <w:r>
        <w:rPr>
          <w:rFonts w:cs="Microsoft YaHei"/>
          <w:bdr w:val="nil"/>
          <w:lang w:val="cs-CZ"/>
        </w:rPr>
        <w:t>-Dodržujte miestne predpisy a nelikvidujte staré produkty spolu s bežným komunálnym odpadom. Správna likvidácia výrobku pomôže predchádzať možným negatívnym dopadom na životné prostredie a ľudské zdravie.</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bg - ИЗХВЪРЛЯНЕ НА УРЕДА</w:t>
      </w:r>
    </w:p>
    <w:p w:rsidR="0019247E" w:rsidRDefault="00E00EB1">
      <w:pPr>
        <w:pStyle w:val="Zkladntext"/>
        <w:spacing w:before="30" w:line="173" w:lineRule="auto"/>
        <w:ind w:right="79"/>
      </w:pPr>
      <w:r>
        <w:rPr>
          <w:rFonts w:cs="Microsoft YaHei"/>
          <w:bdr w:val="nil"/>
          <w:lang w:val="cs-CZ"/>
        </w:rPr>
        <w:t>-Това изделие е проектирано и произведено с материали и компоненти от високо качество, които могат да се рециклират или използват повторно.</w:t>
      </w:r>
    </w:p>
    <w:p w:rsidR="0019247E" w:rsidRDefault="00E00EB1">
      <w:pPr>
        <w:pStyle w:val="Zkladntext"/>
        <w:spacing w:line="173" w:lineRule="auto"/>
        <w:ind w:right="79"/>
      </w:pPr>
      <w:r>
        <w:rPr>
          <w:rFonts w:cs="Microsoft YaHei"/>
          <w:bdr w:val="nil"/>
          <w:lang w:val="cs-CZ"/>
        </w:rPr>
        <w:t>-Когато на някое изделие е поставен символ с бидон на колелца, маркиран с хикс, това означава, че изделието е защитено съгласно Европейска Директива 2002/96/</w:t>
      </w:r>
      <w:r>
        <w:rPr>
          <w:rFonts w:ascii="Arial" w:eastAsia="Arial" w:hAnsi="Arial" w:cs="Arial"/>
          <w:bdr w:val="nil"/>
          <w:lang w:val="cs-CZ"/>
        </w:rPr>
        <w:t>EO</w:t>
      </w:r>
      <w:r>
        <w:rPr>
          <w:rFonts w:cs="Microsoft YaHei"/>
          <w:bdr w:val="nil"/>
          <w:lang w:val="cs-CZ"/>
        </w:rPr>
        <w:t>.</w:t>
      </w:r>
    </w:p>
    <w:p w:rsidR="0019247E" w:rsidRDefault="00E00EB1">
      <w:pPr>
        <w:pStyle w:val="Zkladntext"/>
        <w:spacing w:line="194" w:lineRule="exact"/>
        <w:jc w:val="both"/>
      </w:pPr>
      <w:r>
        <w:rPr>
          <w:rFonts w:cs="Microsoft YaHei"/>
          <w:bdr w:val="nil"/>
          <w:lang w:val="cs-CZ"/>
        </w:rPr>
        <w:t>-Моля да се информирате относно местанат система за разделно изхвърляне на електрически и електронни изделия.</w:t>
      </w:r>
    </w:p>
    <w:p w:rsidR="0019247E" w:rsidRDefault="00E00EB1">
      <w:pPr>
        <w:pStyle w:val="Zkladntext"/>
        <w:spacing w:before="30" w:line="173" w:lineRule="auto"/>
        <w:ind w:right="105"/>
        <w:jc w:val="both"/>
      </w:pPr>
      <w:r>
        <w:rPr>
          <w:rFonts w:cs="Microsoft YaHei"/>
          <w:bdr w:val="nil"/>
          <w:lang w:val="cs-CZ"/>
        </w:rPr>
        <w:t>-Спазвайтдействащите местни нормативи и не изхвърляйте изделията, заедно с нормалните домакински отпадъци. Правилното изхвърляне на изделията, помага за избягване на възможни отрицателно последици, за здравето на хората и за опазване на околната среда.</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uk - УТИЛІЗАЦІЯ ВИРОБУ</w:t>
      </w:r>
    </w:p>
    <w:p w:rsidR="0019247E" w:rsidRDefault="00E00EB1">
      <w:pPr>
        <w:pStyle w:val="Zkladntext"/>
        <w:spacing w:before="30" w:line="173" w:lineRule="auto"/>
        <w:ind w:right="79"/>
      </w:pPr>
      <w:r>
        <w:rPr>
          <w:rFonts w:cs="Microsoft YaHei"/>
          <w:w w:val="95"/>
          <w:bdr w:val="nil"/>
          <w:lang w:val="cs-CZ"/>
        </w:rPr>
        <w:t>-Цей виріб був спроектований і вироблений з використанням високоякісних матеріалів і комплектуючих, які можуть бути повторно перероблені і використані.</w:t>
      </w:r>
    </w:p>
    <w:p w:rsidR="0019247E" w:rsidRDefault="00E00EB1">
      <w:pPr>
        <w:pStyle w:val="Zkladntext"/>
        <w:spacing w:line="173" w:lineRule="auto"/>
        <w:ind w:right="79"/>
      </w:pPr>
      <w:r>
        <w:rPr>
          <w:rFonts w:cs="Microsoft YaHei"/>
          <w:bdr w:val="nil"/>
          <w:lang w:val="cs-CZ"/>
        </w:rPr>
        <w:t>-Якщо на виріб нанесено символ перекресленого бака з колесами для сміття, це означає, що виріб відповідає Директиві Європейського Союзу 2002/96/</w:t>
      </w:r>
      <w:r>
        <w:rPr>
          <w:rFonts w:ascii="Arial" w:eastAsia="Arial" w:hAnsi="Arial" w:cs="Arial"/>
          <w:bdr w:val="nil"/>
          <w:lang w:val="cs-CZ"/>
        </w:rPr>
        <w:t>CE</w:t>
      </w:r>
      <w:r>
        <w:rPr>
          <w:rFonts w:cs="Microsoft YaHei"/>
          <w:bdr w:val="nil"/>
          <w:lang w:val="cs-CZ"/>
        </w:rPr>
        <w:t>.</w:t>
      </w:r>
    </w:p>
    <w:p w:rsidR="0019247E" w:rsidRDefault="00E00EB1">
      <w:pPr>
        <w:pStyle w:val="Zkladntext"/>
        <w:spacing w:line="173" w:lineRule="auto"/>
        <w:ind w:right="79"/>
      </w:pPr>
      <w:r>
        <w:rPr>
          <w:rFonts w:cs="Microsoft YaHei"/>
          <w:w w:val="95"/>
          <w:bdr w:val="nil"/>
          <w:lang w:val="cs-CZ"/>
        </w:rPr>
        <w:t>-Просимо ознайомитися з інформацією щодо місцевої системи роздільного збору сміття для електричного і електронного обладнання.</w:t>
      </w:r>
    </w:p>
    <w:p w:rsidR="0019247E" w:rsidRDefault="00E00EB1">
      <w:pPr>
        <w:pStyle w:val="Zkladntext"/>
        <w:spacing w:line="173" w:lineRule="auto"/>
        <w:ind w:right="113"/>
      </w:pPr>
      <w:r>
        <w:rPr>
          <w:rFonts w:cs="Microsoft YaHei"/>
          <w:w w:val="95"/>
          <w:bdr w:val="nil"/>
          <w:lang w:val="cs-CZ"/>
        </w:rPr>
        <w:t>-Дотримуйтесь чинних місцевих правил і не викидайте старі вироби до звичайних побутових відходів. Правильна утилізація виробу допомагає уникнути можливих негативних наслідків для довкілля і здоров’я людей.</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bs - ODLAGANJE PROIZVODA</w:t>
      </w:r>
    </w:p>
    <w:p w:rsidR="0019247E" w:rsidRDefault="00E00EB1">
      <w:pPr>
        <w:pStyle w:val="Zkladntext"/>
        <w:spacing w:before="30" w:line="173" w:lineRule="auto"/>
        <w:ind w:right="79"/>
      </w:pPr>
      <w:r>
        <w:rPr>
          <w:rFonts w:cs="Microsoft YaHei"/>
          <w:bdr w:val="nil"/>
          <w:lang w:val="cs-CZ"/>
        </w:rPr>
        <w:t>-Ovaj je proizvod dizajniran i proizveden korištenjem materijala i komponenata visoke kvalitete koji se mogu reciklirati i ponovo koristiti.</w:t>
      </w:r>
    </w:p>
    <w:p w:rsidR="0019247E" w:rsidRDefault="00E00EB1">
      <w:pPr>
        <w:pStyle w:val="Zkladntext"/>
        <w:spacing w:line="173" w:lineRule="auto"/>
        <w:ind w:right="106"/>
      </w:pPr>
      <w:r>
        <w:rPr>
          <w:rFonts w:cs="Microsoft YaHei"/>
          <w:bdr w:val="nil"/>
          <w:lang w:val="cs-CZ"/>
        </w:rPr>
        <w:t>-Kada se na ovaj proizvod postavi simbol prekrižene kante /obilježene krstom na točkovima, to znači da je proizvod podložan Evropskoj Direktivi 2002/96/CE.</w:t>
      </w:r>
    </w:p>
    <w:p w:rsidR="0019247E" w:rsidRDefault="00E00EB1">
      <w:pPr>
        <w:pStyle w:val="Zkladntext"/>
        <w:spacing w:line="194" w:lineRule="exact"/>
        <w:jc w:val="both"/>
      </w:pPr>
      <w:r>
        <w:rPr>
          <w:rFonts w:cs="Microsoft YaHei"/>
          <w:w w:val="95"/>
          <w:bdr w:val="nil"/>
          <w:lang w:val="cs-CZ"/>
        </w:rPr>
        <w:t>-Molimo Vas da se informirate o lokalnom sistemu diferencijalnog sakupljanja električnih i elektronskih proizvoda.</w:t>
      </w:r>
    </w:p>
    <w:p w:rsidR="0019247E" w:rsidRDefault="00E00EB1">
      <w:pPr>
        <w:pStyle w:val="Zkladntext"/>
        <w:spacing w:before="30" w:line="173" w:lineRule="auto"/>
        <w:ind w:right="79"/>
      </w:pPr>
      <w:r>
        <w:rPr>
          <w:rFonts w:cs="Microsoft YaHei"/>
          <w:bdr w:val="nil"/>
          <w:lang w:val="cs-CZ"/>
        </w:rPr>
        <w:t>-Poštujte lokalne propise na snazi i ne odbacujte stare proizvode u obični kućanski otpad. Pravilno odlaganje proizvoda pomaže i onemogućuje negativne posljedice za zdravlje ljudi i okoliša</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el - ΔΙΆΘΕΣΗ ΤΟΥ ΠΡΟΪΌΝΤΟΣ</w:t>
      </w:r>
    </w:p>
    <w:p w:rsidR="0019247E" w:rsidRDefault="005E08D9">
      <w:pPr>
        <w:pStyle w:val="Zkladntext"/>
        <w:spacing w:before="30" w:line="173" w:lineRule="auto"/>
        <w:ind w:right="79"/>
      </w:pPr>
      <w:r>
        <w:pict>
          <v:group id="_x0000_s3416" style="position:absolute;left:0;text-align:left;margin-left:142.3pt;margin-top:20.65pt;width:311.35pt;height:79.35pt;z-index:-251597824;mso-position-horizontal-relative:page" coordorigin="2846,413" coordsize="6227,1587">
            <v:shape id="_x0000_s3417" style="position:absolute;left:2846;top:413;width:6227;height:1587" coordorigin="2846,413" coordsize="6227,1587" path="m2846,1999r6227,l9073,413r-6227,l2846,1999xe" fillcolor="#b3b2b2" stroked="f">
              <v:path arrowok="t"/>
            </v:shape>
            <w10:wrap anchorx="page"/>
          </v:group>
        </w:pict>
      </w:r>
      <w:r w:rsidR="00E00EB1">
        <w:rPr>
          <w:rFonts w:cs="Microsoft YaHei"/>
          <w:w w:val="90"/>
          <w:bdr w:val="nil"/>
          <w:lang w:val="cs-CZ"/>
        </w:rPr>
        <w:t>-Το προϊόν αυτό σχεδιάστηκε και κατασκευάστηκε με υλικά και εξαρτήματα υψηλής ποιότητας, τα οποία μπορούν να ανακυκλωθούν και να ξαναχρησιμοποιηθούν.</w:t>
      </w:r>
    </w:p>
    <w:p w:rsidR="0019247E" w:rsidRDefault="00E00EB1">
      <w:pPr>
        <w:pStyle w:val="Zkladntext"/>
        <w:spacing w:line="173" w:lineRule="auto"/>
        <w:ind w:right="79"/>
      </w:pPr>
      <w:r>
        <w:rPr>
          <w:rFonts w:cs="Microsoft YaHei"/>
          <w:w w:val="95"/>
          <w:bdr w:val="nil"/>
          <w:lang w:val="cs-CZ"/>
        </w:rPr>
        <w:t>-Όταν ένα προϊόν είναι συνδεδεμένο με το σύμβολο του διαγεγραμμένου τροχοφόρου σημειωμένο με ένα σταυρό, σημαίνει ότι το προϊόν καλύπτεται από την Ευρωπαϊκή Οδηγία 2002/96/EΚ.</w:t>
      </w:r>
    </w:p>
    <w:p w:rsidR="0019247E" w:rsidRDefault="00E00EB1">
      <w:pPr>
        <w:pStyle w:val="Zkladntext"/>
        <w:spacing w:line="173" w:lineRule="auto"/>
        <w:ind w:right="79"/>
      </w:pPr>
      <w:r>
        <w:rPr>
          <w:rFonts w:cs="Microsoft YaHei"/>
          <w:w w:val="95"/>
          <w:bdr w:val="nil"/>
          <w:lang w:val="cs-CZ"/>
        </w:rPr>
        <w:t>-Σας συνιστούμε να ενημερωθείτε σχετικά με το τοπικό σύστημα συλλογής για την ανακύκλωση ηλεκτρικών και ηλεκτρονικών προϊόντων.</w:t>
      </w:r>
    </w:p>
    <w:p w:rsidR="0019247E" w:rsidRDefault="00E00EB1">
      <w:pPr>
        <w:pStyle w:val="Zkladntext"/>
        <w:spacing w:line="173" w:lineRule="auto"/>
        <w:ind w:right="79"/>
      </w:pPr>
      <w:r>
        <w:rPr>
          <w:rFonts w:cs="Microsoft YaHei"/>
          <w:w w:val="95"/>
          <w:bdr w:val="nil"/>
          <w:lang w:val="cs-CZ"/>
        </w:rPr>
        <w:t>-Τηρήστε τους τοπικούς κανονισμούς που ισχύουν και μην απορρίπτετε τα παλαιά προϊόντα στα οικιακά απορρίμματα. Η σωστή διάθεση του προϊόντος βοηθά στην αποφυγή πιθανών αρνητικών συνεπειών για την υγεία του περιβάλλοντος και του ανθρώπου.</w:t>
      </w:r>
    </w:p>
    <w:p w:rsidR="0019247E" w:rsidRDefault="0019247E">
      <w:pPr>
        <w:spacing w:before="13"/>
        <w:rPr>
          <w:rFonts w:ascii="Microsoft YaHei" w:eastAsia="Microsoft YaHei" w:hAnsi="Microsoft YaHei" w:cs="Microsoft YaHei"/>
          <w:sz w:val="21"/>
          <w:szCs w:val="21"/>
        </w:rPr>
      </w:pPr>
    </w:p>
    <w:p w:rsidR="0019247E" w:rsidRDefault="00E00EB1">
      <w:pPr>
        <w:pStyle w:val="Zkladntext"/>
        <w:spacing w:line="268" w:lineRule="exact"/>
        <w:jc w:val="both"/>
      </w:pPr>
      <w:r>
        <w:rPr>
          <w:rFonts w:ascii="Arial" w:eastAsia="Arial" w:hAnsi="Arial" w:cs="Arial"/>
          <w:b/>
          <w:bCs/>
          <w:i/>
          <w:iCs/>
          <w:bdr w:val="nil"/>
          <w:lang w:val="cs-CZ"/>
        </w:rPr>
        <w:t>►</w:t>
      </w:r>
      <w:r>
        <w:rPr>
          <w:rFonts w:cs="Microsoft YaHei"/>
          <w:bdr w:val="nil"/>
          <w:lang w:val="cs-CZ"/>
        </w:rPr>
        <w:t>zh - 弃置旧的产品</w:t>
      </w:r>
    </w:p>
    <w:p w:rsidR="0019247E" w:rsidRDefault="00E00EB1">
      <w:pPr>
        <w:pStyle w:val="Zkladntext"/>
        <w:spacing w:line="224" w:lineRule="exact"/>
        <w:jc w:val="both"/>
      </w:pPr>
      <w:r>
        <w:rPr>
          <w:rFonts w:cs="Microsoft YaHei"/>
          <w:bdr w:val="nil"/>
          <w:lang w:val="cs-CZ"/>
        </w:rPr>
        <w:t>-该产品是由高质量的原材料和零配件生产而成的    ，可以进行回收再利用</w:t>
      </w:r>
    </w:p>
    <w:p w:rsidR="0019247E" w:rsidRDefault="00E00EB1">
      <w:pPr>
        <w:pStyle w:val="Zkladntext"/>
        <w:spacing w:line="224" w:lineRule="exact"/>
        <w:jc w:val="both"/>
      </w:pPr>
      <w:r>
        <w:rPr>
          <w:rFonts w:cs="Microsoft YaHei"/>
          <w:bdr w:val="nil"/>
          <w:lang w:val="cs-CZ"/>
        </w:rPr>
        <w:t>-当这个标识标签出现在产品上时，它表明这个产品符合 European Directive 2002/96/EC标准.</w:t>
      </w:r>
    </w:p>
    <w:p w:rsidR="0019247E" w:rsidRDefault="00E00EB1">
      <w:pPr>
        <w:pStyle w:val="Zkladntext"/>
        <w:spacing w:line="224" w:lineRule="exact"/>
        <w:jc w:val="both"/>
      </w:pPr>
      <w:r>
        <w:rPr>
          <w:rFonts w:cs="Microsoft YaHei"/>
          <w:w w:val="105"/>
          <w:bdr w:val="nil"/>
          <w:lang w:val="cs-CZ"/>
        </w:rPr>
        <w:t>-请熟知产品实际使用地关于处理废弃的电子元器件的相关法律规定.</w:t>
      </w:r>
    </w:p>
    <w:p w:rsidR="0019247E" w:rsidRDefault="00E00EB1">
      <w:pPr>
        <w:pStyle w:val="Zkladntext"/>
        <w:spacing w:before="30" w:line="173" w:lineRule="auto"/>
        <w:ind w:right="79"/>
      </w:pPr>
      <w:r>
        <w:rPr>
          <w:rFonts w:cs="Microsoft YaHei"/>
          <w:bdr w:val="nil"/>
          <w:lang w:val="cs-CZ"/>
        </w:rPr>
        <w:t>-请严格根据当地法规处理废弃的产品和包装，并确保不和生活垃圾混装.       正确的处理方式可以避免对环境和人体健康产生的潜在威 胁.</w:t>
      </w:r>
    </w:p>
    <w:p w:rsidR="0019247E" w:rsidRDefault="0019247E">
      <w:pPr>
        <w:rPr>
          <w:rFonts w:ascii="Microsoft YaHei" w:eastAsia="Microsoft YaHei" w:hAnsi="Microsoft YaHei" w:cs="Microsoft YaHei"/>
          <w:sz w:val="20"/>
          <w:szCs w:val="20"/>
        </w:rPr>
      </w:pPr>
    </w:p>
    <w:p w:rsidR="0019247E" w:rsidRDefault="0019247E">
      <w:pPr>
        <w:spacing w:before="12"/>
        <w:rPr>
          <w:rFonts w:ascii="Microsoft YaHei" w:eastAsia="Microsoft YaHei" w:hAnsi="Microsoft YaHei" w:cs="Microsoft YaHei"/>
          <w:sz w:val="13"/>
          <w:szCs w:val="13"/>
        </w:rPr>
      </w:pPr>
    </w:p>
    <w:p w:rsidR="0019247E" w:rsidRDefault="005E08D9">
      <w:pPr>
        <w:spacing w:line="80" w:lineRule="atLeast"/>
        <w:ind w:left="100"/>
        <w:rPr>
          <w:rFonts w:ascii="Microsoft YaHei" w:eastAsia="Microsoft YaHei" w:hAnsi="Microsoft YaHei" w:cs="Microsoft YaHei"/>
          <w:sz w:val="8"/>
          <w:szCs w:val="8"/>
        </w:rPr>
      </w:pPr>
      <w:r>
        <w:rPr>
          <w:rFonts w:ascii="Microsoft YaHei" w:eastAsia="Microsoft YaHei" w:hAnsi="Microsoft YaHei" w:cs="Microsoft YaHei"/>
          <w:sz w:val="8"/>
          <w:szCs w:val="8"/>
        </w:rPr>
      </w:r>
      <w:r>
        <w:rPr>
          <w:rFonts w:ascii="Microsoft YaHei" w:eastAsia="Microsoft YaHei" w:hAnsi="Microsoft YaHei" w:cs="Microsoft YaHei"/>
          <w:sz w:val="8"/>
          <w:szCs w:val="8"/>
        </w:rPr>
        <w:pict>
          <v:group id="_x0000_s3414" style="width:532.95pt;height:4.15pt;mso-position-horizontal-relative:char;mso-position-vertical-relative:line" coordsize="10659,83">
            <v:shape id="_x0000_s3415" type="#_x0000_t75" style="position:absolute;width:10658;height:82">
              <v:imagedata r:id="rId112" o:title=""/>
            </v:shape>
            <w10:anchorlock/>
          </v:group>
        </w:pict>
      </w:r>
    </w:p>
    <w:p w:rsidR="0019247E" w:rsidRDefault="0019247E">
      <w:pPr>
        <w:spacing w:line="80" w:lineRule="atLeast"/>
        <w:rPr>
          <w:rFonts w:ascii="Microsoft YaHei" w:eastAsia="Microsoft YaHei" w:hAnsi="Microsoft YaHei" w:cs="Microsoft YaHei"/>
          <w:sz w:val="8"/>
          <w:szCs w:val="8"/>
        </w:rPr>
        <w:sectPr w:rsidR="0019247E">
          <w:headerReference w:type="default" r:id="rId117"/>
          <w:footerReference w:type="default" r:id="rId118"/>
          <w:pgSz w:w="11910" w:h="16840"/>
          <w:pgMar w:top="460" w:right="460" w:bottom="280" w:left="580" w:header="0" w:footer="0" w:gutter="0"/>
          <w:cols w:space="720"/>
        </w:sect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spacing w:before="12"/>
        <w:rPr>
          <w:rFonts w:ascii="Microsoft YaHei" w:eastAsia="Microsoft YaHei" w:hAnsi="Microsoft YaHei" w:cs="Microsoft YaHei"/>
        </w:rPr>
      </w:pPr>
    </w:p>
    <w:p w:rsidR="0019247E" w:rsidRDefault="0019247E">
      <w:pPr>
        <w:rPr>
          <w:rFonts w:ascii="Microsoft YaHei" w:eastAsia="Microsoft YaHei" w:hAnsi="Microsoft YaHei" w:cs="Microsoft YaHei"/>
        </w:rPr>
        <w:sectPr w:rsidR="0019247E">
          <w:headerReference w:type="default" r:id="rId119"/>
          <w:footerReference w:type="default" r:id="rId120"/>
          <w:pgSz w:w="11910" w:h="16840"/>
          <w:pgMar w:top="1580" w:right="760" w:bottom="280" w:left="1520" w:header="0" w:footer="0" w:gutter="0"/>
          <w:cols w:space="720"/>
        </w:sectPr>
      </w:pPr>
    </w:p>
    <w:p w:rsidR="0019247E" w:rsidRDefault="00E00EB1">
      <w:pPr>
        <w:pStyle w:val="Nadpis51"/>
        <w:spacing w:line="320" w:lineRule="exact"/>
        <w:ind w:left="118"/>
        <w:jc w:val="center"/>
      </w:pPr>
      <w:r>
        <w:rPr>
          <w:rFonts w:cs="Microsoft YaHei"/>
          <w:bdr w:val="nil"/>
          <w:lang w:val="cs-CZ"/>
        </w:rPr>
        <w:t xml:space="preserve">MCS Italy </w:t>
      </w:r>
      <w:proofErr w:type="gramStart"/>
      <w:r>
        <w:rPr>
          <w:rFonts w:cs="Microsoft YaHei"/>
          <w:bdr w:val="nil"/>
          <w:lang w:val="cs-CZ"/>
        </w:rPr>
        <w:t>S.p.</w:t>
      </w:r>
      <w:proofErr w:type="gramEnd"/>
      <w:r>
        <w:rPr>
          <w:rFonts w:cs="Microsoft YaHei"/>
          <w:bdr w:val="nil"/>
          <w:lang w:val="cs-CZ"/>
        </w:rPr>
        <w:t>A.</w:t>
      </w:r>
    </w:p>
    <w:p w:rsidR="0019247E" w:rsidRDefault="00E00EB1">
      <w:pPr>
        <w:spacing w:before="29" w:line="171" w:lineRule="auto"/>
        <w:ind w:left="891" w:right="772"/>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Via Gardesana 11, -37010- Pastrengo (VR), Italy </w:t>
      </w:r>
      <w:hyperlink r:id="rId121" w:history="1">
        <w:r>
          <w:rPr>
            <w:rFonts w:ascii="Microsoft YaHei" w:eastAsia="Microsoft YaHei" w:hAnsi="Microsoft YaHei" w:cs="Microsoft YaHei"/>
            <w:sz w:val="21"/>
            <w:szCs w:val="21"/>
            <w:bdr w:val="nil"/>
            <w:lang w:val="cs-CZ"/>
          </w:rPr>
          <w:t>info@mcsitaly.it</w:t>
        </w:r>
      </w:hyperlink>
    </w:p>
    <w:p w:rsidR="0019247E" w:rsidRDefault="00E00EB1">
      <w:pPr>
        <w:spacing w:line="351" w:lineRule="exact"/>
        <w:ind w:left="118"/>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 xml:space="preserve">MCS Central Europe Sp. z </w:t>
      </w:r>
      <w:proofErr w:type="gramStart"/>
      <w:r>
        <w:rPr>
          <w:rFonts w:ascii="Microsoft YaHei" w:eastAsia="Microsoft YaHei" w:hAnsi="Microsoft YaHei" w:cs="Microsoft YaHei"/>
          <w:sz w:val="26"/>
          <w:szCs w:val="26"/>
          <w:bdr w:val="nil"/>
          <w:lang w:val="cs-CZ"/>
        </w:rPr>
        <w:t>o.o.</w:t>
      </w:r>
      <w:proofErr w:type="gramEnd"/>
    </w:p>
    <w:p w:rsidR="0019247E" w:rsidRDefault="00E00EB1">
      <w:pPr>
        <w:spacing w:before="16" w:line="182" w:lineRule="auto"/>
        <w:ind w:left="1150" w:right="1030"/>
        <w:jc w:val="center"/>
        <w:rPr>
          <w:rFonts w:ascii="Microsoft YaHei" w:eastAsia="Microsoft YaHei" w:hAnsi="Microsoft YaHei" w:cs="Microsoft YaHei"/>
          <w:sz w:val="26"/>
          <w:szCs w:val="26"/>
        </w:rPr>
      </w:pPr>
      <w:r>
        <w:rPr>
          <w:rFonts w:ascii="Microsoft YaHei" w:eastAsia="Microsoft YaHei" w:hAnsi="Microsoft YaHei" w:cs="Microsoft YaHei"/>
          <w:sz w:val="21"/>
          <w:szCs w:val="21"/>
          <w:bdr w:val="nil"/>
          <w:lang w:val="cs-CZ"/>
        </w:rPr>
        <w:t xml:space="preserve">ul. Magazynowa 5A, 62-023 Gądki, Poland </w:t>
      </w:r>
      <w:hyperlink r:id="rId122" w:history="1">
        <w:r>
          <w:rPr>
            <w:rFonts w:ascii="Microsoft YaHei" w:eastAsia="Microsoft YaHei" w:hAnsi="Microsoft YaHei" w:cs="Microsoft YaHei"/>
            <w:sz w:val="21"/>
            <w:szCs w:val="21"/>
            <w:bdr w:val="nil"/>
            <w:lang w:val="cs-CZ"/>
          </w:rPr>
          <w:t>office@mcs-ce.pl</w:t>
        </w:r>
      </w:hyperlink>
      <w:r>
        <w:rPr>
          <w:rFonts w:ascii="Microsoft YaHei" w:eastAsia="Microsoft YaHei" w:hAnsi="Microsoft YaHei" w:cs="Microsoft YaHei"/>
          <w:sz w:val="21"/>
          <w:szCs w:val="21"/>
          <w:bdr w:val="nil"/>
          <w:lang w:val="cs-CZ"/>
        </w:rPr>
        <w:t xml:space="preserve"> </w:t>
      </w:r>
      <w:r>
        <w:rPr>
          <w:rFonts w:ascii="Microsoft YaHei" w:eastAsia="Microsoft YaHei" w:hAnsi="Microsoft YaHei" w:cs="Microsoft YaHei"/>
          <w:sz w:val="26"/>
          <w:szCs w:val="26"/>
          <w:bdr w:val="nil"/>
          <w:lang w:val="cs-CZ"/>
        </w:rPr>
        <w:t>MCS Russia LLC</w:t>
      </w:r>
    </w:p>
    <w:p w:rsidR="0019247E" w:rsidRDefault="00E00EB1">
      <w:pPr>
        <w:spacing w:line="171" w:lineRule="auto"/>
        <w:ind w:left="117"/>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ul. Transportnaya - 22 ownership 2, 142802, STUPINO, Moscow region, Russia </w:t>
      </w:r>
      <w:hyperlink r:id="rId123" w:history="1">
        <w:r>
          <w:rPr>
            <w:rFonts w:ascii="Microsoft YaHei" w:eastAsia="Microsoft YaHei" w:hAnsi="Microsoft YaHei" w:cs="Microsoft YaHei"/>
            <w:sz w:val="21"/>
            <w:szCs w:val="21"/>
            <w:bdr w:val="nil"/>
            <w:lang w:val="cs-CZ"/>
          </w:rPr>
          <w:t>info@mcsrussia.ru</w:t>
        </w:r>
      </w:hyperlink>
    </w:p>
    <w:p w:rsidR="0019247E" w:rsidRDefault="00E00EB1">
      <w:pPr>
        <w:spacing w:line="351" w:lineRule="exact"/>
        <w:ind w:left="117"/>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MCS China LTD</w:t>
      </w:r>
    </w:p>
    <w:p w:rsidR="0019247E" w:rsidRDefault="00E00EB1">
      <w:pPr>
        <w:spacing w:before="29" w:line="171" w:lineRule="auto"/>
        <w:ind w:left="681" w:right="561"/>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Unit A1, No. 1515, Jinshao Rd., Baoshan Industrial Zone, Shanghai, 200949, China </w:t>
      </w:r>
      <w:hyperlink r:id="rId124" w:history="1">
        <w:r>
          <w:rPr>
            <w:rFonts w:ascii="Microsoft YaHei" w:eastAsia="Microsoft YaHei" w:hAnsi="Microsoft YaHei" w:cs="Microsoft YaHei"/>
            <w:sz w:val="21"/>
            <w:szCs w:val="21"/>
            <w:bdr w:val="nil"/>
            <w:lang w:val="cs-CZ"/>
          </w:rPr>
          <w:t>office@mcs-china.cn</w:t>
        </w:r>
      </w:hyperlink>
    </w:p>
    <w:p w:rsidR="0019247E" w:rsidRDefault="00E00EB1">
      <w:pPr>
        <w:spacing w:line="320" w:lineRule="exact"/>
        <w:ind w:left="117" w:right="1050"/>
        <w:jc w:val="center"/>
        <w:rPr>
          <w:rFonts w:ascii="Microsoft YaHei" w:eastAsia="Microsoft YaHei" w:hAnsi="Microsoft YaHei" w:cs="Microsoft YaHei"/>
          <w:sz w:val="26"/>
          <w:szCs w:val="26"/>
        </w:rPr>
      </w:pPr>
      <w:r>
        <w:rPr>
          <w:rFonts w:ascii="Calibri" w:eastAsia="Calibri" w:hAnsi="Calibri" w:cs="Calibri"/>
          <w:bdr w:val="nil"/>
          <w:lang w:val="cs-CZ"/>
        </w:rPr>
        <w:br w:type="column"/>
      </w:r>
      <w:r>
        <w:rPr>
          <w:rFonts w:ascii="Microsoft YaHei" w:eastAsia="Microsoft YaHei" w:hAnsi="Microsoft YaHei" w:cs="Microsoft YaHei"/>
          <w:sz w:val="26"/>
          <w:szCs w:val="26"/>
          <w:bdr w:val="nil"/>
          <w:lang w:val="cs-CZ"/>
        </w:rPr>
        <w:t xml:space="preserve">MCS Italy </w:t>
      </w:r>
      <w:proofErr w:type="gramStart"/>
      <w:r>
        <w:rPr>
          <w:rFonts w:ascii="Microsoft YaHei" w:eastAsia="Microsoft YaHei" w:hAnsi="Microsoft YaHei" w:cs="Microsoft YaHei"/>
          <w:sz w:val="26"/>
          <w:szCs w:val="26"/>
          <w:bdr w:val="nil"/>
          <w:lang w:val="cs-CZ"/>
        </w:rPr>
        <w:t>S.p.</w:t>
      </w:r>
      <w:proofErr w:type="gramEnd"/>
      <w:r>
        <w:rPr>
          <w:rFonts w:ascii="Microsoft YaHei" w:eastAsia="Microsoft YaHei" w:hAnsi="Microsoft YaHei" w:cs="Microsoft YaHei"/>
          <w:sz w:val="26"/>
          <w:szCs w:val="26"/>
          <w:bdr w:val="nil"/>
          <w:lang w:val="cs-CZ"/>
        </w:rPr>
        <w:t>A.</w:t>
      </w:r>
    </w:p>
    <w:p w:rsidR="0019247E" w:rsidRDefault="00E00EB1">
      <w:pPr>
        <w:spacing w:before="29" w:line="171" w:lineRule="auto"/>
        <w:ind w:left="711" w:right="1645" w:hanging="1"/>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Виа Гардесана 11, 37010 Пастренго (Верона), Италия </w:t>
      </w:r>
      <w:hyperlink r:id="rId125" w:history="1">
        <w:r>
          <w:rPr>
            <w:rFonts w:ascii="Microsoft YaHei" w:eastAsia="Microsoft YaHei" w:hAnsi="Microsoft YaHei" w:cs="Microsoft YaHei"/>
            <w:sz w:val="21"/>
            <w:szCs w:val="21"/>
            <w:bdr w:val="nil"/>
            <w:lang w:val="cs-CZ"/>
          </w:rPr>
          <w:t>info@mcsitaly.it</w:t>
        </w:r>
      </w:hyperlink>
    </w:p>
    <w:p w:rsidR="0019247E" w:rsidRDefault="00E00EB1">
      <w:pPr>
        <w:spacing w:line="351" w:lineRule="exact"/>
        <w:ind w:left="269" w:right="1203"/>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 xml:space="preserve">MCS Central Europe Sp. z </w:t>
      </w:r>
      <w:proofErr w:type="gramStart"/>
      <w:r>
        <w:rPr>
          <w:rFonts w:ascii="Microsoft YaHei" w:eastAsia="Microsoft YaHei" w:hAnsi="Microsoft YaHei" w:cs="Microsoft YaHei"/>
          <w:sz w:val="26"/>
          <w:szCs w:val="26"/>
          <w:bdr w:val="nil"/>
          <w:lang w:val="cs-CZ"/>
        </w:rPr>
        <w:t>o.o.</w:t>
      </w:r>
      <w:proofErr w:type="gramEnd"/>
    </w:p>
    <w:p w:rsidR="0019247E" w:rsidRDefault="00E00EB1">
      <w:pPr>
        <w:spacing w:before="29" w:line="171" w:lineRule="auto"/>
        <w:ind w:left="1014" w:right="1948" w:firstLine="125"/>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ул. Магазинова, 5A, 62-023 Гадки, Польша</w:t>
      </w:r>
    </w:p>
    <w:p w:rsidR="0019247E" w:rsidRDefault="005E08D9">
      <w:pPr>
        <w:spacing w:line="247" w:lineRule="exact"/>
        <w:ind w:left="269" w:right="1203"/>
        <w:jc w:val="center"/>
        <w:rPr>
          <w:rFonts w:ascii="Microsoft YaHei" w:eastAsia="Microsoft YaHei" w:hAnsi="Microsoft YaHei" w:cs="Microsoft YaHei"/>
          <w:sz w:val="21"/>
          <w:szCs w:val="21"/>
        </w:rPr>
      </w:pPr>
      <w:hyperlink r:id="rId126" w:history="1">
        <w:r w:rsidR="00E00EB1">
          <w:rPr>
            <w:rFonts w:ascii="Microsoft YaHei" w:eastAsia="Microsoft YaHei" w:hAnsi="Microsoft YaHei" w:cs="Microsoft YaHei"/>
            <w:sz w:val="21"/>
            <w:szCs w:val="21"/>
            <w:bdr w:val="nil"/>
            <w:lang w:val="cs-CZ"/>
          </w:rPr>
          <w:t>office@mcs-ce.pl</w:t>
        </w:r>
      </w:hyperlink>
    </w:p>
    <w:p w:rsidR="0019247E" w:rsidRDefault="00E00EB1">
      <w:pPr>
        <w:spacing w:line="363" w:lineRule="exact"/>
        <w:ind w:left="117" w:right="1050"/>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ООО «ЭмСиЭс Россия»</w:t>
      </w:r>
    </w:p>
    <w:p w:rsidR="0019247E" w:rsidRDefault="00E00EB1">
      <w:pPr>
        <w:spacing w:before="29" w:line="171" w:lineRule="auto"/>
        <w:ind w:left="117" w:right="1051"/>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Ул. Транспортная, владение 22/2, 142802, г.Ступино, Московская обл., РФ </w:t>
      </w:r>
      <w:hyperlink r:id="rId127" w:history="1">
        <w:r>
          <w:rPr>
            <w:rFonts w:ascii="Microsoft YaHei" w:eastAsia="Microsoft YaHei" w:hAnsi="Microsoft YaHei" w:cs="Microsoft YaHei"/>
            <w:sz w:val="21"/>
            <w:szCs w:val="21"/>
            <w:bdr w:val="nil"/>
            <w:lang w:val="cs-CZ"/>
          </w:rPr>
          <w:t>info@mcsrussia.ru</w:t>
        </w:r>
      </w:hyperlink>
    </w:p>
    <w:p w:rsidR="0019247E" w:rsidRDefault="00E00EB1">
      <w:pPr>
        <w:spacing w:line="351" w:lineRule="exact"/>
        <w:ind w:left="269" w:right="1203"/>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MCS China LTD</w:t>
      </w:r>
    </w:p>
    <w:p w:rsidR="0019247E" w:rsidRDefault="00E00EB1">
      <w:pPr>
        <w:spacing w:before="29" w:line="171" w:lineRule="auto"/>
        <w:ind w:left="269" w:right="1203"/>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строение A1, № 1515, ул. Джиньшао, промышленная зона Баошань,</w:t>
      </w:r>
    </w:p>
    <w:p w:rsidR="0019247E" w:rsidRDefault="00E00EB1">
      <w:pPr>
        <w:spacing w:line="171" w:lineRule="auto"/>
        <w:ind w:left="968" w:right="1902"/>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Шанхай, 200949, Китай</w:t>
      </w:r>
      <w:hyperlink r:id="rId128" w:history="1">
        <w:r>
          <w:rPr>
            <w:rFonts w:ascii="Microsoft YaHei" w:eastAsia="Microsoft YaHei" w:hAnsi="Microsoft YaHei" w:cs="Microsoft YaHei"/>
            <w:sz w:val="21"/>
            <w:szCs w:val="21"/>
            <w:bdr w:val="nil"/>
            <w:lang w:val="cs-CZ"/>
          </w:rPr>
          <w:t xml:space="preserve"> office@mcs-china.cn</w:t>
        </w:r>
      </w:hyperlink>
    </w:p>
    <w:p w:rsidR="0019247E" w:rsidRDefault="0019247E">
      <w:pPr>
        <w:spacing w:line="171" w:lineRule="auto"/>
        <w:jc w:val="center"/>
        <w:rPr>
          <w:rFonts w:ascii="Microsoft YaHei" w:eastAsia="Microsoft YaHei" w:hAnsi="Microsoft YaHei" w:cs="Microsoft YaHei"/>
          <w:sz w:val="21"/>
          <w:szCs w:val="21"/>
        </w:rPr>
        <w:sectPr w:rsidR="0019247E">
          <w:type w:val="continuous"/>
          <w:pgSz w:w="11910" w:h="16840"/>
          <w:pgMar w:top="40" w:right="760" w:bottom="280" w:left="1520" w:header="720" w:footer="720" w:gutter="0"/>
          <w:cols w:num="2" w:space="720" w:equalWidth="0">
            <w:col w:w="4272" w:space="146"/>
            <w:col w:w="5212"/>
          </w:cols>
        </w:sectPr>
      </w:pPr>
    </w:p>
    <w:p w:rsidR="0019247E" w:rsidRDefault="005E08D9">
      <w:pPr>
        <w:rPr>
          <w:rFonts w:ascii="Microsoft YaHei" w:eastAsia="Microsoft YaHei" w:hAnsi="Microsoft YaHei" w:cs="Microsoft YaHei"/>
          <w:sz w:val="20"/>
          <w:szCs w:val="20"/>
        </w:rPr>
      </w:pPr>
      <w:r>
        <w:pict>
          <v:group id="_x0000_s3072" style="position:absolute;margin-left:0;margin-top:10.4pt;width:573.75pt;height:821.15pt;z-index:-251596800;mso-position-horizontal-relative:page;mso-position-vertical-relative:page" coordorigin=",208" coordsize="11475,16423">
            <v:shape id="_x0000_s3413" type="#_x0000_t75" style="position:absolute;left:2514;top:7328;width:8961;height:9288">
              <v:imagedata r:id="rId129" o:title=""/>
            </v:shape>
            <v:shape id="_x0000_s3412" type="#_x0000_t75" style="position:absolute;top:208;width:2535;height:16422">
              <v:imagedata r:id="rId130" o:title=""/>
            </v:shape>
            <v:shape id="_x0000_s3411" type="#_x0000_t75" style="position:absolute;left:2514;top:208;width:8961;height:7138">
              <v:imagedata r:id="rId131" o:title=""/>
            </v:shape>
            <v:group id="_x0000_s3409" style="position:absolute;left:7795;top:15883;width:3430;height:388" coordorigin="7795,15883" coordsize="3430,388">
              <v:shape id="_x0000_s3410" style="position:absolute;left:7795;top:15883;width:3430;height:388" coordorigin="7795,15883" coordsize="3430,388" path="m7795,15883r3430,l11225,16271r-3430,l7795,15883xe" stroked="f">
                <v:path arrowok="t"/>
              </v:shape>
            </v:group>
            <v:group id="_x0000_s3407" style="position:absolute;left:1530;top:9269;width:8732;height:4896" coordorigin="1530,9269" coordsize="8732,4896">
              <v:shape id="_x0000_s3408" style="position:absolute;left:1530;top:9269;width:8732;height:4896" coordorigin="1530,9269" coordsize="8732,4896" path="m1721,9269r-73,1l1578,9279r-41,47l1530,9404r,4609l1531,14047r9,70l1587,14157r78,7l1702,14164r8409,l10172,14162r69,-24l10261,14061r1,-4641l10261,9387r-9,-70l10205,9276r-78,-6l1721,9269xe" stroked="f">
                <v:path arrowok="t"/>
              </v:shape>
            </v:group>
            <v:group id="_x0000_s3405" style="position:absolute;left:2767;top:9365;width:180;height:189" coordorigin="2767,9365" coordsize="180,189">
              <v:shape id="_x0000_s3406" style="position:absolute;left:2767;top:9365;width:180;height:189" coordorigin="2767,9365" coordsize="180,189" path="m2946,9365r-33,l2868,9497r-4,13l2860,9520r-2,7l2857,9527r,-4l2854,9514r-5,-15l2804,9365r-37,l2767,9554r23,l2790,9394r1,l2845,9554r23,l2922,9396r1,l2923,9554r23,l2946,9365xe" filled="f" strokeweight=".24pt">
                <v:path arrowok="t"/>
              </v:shape>
            </v:group>
            <v:group id="_x0000_s3403" style="position:absolute;left:2981;top:9364;width:164;height:194" coordorigin="2981,9364" coordsize="164,194">
              <v:shape id="_x0000_s3404" style="position:absolute;left:2981;top:9364;width:164;height:194" coordorigin="2981,9364" coordsize="164,194" path="m3122,9488r-8,21l3103,9524r-10,8l3081,9536r-15,l3009,9488r-3,-20l3007,9442r5,-20l3019,9407r16,-14l3053,9385r27,l3095,9390r15,15l3119,9422r25,-5l3135,9397r-12,-15l3104,9370r-19,-6l3059,9364r-64,37l2981,9438r,27l3010,9537r56,20l3088,9555r19,-6l3125,9534r12,-16l3145,9501r-23,-13xe" filled="f" strokeweight=".24pt">
                <v:path arrowok="t"/>
              </v:shape>
            </v:group>
            <v:group id="_x0000_s3401" style="position:absolute;left:3169;top:9364;width:150;height:194" coordorigin="3169,9364" coordsize="150,194">
              <v:shape id="_x0000_s3402" style="position:absolute;left:3169;top:9364;width:150;height:194" coordorigin="3169,9364" coordsize="150,194" path="m3314,9419r-5,-21l3298,9381r-18,-11l3262,9364r-29,l3213,9367r-14,6l3183,9390r-6,18l3180,9431r9,15l3204,9455r19,8l3251,9470r19,5l3281,9480r10,5l3295,9493r,10l3295,9513r-4,8l3282,9526r-8,6l3262,9535r-14,l3233,9535r-12,-4l3210,9525r-10,-7l3194,9507r-1,-16l3169,9494r31,51l3237,9557r26,-1l3282,9551r15,-7l3312,9527r7,-18l3317,9485r-8,-14l3302,9463r-9,-6l3283,9453r-9,-3l3261,9446r-16,-3l3228,9439r-12,-4l3209,9431r-6,-4l3200,9421r,-8l3200,9404r4,-7l3212,9392r8,-5l3231,9384r13,l3258,9384r11,4l3277,9394r7,6l3289,9409r1,12l3314,9419xe" filled="f" strokeweight=".24pt">
                <v:path arrowok="t"/>
              </v:shape>
            </v:group>
            <v:group id="_x0000_s3399" style="position:absolute;left:3431;top:9365;width:26;height:189" coordorigin="3431,9365" coordsize="26,189">
              <v:shape id="_x0000_s3400" style="position:absolute;left:3431;top:9365;width:26;height:189" coordorigin="3431,9365" coordsize="26,189" path="m3456,9365r-25,l3431,9554r25,l3456,9365xe" filled="f" strokeweight=".24pt">
                <v:path arrowok="t"/>
              </v:shape>
            </v:group>
            <v:group id="_x0000_s3397" style="position:absolute;left:3484;top:9369;width:67;height:187" coordorigin="3484,9369" coordsize="67,187">
              <v:shape id="_x0000_s3398" style="position:absolute;left:3484;top:9369;width:67;height:187" coordorigin="3484,9369" coordsize="67,187" path="m3548,9533r-4,1l3541,9534r-4,l3532,9534r-4,-1l3527,9530r-2,-3l3524,9522r,-7l3524,9435r24,l3548,9417r-24,l3524,9369r-23,14l3501,9417r-17,l3484,9435r17,l3501,9514r,10l3502,9532r1,5l3504,9543r3,4l3511,9551r5,3l3523,9556r10,l3538,9556r6,-1l3551,9554r-3,-21xe" filled="f" strokeweight=".24pt">
                <v:path arrowok="t"/>
              </v:shape>
            </v:group>
            <v:group id="_x0000_s3395" style="position:absolute;left:3563;top:9414;width:127;height:144" coordorigin="3563,9414" coordsize="127,144">
              <v:shape id="_x0000_s3396" style="position:absolute;left:3563;top:9414;width:127;height:144" coordorigin="3563,9414" coordsize="127,144" path="m3683,9535r-1,-6l3682,9516r,-19l3682,9466r,-11l3681,9446r-2,-7l3678,9432r-5,-5l3665,9422r-8,-5l3645,9414r-16,l3570,9443r-3,14l3590,9459r2,-10l3596,9443r6,-4l3608,9435r8,-2l3625,9433r8,l3640,9434r4,2l3649,9438r3,3l3659,9460r,7l3654,9469r-7,2l3639,9472r-22,3l3594,9480r-16,8l3567,9497r-4,10l3563,9518r,12l3567,9539r9,8l3584,9554r11,3l3610,9557r19,-2l3648,9547r13,-3l3663,9550r2,4l3689,9554r-3,-6l3684,9542r-1,-7xe" filled="f" strokeweight=".24pt">
                <v:path arrowok="t"/>
              </v:shape>
            </v:group>
            <v:group id="_x0000_s3393" style="position:absolute;left:3588;top:9487;width:71;height:53" coordorigin="3588,9487" coordsize="71,53">
              <v:shape id="_x0000_s3394" style="position:absolute;left:3588;top:9487;width:71;height:53" coordorigin="3588,9487" coordsize="71,53" path="m3646,9529r-9,7l3627,9539r-12,l3607,9539r-7,-2l3595,9533r-5,-4l3588,9524r,-6l3588,9505r9,-7l3614,9495r22,-3l3654,9487r5,7l3659,9510r-5,12l3646,9529xe" filled="f" strokeweight=".24pt">
                <v:path arrowok="t"/>
              </v:shape>
            </v:group>
            <v:group id="_x0000_s3391" style="position:absolute;left:3729;top:9363;width:2;height:194" coordorigin="3729,9363" coordsize="2,194">
              <v:shape id="_x0000_s3392" style="position:absolute;left:3729;top:9363;width:2;height:194" coordorigin="3729,9363" coordsize="21600,194" path="m3729,9363r,194e" filled="f" strokeweight="1.5pt">
                <v:path arrowok="t"/>
              </v:shape>
            </v:group>
            <v:group id="_x0000_s3389" style="position:absolute;left:3763;top:9417;width:126;height:193" coordorigin="3763,9417" coordsize="126,193">
              <v:shape id="_x0000_s3390" style="position:absolute;left:3763;top:9417;width:126;height:193" coordorigin="3763,9417" coordsize="126,193" path="m3865,9417r-30,83l3832,9509r-3,9l3827,9528r-1,l3824,9520r-2,-7l3820,9507r-32,-90l3763,9417r52,138l3811,9567r-4,8l3804,9580r-4,5l3794,9587r-8,l3782,9587r-5,l3773,9585r2,22l3781,9609r5,1l3790,9610r12,l3835,9559r1,-2l3889,9417r-24,xe" filled="f" strokeweight=".24pt">
                <v:path arrowok="t"/>
              </v:shape>
            </v:group>
            <v:group id="_x0000_s3387" style="position:absolute;left:3976;top:9364;width:150;height:194" coordorigin="3976,9364" coordsize="150,194">
              <v:shape id="_x0000_s3388" style="position:absolute;left:3976;top:9364;width:150;height:194" coordorigin="3976,9364" coordsize="150,194" path="m4120,9419r-4,-21l4105,9381r-18,-11l4069,9364r-29,l4020,9367r-14,6l3990,9390r-6,18l3987,9431r9,15l4011,9455r19,8l4058,9470r19,5l4088,9480r10,5l4102,9493r,10l4102,9513r-4,8l4089,9526r-8,6l4069,9535r-14,l4040,9535r-12,-4l4017,9525r-10,-7l4001,9507r-1,-16l3976,9494r31,51l4044,9557r26,-1l4089,9551r15,-7l4119,9527r7,-18l4124,9485r-8,-14l4109,9463r-9,-6l4090,9453r-9,-3l4068,9446r-16,-3l4035,9439r-12,-4l4016,9431r-6,-4l4007,9421r,-8l4007,9404r4,-7l4019,9392r8,-5l4038,9384r13,l4065,9384r11,4l4083,9394r8,6l4095,9409r2,12l4120,9419xe" filled="f" strokeweight=".24pt">
                <v:path arrowok="t"/>
              </v:shape>
            </v:group>
            <v:group id="_x0000_s3385" style="position:absolute;left:4164;top:9528;width:27;height:27" coordorigin="4164,9528" coordsize="27,27">
              <v:shape id="_x0000_s3386" style="position:absolute;left:4164;top:9528;width:27;height:27" coordorigin="4164,9528" coordsize="27,27" path="m4190,9528r-26,l4164,9554r26,l4190,9528xe" filled="f" strokeweight=".24pt">
                <v:path arrowok="t"/>
              </v:shape>
            </v:group>
            <v:group id="_x0000_s3383" style="position:absolute;left:4231;top:9417;width:119;height:190" coordorigin="4231,9417" coordsize="119,190">
              <v:shape id="_x0000_s3384" style="position:absolute;left:4231;top:9417;width:119;height:190" coordorigin="4231,9417" coordsize="119,190" path="m4252,9435r,-18l4231,9417r,190l4255,9607r,-67l4255,9540r9,12l4276,9557r15,l4348,9507r2,-20l4348,9464r-6,-18l4325,9426r-16,-9l4281,9417r-17,7l4253,9435r-1,xe" filled="f" strokeweight=".24pt">
                <v:path arrowok="t"/>
              </v:shape>
            </v:group>
            <v:group id="_x0000_s3381" style="position:absolute;left:4252;top:9433;width:75;height:106" coordorigin="4252,9433" coordsize="75,106">
              <v:shape id="_x0000_s3382" style="position:absolute;left:4252;top:9433;width:75;height:106" coordorigin="4252,9433" coordsize="75,106" path="m4262,9525r-6,-9l4252,9504r,-17l4255,9465r8,-17l4270,9438r9,-5l4290,9433r11,l4309,9437r7,9l4323,9455r3,13l4326,9485r-2,22l4317,9524r-8,10l4300,9538r-11,l4278,9538r-9,-4l4262,9525xe" filled="f" strokeweight=".24pt">
                <v:path arrowok="t"/>
              </v:shape>
            </v:group>
            <v:group id="_x0000_s3379" style="position:absolute;left:4384;top:9528;width:27;height:27" coordorigin="4384,9528" coordsize="27,27">
              <v:shape id="_x0000_s3380" style="position:absolute;left:4384;top:9528;width:27;height:27" coordorigin="4384,9528" coordsize="27,27" path="m4410,9528r-26,l4384,9554r26,l4410,9528xe" filled="f" strokeweight=".24pt">
                <v:path arrowok="t"/>
              </v:shape>
            </v:group>
            <v:group id="_x0000_s3377" style="position:absolute;left:4433;top:9365;width:177;height:189" coordorigin="4433,9365" coordsize="177,189">
              <v:shape id="_x0000_s3378" style="position:absolute;left:4433;top:9365;width:177;height:189" coordorigin="4433,9365" coordsize="177,189" path="m4533,9365r-27,l4433,9554r27,l4481,9497r79,l4582,9554r28,l4533,9365xe" filled="f" strokeweight=".24pt">
                <v:path arrowok="t"/>
              </v:shape>
            </v:group>
            <v:group id="_x0000_s3375" style="position:absolute;left:4488;top:9385;width:56;height:92" coordorigin="4488,9385" coordsize="56,92">
              <v:shape id="_x0000_s3376" style="position:absolute;left:4488;top:9385;width:56;height:92" coordorigin="4488,9385" coordsize="56,92" path="m4488,9477r21,-57l4513,9409r3,-11l4519,9385r,l4544,9455r-56,22xe" filled="f" strokeweight=".24pt">
                <v:path arrowok="t"/>
              </v:shape>
            </v:group>
            <v:group id="_x0000_s3373" style="position:absolute;left:4633;top:9528;width:27;height:27" coordorigin="4633,9528" coordsize="27,27">
              <v:shape id="_x0000_s3374" style="position:absolute;left:4633;top:9528;width:27;height:27" coordorigin="4633,9528" coordsize="27,27" path="m4660,9528r-27,l4633,9554r27,l4660,9528xe" filled="f" strokeweight=".24pt">
                <v:path arrowok="t"/>
              </v:shape>
            </v:group>
            <v:group id="_x0000_s3371" style="position:absolute;left:7126;top:9365;width:180;height:189" coordorigin="7126,9365" coordsize="180,189">
              <v:shape id="_x0000_s3372" style="position:absolute;left:7126;top:9365;width:180;height:189" coordorigin="7126,9365" coordsize="180,189" path="m7305,9365r-33,l7227,9497r-4,13l7219,9520r-2,7l7216,9527r,-4l7213,9514r-5,-15l7163,9365r-37,l7126,9554r23,l7149,9394r1,l7204,9554r23,l7281,9396r1,l7282,9554r23,l7305,9365xe" filled="f" strokeweight=".24pt">
                <v:path arrowok="t"/>
              </v:shape>
            </v:group>
            <v:group id="_x0000_s3369" style="position:absolute;left:7340;top:9364;width:164;height:194" coordorigin="7340,9364" coordsize="164,194">
              <v:shape id="_x0000_s3370" style="position:absolute;left:7340;top:9364;width:164;height:194" coordorigin="7340,9364" coordsize="164,194" path="m7481,9488r-8,21l7462,9524r-10,8l7440,9536r-15,l7368,9488r-3,-20l7366,9442r5,-20l7378,9407r16,-14l7412,9385r27,l7454,9390r15,15l7478,9422r25,-5l7494,9397r-12,-15l7463,9370r-19,-6l7418,9364r-64,37l7340,9438r1,27l7369,9537r56,20l7447,9555r19,-6l7484,9534r12,-16l7504,9501r-23,-13xe" filled="f" strokeweight=".24pt">
                <v:path arrowok="t"/>
              </v:shape>
            </v:group>
            <v:group id="_x0000_s3367" style="position:absolute;left:7528;top:9364;width:150;height:194" coordorigin="7528,9364" coordsize="150,194">
              <v:shape id="_x0000_s3368" style="position:absolute;left:7528;top:9364;width:150;height:194" coordorigin="7528,9364" coordsize="150,194" path="m7673,9419r-5,-21l7657,9381r-18,-11l7621,9364r-29,l7572,9367r-14,6l7542,9390r-6,18l7539,9431r9,15l7563,9455r19,8l7610,9470r19,5l7640,9480r10,5l7654,9493r,10l7654,9513r-4,8l7641,9526r-8,6l7621,9535r-14,l7592,9535r-12,-4l7569,9525r-10,-7l7553,9507r-1,-16l7528,9494r31,51l7596,9557r26,-1l7641,9551r15,-7l7671,9527r7,-18l7676,9485r-8,-14l7661,9463r-9,-6l7643,9453r-10,-3l7620,9446r-16,-3l7587,9439r-12,-4l7568,9431r-6,-4l7559,9421r,-8l7559,9404r4,-7l7571,9392r8,-5l7590,9384r13,l7617,9384r11,4l7636,9394r7,6l7648,9409r1,12l7673,9419xe" filled="f" strokeweight=".24pt">
                <v:path arrowok="t"/>
              </v:shape>
            </v:group>
            <v:group id="_x0000_s3365" style="position:absolute;left:7790;top:9365;width:26;height:189" coordorigin="7790,9365" coordsize="26,189">
              <v:shape id="_x0000_s3366" style="position:absolute;left:7790;top:9365;width:26;height:189" coordorigin="7790,9365" coordsize="26,189" path="m7815,9365r-25,l7790,9554r25,l7815,9365xe" filled="f" strokeweight=".24pt">
                <v:path arrowok="t"/>
              </v:shape>
            </v:group>
            <v:group id="_x0000_s3363" style="position:absolute;left:7843;top:9369;width:67;height:187" coordorigin="7843,9369" coordsize="67,187">
              <v:shape id="_x0000_s3364" style="position:absolute;left:7843;top:9369;width:67;height:187" coordorigin="7843,9369" coordsize="67,187" path="m7907,9533r-4,1l7900,9534r-4,l7891,9534r-4,-1l7886,9530r-2,-3l7883,9522r,-7l7883,9435r24,l7907,9417r-24,l7883,9369r-23,14l7860,9417r-17,l7843,9435r17,l7860,9514r,10l7861,9532r1,5l7863,9543r3,4l7870,9551r5,3l7882,9556r10,l7897,9556r6,-1l7910,9554r-3,-21xe" filled="f" strokeweight=".24pt">
                <v:path arrowok="t"/>
              </v:shape>
            </v:group>
            <v:group id="_x0000_s3361" style="position:absolute;left:7922;top:9414;width:127;height:144" coordorigin="7922,9414" coordsize="127,144">
              <v:shape id="_x0000_s3362" style="position:absolute;left:7922;top:9414;width:127;height:144" coordorigin="7922,9414" coordsize="127,144" path="m8042,9535r-1,-6l8041,9516r,-19l8041,9466r,-11l8040,9446r-2,-7l8037,9432r-5,-5l8024,9422r-8,-5l8004,9414r-16,l7929,9443r-3,14l7949,9459r2,-10l7955,9443r6,-4l7967,9435r8,-2l7985,9433r7,l7999,9434r4,2l8008,9438r3,3l8018,9460r,7l8013,9469r-7,2l7998,9472r-22,3l7953,9480r-16,8l7926,9497r-4,10l7922,9518r,12l7926,9539r9,8l7943,9554r11,3l7969,9557r19,-2l8007,9547r13,-3l8022,9550r2,4l8048,9554r-3,-6l8043,9542r-1,-7xe" filled="f" strokeweight=".24pt">
                <v:path arrowok="t"/>
              </v:shape>
            </v:group>
            <v:group id="_x0000_s3359" style="position:absolute;left:7947;top:9487;width:71;height:53" coordorigin="7947,9487" coordsize="71,53">
              <v:shape id="_x0000_s3360" style="position:absolute;left:7947;top:9487;width:71;height:53" coordorigin="7947,9487" coordsize="71,53" path="m8005,9529r-9,7l7986,9539r-12,l7966,9539r-7,-2l7954,9533r-5,-4l7947,9524r,-6l7947,9505r9,-7l7973,9495r22,-3l8013,9487r5,7l8018,9510r-5,12l8005,9529xe" filled="f" strokeweight=".24pt">
                <v:path arrowok="t"/>
              </v:shape>
            </v:group>
            <v:group id="_x0000_s3357" style="position:absolute;left:8088;top:9363;width:2;height:194" coordorigin="8088,9363" coordsize="2,194">
              <v:shape id="_x0000_s3358" style="position:absolute;left:8088;top:9363;width:2;height:194" coordorigin="8088,9363" coordsize="21600,194" path="m8088,9363r,194e" filled="f" strokeweight="1.5pt">
                <v:path arrowok="t"/>
              </v:shape>
            </v:group>
            <v:group id="_x0000_s3355" style="position:absolute;left:8122;top:9417;width:126;height:193" coordorigin="8122,9417" coordsize="126,193">
              <v:shape id="_x0000_s3356" style="position:absolute;left:8122;top:9417;width:126;height:193" coordorigin="8122,9417" coordsize="126,193" path="m8224,9417r-30,83l8191,9509r-3,9l8186,9528r-1,l8183,9520r-2,-7l8179,9507r-32,-90l8122,9417r52,138l8170,9567r-4,8l8163,9580r-4,5l8153,9587r-8,l8141,9587r-5,l8132,9585r2,22l8140,9609r5,1l8149,9610r12,l8194,9559r1,-2l8248,9417r-24,xe" filled="f" strokeweight=".24pt">
                <v:path arrowok="t"/>
              </v:shape>
            </v:group>
            <v:group id="_x0000_s3353" style="position:absolute;left:8335;top:9364;width:150;height:194" coordorigin="8335,9364" coordsize="150,194">
              <v:shape id="_x0000_s3354" style="position:absolute;left:8335;top:9364;width:150;height:194" coordorigin="8335,9364" coordsize="150,194" path="m8480,9419r-5,-21l8464,9381r-18,-11l8428,9364r-29,l8379,9367r-14,6l8349,9390r-6,18l8346,9431r9,15l8370,9455r19,8l8417,9470r19,5l8447,9480r10,5l8461,9493r,10l8461,9513r-4,8l8448,9526r-8,6l8428,9535r-14,l8399,9535r-12,-4l8376,9525r-10,-7l8360,9507r-1,-16l8335,9494r31,51l8403,9557r26,-1l8448,9551r15,-7l8478,9527r7,-18l8483,9485r-8,-14l8468,9463r-9,-6l8449,9453r-9,-3l8427,9446r-16,-3l8394,9439r-12,-4l8375,9431r-6,-4l8366,9421r,-8l8366,9404r4,-7l8378,9392r8,-5l8397,9384r13,l8424,9384r11,4l8443,9394r7,6l8455,9409r1,12l8480,9419xe" filled="f" strokeweight=".24pt">
                <v:path arrowok="t"/>
              </v:shape>
            </v:group>
            <v:group id="_x0000_s3351" style="position:absolute;left:8523;top:9528;width:27;height:27" coordorigin="8523,9528" coordsize="27,27">
              <v:shape id="_x0000_s3352" style="position:absolute;left:8523;top:9528;width:27;height:27" coordorigin="8523,9528" coordsize="27,27" path="m8549,9528r-26,l8523,9554r26,l8549,9528xe" filled="f" strokeweight=".24pt">
                <v:path arrowok="t"/>
              </v:shape>
            </v:group>
            <v:group id="_x0000_s3349" style="position:absolute;left:8590;top:9417;width:119;height:190" coordorigin="8590,9417" coordsize="119,190">
              <v:shape id="_x0000_s3350" style="position:absolute;left:8590;top:9417;width:119;height:190" coordorigin="8590,9417" coordsize="119,190" path="m8612,9435r,-18l8590,9417r,190l8614,9607r,-67l8614,9540r9,12l8635,9557r15,l8707,9507r2,-20l8707,9464r-6,-18l8684,9426r-16,-9l8640,9417r-17,7l8612,9435r,xe" filled="f" strokeweight=".24pt">
                <v:path arrowok="t"/>
              </v:shape>
            </v:group>
            <v:group id="_x0000_s3347" style="position:absolute;left:8611;top:9433;width:75;height:106" coordorigin="8611,9433" coordsize="75,106">
              <v:shape id="_x0000_s3348" style="position:absolute;left:8611;top:9433;width:75;height:106" coordorigin="8611,9433" coordsize="75,106" path="m8621,9525r-6,-9l8611,9504r,-17l8614,9465r8,-17l8629,9438r9,-5l8649,9433r11,l8668,9437r7,9l8682,9455r4,13l8686,9485r-3,22l8676,9524r-8,10l8659,9538r-11,l8637,9538r-9,-4l8621,9525xe" filled="f" strokeweight=".24pt">
                <v:path arrowok="t"/>
              </v:shape>
            </v:group>
            <v:group id="_x0000_s3345" style="position:absolute;left:8743;top:9528;width:27;height:27" coordorigin="8743,9528" coordsize="27,27">
              <v:shape id="_x0000_s3346" style="position:absolute;left:8743;top:9528;width:27;height:27" coordorigin="8743,9528" coordsize="27,27" path="m8769,9528r-26,l8743,9554r26,l8769,9528xe" filled="f" strokeweight=".24pt">
                <v:path arrowok="t"/>
              </v:shape>
            </v:group>
            <v:group id="_x0000_s3343" style="position:absolute;left:8792;top:9365;width:177;height:189" coordorigin="8792,9365" coordsize="177,189">
              <v:shape id="_x0000_s3344" style="position:absolute;left:8792;top:9365;width:177;height:189" coordorigin="8792,9365" coordsize="177,189" path="m8892,9365r-27,l8792,9554r27,l8840,9497r79,l8941,9554r28,l8892,9365xe" filled="f" strokeweight=".24pt">
                <v:path arrowok="t"/>
              </v:shape>
            </v:group>
            <v:group id="_x0000_s3341" style="position:absolute;left:8847;top:9385;width:56;height:92" coordorigin="8847,9385" coordsize="56,92">
              <v:shape id="_x0000_s3342" style="position:absolute;left:8847;top:9385;width:56;height:92" coordorigin="8847,9385" coordsize="56,92" path="m8847,9477r21,-57l8872,9409r3,-11l8878,9385r,l8903,9455r-56,22xe" filled="f" strokeweight=".24pt">
                <v:path arrowok="t"/>
              </v:shape>
            </v:group>
            <v:group id="_x0000_s3339" style="position:absolute;left:8992;top:9528;width:27;height:27" coordorigin="8992,9528" coordsize="27,27">
              <v:shape id="_x0000_s3340" style="position:absolute;left:8992;top:9528;width:27;height:27" coordorigin="8992,9528" coordsize="27,27" path="m9019,9528r-27,l8992,9554r27,l9019,9528xe" filled="f" strokeweight=".24pt">
                <v:path arrowok="t"/>
              </v:shape>
            </v:group>
            <v:group id="_x0000_s3337" style="position:absolute;left:1923;top:10524;width:180;height:189" coordorigin="1923,10524" coordsize="180,189">
              <v:shape id="_x0000_s3338" style="position:absolute;left:1923;top:10524;width:180;height:189" coordorigin="1923,10524" coordsize="180,189" path="m2102,10524r-33,l2024,10655r-4,13l2016,10678r-2,8l2013,10686r,-4l2010,10673r-5,-15l1960,10524r-37,l1923,10713r23,l1946,10552r1,l2001,10713r23,l2078,10555r1,l2079,10713r23,l2102,10524xe" filled="f" strokeweight=".24pt">
                <v:path arrowok="t"/>
              </v:shape>
            </v:group>
            <v:group id="_x0000_s3335" style="position:absolute;left:2137;top:10522;width:164;height:194" coordorigin="2137,10522" coordsize="164,194">
              <v:shape id="_x0000_s3336" style="position:absolute;left:2137;top:10522;width:164;height:194" coordorigin="2137,10522" coordsize="164,194" path="m2278,10647r-7,20l2259,10682r-10,9l2237,10695r-14,l2165,10646r-3,-20l2163,10600r5,-19l2175,10566r16,-15l2209,10544r27,l2251,10549r16,15l2275,10581r25,-5l2291,10556r-12,-15l2260,10528r-19,-6l2215,10523r-64,36l2137,10596r1,28l2166,10696r56,20l2244,10714r19,-6l2281,10692r12,-15l2301,10660r-23,-13xe" filled="f" strokeweight=".24pt">
                <v:path arrowok="t"/>
              </v:shape>
            </v:group>
            <v:group id="_x0000_s3333" style="position:absolute;left:2325;top:10522;width:150;height:194" coordorigin="2325,10522" coordsize="150,194">
              <v:shape id="_x0000_s3334" style="position:absolute;left:2325;top:10522;width:150;height:194" coordorigin="2325,10522" coordsize="150,194" path="m2470,10577r-5,-21l2454,10540r-18,-12l2418,10522r-29,l2369,10526r-14,6l2339,10549r-6,17l2336,10589r9,15l2360,10614r19,7l2407,10628r19,6l2437,10639r10,5l2451,10651r,10l2451,10671r-4,8l2439,10685r-9,6l2419,10693r-14,l2390,10693r-13,-3l2366,10683r-10,-7l2350,10665r-1,-15l2325,10652r31,52l2393,10716r26,-2l2439,10710r14,-8l2468,10686r7,-18l2473,10644r-8,-15l2458,10621r-9,-5l2440,10612r-10,-4l2417,10605r-16,-4l2384,10598r-12,-4l2366,10590r-7,-4l2356,10579r,-8l2356,10562r4,-7l2368,10550r8,-5l2387,10543r13,l2414,10543r11,3l2433,10552r7,6l2445,10567r1,12l2470,10577xe" filled="f" strokeweight=".24pt">
                <v:path arrowok="t"/>
              </v:shape>
            </v:group>
            <v:group id="_x0000_s3331" style="position:absolute;left:2577;top:10522;width:164;height:194" coordorigin="2577,10522" coordsize="164,194">
              <v:shape id="_x0000_s3332" style="position:absolute;left:2577;top:10522;width:164;height:194" coordorigin="2577,10522" coordsize="164,194" path="m2718,10647r-7,20l2699,10682r-10,9l2677,10695r-14,l2605,10646r-3,-20l2603,10600r5,-19l2615,10566r16,-15l2649,10544r27,l2692,10549r15,15l2715,10581r25,-5l2731,10556r-12,-15l2700,10528r-19,-6l2655,10523r-64,36l2577,10596r1,28l2607,10696r55,20l2684,10714r19,-6l2721,10692r12,-15l2741,10660r-23,-13xe" filled="f" strokeweight=".24pt">
                <v:path arrowok="t"/>
              </v:shape>
            </v:group>
            <v:group id="_x0000_s3329" style="position:absolute;left:2764;top:10573;width:127;height:143" coordorigin="2764,10573" coordsize="127,143">
              <v:shape id="_x0000_s3330" style="position:absolute;left:2764;top:10573;width:127;height:143" coordorigin="2764,10573" coordsize="127,143" path="m2880,10602r-6,-11l2866,10584r-9,-4l2847,10575r-9,-2l2828,10573r-54,31l2764,10640r2,24l2771,10683r18,19l2806,10712r17,4l2847,10714r17,-7l2879,10692r9,-17l2865,10669r-3,9l2857,10685r-6,5l2845,10695r-7,2l2829,10697r-11,l2787,10650r103,l2888,10627r-5,-19l2880,10602xe" filled="f" strokeweight=".24pt">
                <v:path arrowok="t"/>
              </v:shape>
            </v:group>
            <v:group id="_x0000_s3327" style="position:absolute;left:2789;top:10592;width:78;height:40" coordorigin="2789,10592" coordsize="78,40">
              <v:shape id="_x0000_s3328" style="position:absolute;left:2789;top:10592;width:78;height:40" coordorigin="2789,10592" coordsize="78,40" path="m2789,10631r28,-39l2828,10592r9,l2866,10631r-77,xe" filled="f" strokeweight=".24pt">
                <v:path arrowok="t"/>
              </v:shape>
            </v:group>
            <v:group id="_x0000_s3325" style="position:absolute;left:2918;top:10573;width:112;height:140" coordorigin="2918,10573" coordsize="112,140">
              <v:shape id="_x0000_s3326" style="position:absolute;left:2918;top:10573;width:112;height:140" coordorigin="2918,10573" coordsize="112,140" path="m3029,10629r,-10l3029,10611r-25,-34l2997,10574r-7,-1l2982,10573r-9,l2965,10575r-8,4l2950,10582r-6,6l2939,10595r,l2939,10576r-21,l2918,10713r23,l2941,10638r,-11l2958,10598r6,-3l2971,10593r7,l2987,10593r7,3l2999,10601r5,5l3006,10616r,14l3006,10713r23,l3029,10629xe" filled="f" strokeweight=".24pt">
                <v:path arrowok="t"/>
              </v:shape>
            </v:group>
            <v:group id="_x0000_s3323" style="position:absolute;left:3051;top:10528;width:67;height:187" coordorigin="3051,10528" coordsize="67,187">
              <v:shape id="_x0000_s3324" style="position:absolute;left:3051;top:10528;width:67;height:187" coordorigin="3051,10528" coordsize="67,187" path="m3115,10692r-4,1l3108,10693r-4,l3099,10693r-4,-1l3094,10689r-2,-3l3091,10681r,-7l3091,10594r24,l3115,10576r-24,l3091,10528r-23,14l3068,10576r-17,l3051,10594r17,l3068,10673r,10l3069,10690r1,6l3071,10701r3,5l3078,10709r5,4l3090,10715r11,l3105,10715r6,-1l3118,10713r-3,-21xe" filled="f" strokeweight=".24pt">
                <v:path arrowok="t"/>
              </v:shape>
            </v:group>
            <v:group id="_x0000_s3321" style="position:absolute;left:3137;top:10573;width:75;height:140" coordorigin="3137,10573" coordsize="75,140">
              <v:shape id="_x0000_s3322" style="position:absolute;left:3137;top:10573;width:75;height:140" coordorigin="3137,10573" coordsize="75,140" path="m3188,10573r-12,l3166,10581r-7,16l3158,10597r,-21l3137,10576r,137l3160,10713r,-72l3160,10627r3,-11l3167,10608r5,-7l3178,10597r9,l3192,10597r6,1l3204,10602r8,-22l3204,10575r-8,-2l3188,10573xe" filled="f" strokeweight=".24pt">
                <v:path arrowok="t"/>
              </v:shape>
            </v:group>
            <v:group id="_x0000_s3319" style="position:absolute;left:3218;top:10573;width:127;height:144" coordorigin="3218,10573" coordsize="127,144">
              <v:shape id="_x0000_s3320" style="position:absolute;left:3218;top:10573;width:127;height:144" coordorigin="3218,10573" coordsize="127,144" path="m3338,10694r-1,-7l3337,10675r,-19l3337,10624r,-10l3336,10605r-2,-7l3333,10591r-5,-6l3320,10580r-8,-5l3300,10573r-16,l3225,10601r-3,14l3245,10618r2,-10l3251,10601r6,-4l3263,10594r8,-2l3280,10592r8,l3295,10593r4,2l3304,10597r3,2l3314,10619r,7l3308,10628r-6,1l3294,10631r-22,3l3249,10639r-16,7l3222,10656r-4,9l3218,10677r,11l3222,10698r9,7l3239,10712r11,4l3265,10716r19,-3l3303,10705r13,-2l3318,10709r2,4l3344,10713r-3,-6l3339,10700r-1,-6xe" filled="f" strokeweight=".24pt">
                <v:path arrowok="t"/>
              </v:shape>
            </v:group>
            <v:group id="_x0000_s3317" style="position:absolute;left:3243;top:10646;width:71;height:53" coordorigin="3243,10646" coordsize="71,53">
              <v:shape id="_x0000_s3318" style="position:absolute;left:3243;top:10646;width:71;height:53" coordorigin="3243,10646" coordsize="71,53" path="m3301,10687r-9,7l3282,10698r-12,l3262,10698r-7,-2l3250,10692r-5,-4l3243,10682r,-6l3243,10664r9,-8l3269,10654r22,-4l3309,10646r5,7l3314,10669r-5,12l3301,10687xe" filled="f" strokeweight=".24pt">
                <v:path arrowok="t"/>
              </v:shape>
            </v:group>
            <v:group id="_x0000_s3315" style="position:absolute;left:3384;top:10521;width:2;height:194" coordorigin="3384,10521" coordsize="2,194">
              <v:shape id="_x0000_s3316" style="position:absolute;left:3384;top:10521;width:2;height:194" coordorigin="3384,10521" coordsize="21600,194" path="m3384,10521r,194e" filled="f" strokeweight="1.5pt">
                <v:path arrowok="t"/>
              </v:shape>
            </v:group>
            <v:group id="_x0000_s3313" style="position:absolute;left:3508;top:10524;width:142;height:189" coordorigin="3508,10524" coordsize="142,189">
              <v:shape id="_x0000_s3314" style="position:absolute;left:3508;top:10524;width:142;height:189" coordorigin="3508,10524" coordsize="142,189" path="m3649,10690r-116,l3533,10626r104,l3637,10604r-104,l3533,10546r112,l3645,10524r-137,l3508,10713r141,l3649,10690xe" filled="f" strokeweight=".24pt">
                <v:path arrowok="t"/>
              </v:shape>
            </v:group>
            <v:group id="_x0000_s3311" style="position:absolute;left:3680;top:10576;width:112;height:140" coordorigin="3680,10576" coordsize="112,140">
              <v:shape id="_x0000_s3312" style="position:absolute;left:3680;top:10576;width:112;height:140" coordorigin="3680,10576" coordsize="112,140" path="m3792,10576r-24,l3768,10649r,19l3765,10681r-8,6l3749,10693r-8,3l3732,10696r-7,l3705,10678r-1,-5l3704,10664r,-12l3704,10576r-24,l3680,10661r,12l3718,10716r9,l3748,10712r16,-12l3771,10693r,20l3792,10713r,-137xe" filled="f" strokeweight=".24pt">
                <v:path arrowok="t"/>
              </v:shape>
            </v:group>
            <v:group id="_x0000_s3309" style="position:absolute;left:3827;top:10573;width:75;height:140" coordorigin="3827,10573" coordsize="75,140">
              <v:shape id="_x0000_s3310" style="position:absolute;left:3827;top:10573;width:75;height:140" coordorigin="3827,10573" coordsize="75,140" path="m3877,10573r-12,l3856,10581r-8,16l3848,10597r,-21l3827,10576r,137l3850,10713r,-72l3850,10627r2,-11l3857,10608r4,-7l3868,10597r8,l3882,10597r6,1l3893,10602r8,-22l3893,10575r-8,-2l3877,10573xe" filled="f" strokeweight=".24pt">
                <v:path arrowok="t"/>
              </v:shape>
            </v:group>
            <v:group id="_x0000_s3307" style="position:absolute;left:3909;top:10573;width:127;height:142" coordorigin="3909,10573" coordsize="127,142">
              <v:shape id="_x0000_s3308" style="position:absolute;left:3909;top:10573;width:127;height:142" coordorigin="3909,10573" coordsize="127,142" path="m3926,10591r-11,14l3909,10625r,29l3912,10676r7,14l3938,10706r17,8l3981,10714r52,-46l4035,10646r-2,-24l4027,10604r-19,-19l3991,10576r-17,-3l3952,10576r-18,8l3926,10591xe" filled="f" strokeweight=".24pt">
                <v:path arrowok="t"/>
              </v:shape>
            </v:group>
            <v:group id="_x0000_s3305" style="position:absolute;left:3931;top:10592;width:81;height:106" coordorigin="3931,10592" coordsize="81,106">
              <v:shape id="_x0000_s3306" style="position:absolute;left:3931;top:10592;width:81;height:106" coordorigin="3931,10592" coordsize="81,106" path="m3942,10684r-8,-16l3931,10646r2,-23l3941,10606r9,-10l3959,10592r12,l3983,10592r9,4l4000,10605r9,16l4012,10643r-3,22l4002,10682r-8,10l3984,10697r-13,l3960,10697r-10,-4l3942,10684xe" filled="f" strokeweight=".24pt">
                <v:path arrowok="t"/>
              </v:shape>
            </v:group>
            <v:group id="_x0000_s3303" style="position:absolute;left:4063;top:10575;width:119;height:190" coordorigin="4063,10575" coordsize="119,190">
              <v:shape id="_x0000_s3304" style="position:absolute;left:4063;top:10575;width:119;height:190" coordorigin="4063,10575" coordsize="119,190" path="m4084,10594r,-18l4063,10576r,189l4086,10765r,-66l4086,10699r9,11l4107,10716r15,l4179,10666r2,-20l4179,10623r-6,-18l4156,10585r-16,-10l4112,10576r-17,6l4084,10594r,xe" filled="f" strokeweight=".24pt">
                <v:path arrowok="t"/>
              </v:shape>
            </v:group>
            <v:group id="_x0000_s3301" style="position:absolute;left:4083;top:10591;width:75;height:106" coordorigin="4083,10591" coordsize="75,106">
              <v:shape id="_x0000_s3302" style="position:absolute;left:4083;top:10591;width:75;height:106" coordorigin="4083,10591" coordsize="75,106" path="m4094,10684r-7,-9l4083,10662r,-17l4086,10624r8,-17l4101,10596r9,-5l4121,10591r11,l4141,10596r6,9l4154,10614r4,13l4158,10643r-3,23l4148,10682r-8,10l4131,10697r-11,l4109,10697r-9,-4l4094,10684xe" filled="f" strokeweight=".24pt">
                <v:path arrowok="t"/>
              </v:shape>
            </v:group>
            <v:group id="_x0000_s3299" style="position:absolute;left:4202;top:10573;width:127;height:143" coordorigin="4202,10573" coordsize="127,143">
              <v:shape id="_x0000_s3300" style="position:absolute;left:4202;top:10573;width:127;height:143" coordorigin="4202,10573" coordsize="127,143" path="m4318,10602r-6,-11l4304,10584r-9,-4l4286,10575r-10,-2l4266,10573r-53,31l4202,10640r2,24l4210,10683r18,19l4244,10712r17,4l4285,10714r17,-7l4317,10692r9,-17l4303,10669r-3,9l4296,10685r-6,5l4284,10695r-8,2l4267,10697r-11,l4225,10650r103,l4326,10627r-4,-19l4318,10602xe" filled="f" strokeweight=".24pt">
                <v:path arrowok="t"/>
              </v:shape>
            </v:group>
            <v:group id="_x0000_s3297" style="position:absolute;left:4227;top:10592;width:78;height:40" coordorigin="4227,10592" coordsize="78,40">
              <v:shape id="_x0000_s3298" style="position:absolute;left:4227;top:10592;width:78;height:40" coordorigin="4227,10592" coordsize="78,40" path="m4227,10631r28,-39l4266,10592r9,l4304,10631r-77,xe" filled="f" strokeweight=".24pt">
                <v:path arrowok="t"/>
              </v:shape>
            </v:group>
            <v:group id="_x0000_s3295" style="position:absolute;left:4423;top:10522;width:150;height:194" coordorigin="4423,10522" coordsize="150,194">
              <v:shape id="_x0000_s3296" style="position:absolute;left:4423;top:10522;width:150;height:194" coordorigin="4423,10522" coordsize="150,194" path="m4568,10577r-4,-21l4553,10540r-18,-12l4516,10522r-28,l4468,10526r-14,6l4438,10549r-7,17l4434,10589r10,15l4458,10614r20,7l4506,10628r18,6l4536,10639r9,5l4550,10651r,10l4550,10671r-4,8l4537,10685r-9,6l4517,10693r-14,l4488,10693r-13,-3l4465,10683r-11,-7l4448,10665r-1,-15l4423,10652r31,52l4491,10716r27,-2l4537,10710r14,-8l4567,10686r6,-18l4571,10644r-7,-15l4556,10621r-8,-5l4538,10612r-10,-4l4515,10605r-15,-4l4482,10598r-12,-4l4464,10590r-6,-4l4455,10579r,-8l4455,10562r4,-7l4467,10550r8,-5l4485,10543r13,l4513,10543r10,3l4531,10552r8,6l4543,10567r1,12l4568,10577xe" filled="f" strokeweight=".24pt">
                <v:path arrowok="t"/>
              </v:shape>
            </v:group>
            <v:group id="_x0000_s3293" style="position:absolute;left:4606;top:10575;width:119;height:190" coordorigin="4606,10575" coordsize="119,190">
              <v:shape id="_x0000_s3294" style="position:absolute;left:4606;top:10575;width:119;height:190" coordorigin="4606,10575" coordsize="119,190" path="m4627,10594r,-18l4606,10576r,189l4629,10765r,-66l4629,10699r9,11l4650,10716r15,l4722,10666r2,-20l4722,10623r-6,-18l4699,10585r-16,-10l4655,10576r-17,6l4627,10594r,xe" filled="f" strokeweight=".24pt">
                <v:path arrowok="t"/>
              </v:shape>
            </v:group>
            <v:group id="_x0000_s3291" style="position:absolute;left:4627;top:10591;width:75;height:106" coordorigin="4627,10591" coordsize="75,106">
              <v:shape id="_x0000_s3292" style="position:absolute;left:4627;top:10591;width:75;height:106" coordorigin="4627,10591" coordsize="75,106" path="m4637,10684r-7,-9l4627,10662r,-17l4629,10624r8,-17l4644,10596r9,-5l4664,10591r11,l4684,10596r7,9l4697,10614r4,13l4701,10643r-3,23l4691,10682r-8,10l4674,10697r-11,l4652,10697r-9,-4l4637,10684xe" filled="f" strokeweight=".24pt">
                <v:path arrowok="t"/>
              </v:shape>
            </v:group>
            <v:group id="_x0000_s3289" style="position:absolute;left:4758;top:10686;width:27;height:27" coordorigin="4758,10686" coordsize="27,27">
              <v:shape id="_x0000_s3290" style="position:absolute;left:4758;top:10686;width:27;height:27" coordorigin="4758,10686" coordsize="27,27" path="m4784,10686r-26,l4758,10713r26,l4784,10686xe" filled="f" strokeweight=".24pt">
                <v:path arrowok="t"/>
              </v:shape>
            </v:group>
            <v:group id="_x0000_s3287" style="position:absolute;left:4887;top:10576;width:122;height:137" coordorigin="4887,10576" coordsize="122,137">
              <v:shape id="_x0000_s3288" style="position:absolute;left:4887;top:10576;width:122;height:137" coordorigin="4887,10576" coordsize="122,137" path="m5008,10693r-64,l4934,10693r-10,l4915,10694r1,-1l4917,10692r1,-2l4924,10684r4,-4l4929,10678r74,-87l5003,10576r-111,l4892,10595r55,l4955,10595r8,l4974,10594r-87,100l4887,10713r121,l5008,10693xe" filled="f" strokeweight=".24pt">
                <v:path arrowok="t"/>
              </v:shape>
            </v:group>
            <v:group id="_x0000_s3285" style="position:absolute;left:5097;top:10573;width:127;height:142" coordorigin="5097,10573" coordsize="127,142">
              <v:shape id="_x0000_s3286" style="position:absolute;left:5097;top:10573;width:127;height:142" coordorigin="5097,10573" coordsize="127,142" path="m5114,10591r-10,14l5097,10625r1,29l5101,10676r6,14l5127,10706r17,8l5170,10714r51,-46l5224,10646r-2,-24l5215,10604r-19,-19l5179,10576r-16,-3l5141,10576r-18,8l5114,10591xe" filled="f" strokeweight=".24pt">
                <v:path arrowok="t"/>
              </v:shape>
            </v:group>
            <v:group id="_x0000_s3283" style="position:absolute;left:5120;top:10592;width:81;height:106" coordorigin="5120,10592" coordsize="81,106">
              <v:shape id="_x0000_s3284" style="position:absolute;left:5120;top:10592;width:81;height:106" coordorigin="5120,10592" coordsize="81,106" path="m5131,10684r-8,-16l5120,10646r2,-23l5130,10606r8,-10l5148,10592r12,l5171,10592r10,4l5189,10605r8,16l5200,10643r-2,22l5190,10682r-7,10l5173,10697r-13,l5148,10697r-9,-4l5131,10684xe" filled="f" strokeweight=".24pt">
                <v:path arrowok="t"/>
              </v:shape>
            </v:group>
            <v:group id="_x0000_s3281" style="position:absolute;left:5257;top:10686;width:27;height:27" coordorigin="5257,10686" coordsize="27,27">
              <v:shape id="_x0000_s3282" style="position:absolute;left:5257;top:10686;width:27;height:27" coordorigin="5257,10686" coordsize="27,27" path="m5283,10686r-26,l5257,10713r26,l5283,10686xe" filled="f" strokeweight=".24pt">
                <v:path arrowok="t"/>
              </v:shape>
            </v:group>
            <v:group id="_x0000_s3279" style="position:absolute;left:5318;top:10573;width:127;height:142" coordorigin="5318,10573" coordsize="127,142">
              <v:shape id="_x0000_s3280" style="position:absolute;left:5318;top:10573;width:127;height:142" coordorigin="5318,10573" coordsize="127,142" path="m5334,10591r-10,14l5318,10625r,29l5321,10676r7,14l5347,10706r17,8l5390,10714r52,-46l5444,10646r-2,-24l5435,10604r-18,-19l5400,10576r-17,-3l5361,10576r-18,8l5334,10591xe" filled="f" strokeweight=".24pt">
                <v:path arrowok="t"/>
              </v:shape>
            </v:group>
            <v:group id="_x0000_s3277" style="position:absolute;left:5340;top:10592;width:81;height:106" coordorigin="5340,10592" coordsize="81,106">
              <v:shape id="_x0000_s3278" style="position:absolute;left:5340;top:10592;width:81;height:106" coordorigin="5340,10592" coordsize="81,106" path="m5351,10684r-8,-16l5340,10646r2,-23l5350,10606r9,-10l5368,10592r12,l5392,10592r9,4l5409,10605r9,16l5421,10643r-3,22l5411,10682r-8,10l5393,10697r-13,l5369,10697r-10,-4l5351,10684xe" filled="f" strokeweight=".24pt">
                <v:path arrowok="t"/>
              </v:shape>
            </v:group>
            <v:group id="_x0000_s3275" style="position:absolute;left:5477;top:10686;width:27;height:27" coordorigin="5477,10686" coordsize="27,27">
              <v:shape id="_x0000_s3276" style="position:absolute;left:5477;top:10686;width:27;height:27" coordorigin="5477,10686" coordsize="27,27" path="m5503,10686r-26,l5477,10713r26,l5503,10686xe" filled="f" strokeweight=".24pt">
                <v:path arrowok="t"/>
              </v:shape>
            </v:group>
            <v:group id="_x0000_s3273" style="position:absolute;left:6282;top:10524;width:180;height:189" coordorigin="6282,10524" coordsize="180,189">
              <v:shape id="_x0000_s3274" style="position:absolute;left:6282;top:10524;width:180;height:189" coordorigin="6282,10524" coordsize="180,189" path="m6461,10524r-33,l6383,10655r-4,13l6375,10678r-2,8l6372,10686r,-4l6369,10673r-5,-15l6319,10524r-37,l6282,10713r23,l6305,10552r1,l6360,10713r23,l6437,10555r1,l6438,10713r23,l6461,10524xe" filled="f" strokeweight=".24pt">
                <v:path arrowok="t"/>
              </v:shape>
            </v:group>
            <v:group id="_x0000_s3271" style="position:absolute;left:6496;top:10522;width:164;height:194" coordorigin="6496,10522" coordsize="164,194">
              <v:shape id="_x0000_s3272" style="position:absolute;left:6496;top:10522;width:164;height:194" coordorigin="6496,10522" coordsize="164,194" path="m6637,10647r-7,20l6618,10682r-10,9l6596,10695r-14,l6524,10646r-3,-20l6522,10600r5,-19l6534,10566r16,-15l6568,10544r27,l6610,10549r16,15l6634,10581r25,-5l6650,10556r-12,-15l6619,10528r-19,-6l6574,10523r-64,36l6496,10596r1,28l6525,10696r56,20l6603,10714r19,-6l6640,10692r12,-15l6660,10660r-23,-13xe" filled="f" strokeweight=".24pt">
                <v:path arrowok="t"/>
              </v:shape>
            </v:group>
            <v:group id="_x0000_s3269" style="position:absolute;left:6684;top:10522;width:150;height:194" coordorigin="6684,10522" coordsize="150,194">
              <v:shape id="_x0000_s3270" style="position:absolute;left:6684;top:10522;width:150;height:194" coordorigin="6684,10522" coordsize="150,194" path="m6829,10577r-5,-21l6813,10540r-18,-12l6777,10522r-29,l6728,10526r-14,6l6698,10549r-6,17l6695,10589r9,15l6719,10614r19,7l6766,10628r19,6l6796,10639r10,5l6810,10651r,10l6810,10671r-4,8l6798,10685r-9,6l6778,10693r-14,l6749,10693r-13,-3l6725,10683r-10,-7l6709,10665r-1,-15l6684,10652r31,52l6752,10716r26,-2l6798,10710r14,-8l6827,10686r7,-18l6832,10644r-8,-15l6817,10621r-8,-5l6799,10612r-10,-4l6776,10605r-16,-4l6743,10598r-12,-4l6725,10590r-7,-4l6715,10579r,-8l6715,10562r4,-7l6727,10550r8,-5l6746,10543r13,l6773,10543r11,3l6792,10552r7,6l6804,10567r1,12l6829,10577xe" filled="f" strokeweight=".24pt">
                <v:path arrowok="t"/>
              </v:shape>
            </v:group>
            <v:group id="_x0000_s3267" style="position:absolute;left:6936;top:10522;width:164;height:194" coordorigin="6936,10522" coordsize="164,194">
              <v:shape id="_x0000_s3268" style="position:absolute;left:6936;top:10522;width:164;height:194" coordorigin="6936,10522" coordsize="164,194" path="m7077,10647r-7,20l7058,10682r-10,9l7036,10695r-14,l6964,10646r-3,-20l6962,10600r5,-19l6974,10566r16,-15l7008,10544r27,l7051,10549r15,15l7074,10581r25,-5l7090,10556r-12,-15l7059,10528r-18,-6l7014,10523r-64,36l6936,10596r1,28l6966,10696r55,20l7043,10714r19,-6l7080,10692r12,-15l7100,10660r-23,-13xe" filled="f" strokeweight=".24pt">
                <v:path arrowok="t"/>
              </v:shape>
            </v:group>
            <v:group id="_x0000_s3265" style="position:absolute;left:7123;top:10573;width:127;height:143" coordorigin="7123,10573" coordsize="127,143">
              <v:shape id="_x0000_s3266" style="position:absolute;left:7123;top:10573;width:127;height:143" coordorigin="7123,10573" coordsize="127,143" path="m7239,10602r-6,-11l7225,10584r-9,-4l7206,10575r-9,-2l7187,10573r-54,31l7123,10640r2,24l7130,10683r18,19l7165,10712r17,4l7206,10714r17,-7l7238,10692r9,-17l7224,10669r-3,9l7216,10685r-6,5l7204,10695r-7,2l7188,10697r-11,l7146,10650r103,l7247,10627r-5,-19l7239,10602xe" filled="f" strokeweight=".24pt">
                <v:path arrowok="t"/>
              </v:shape>
            </v:group>
            <v:group id="_x0000_s3263" style="position:absolute;left:7148;top:10592;width:78;height:40" coordorigin="7148,10592" coordsize="78,40">
              <v:shape id="_x0000_s3264" style="position:absolute;left:7148;top:10592;width:78;height:40" coordorigin="7148,10592" coordsize="78,40" path="m7148,10631r28,-39l7187,10592r9,l7225,10631r-77,xe" filled="f" strokeweight=".24pt">
                <v:path arrowok="t"/>
              </v:shape>
            </v:group>
            <v:group id="_x0000_s3261" style="position:absolute;left:7277;top:10573;width:112;height:140" coordorigin="7277,10573" coordsize="112,140">
              <v:shape id="_x0000_s3262" style="position:absolute;left:7277;top:10573;width:112;height:140" coordorigin="7277,10573" coordsize="112,140" path="m7389,10629r,-10l7388,10611r-25,-34l7356,10574r-7,-1l7341,10573r-9,l7324,10575r-7,4l7309,10582r-6,6l7298,10595r,l7298,10576r-21,l7277,10713r23,l7300,10638r,-11l7317,10598r6,-3l7330,10593r7,l7346,10593r7,3l7358,10601r5,5l7365,10616r,14l7365,10713r24,l7389,10629xe" filled="f" strokeweight=".24pt">
                <v:path arrowok="t"/>
              </v:shape>
            </v:group>
            <v:group id="_x0000_s3259" style="position:absolute;left:7410;top:10528;width:67;height:187" coordorigin="7410,10528" coordsize="67,187">
              <v:shape id="_x0000_s3260" style="position:absolute;left:7410;top:10528;width:67;height:187" coordorigin="7410,10528" coordsize="67,187" path="m7474,10692r-4,1l7467,10693r-4,l7458,10693r-4,-1l7453,10689r-2,-3l7451,10681r,-7l7451,10594r23,l7474,10576r-23,l7451,10528r-24,14l7427,10576r-17,l7410,10594r17,l7427,10673r,10l7428,10690r1,6l7430,10701r3,5l7437,10709r5,4l7449,10715r11,l7464,10715r6,-1l7477,10713r-3,-21xe" filled="f" strokeweight=".24pt">
                <v:path arrowok="t"/>
              </v:shape>
            </v:group>
            <v:group id="_x0000_s3257" style="position:absolute;left:7496;top:10573;width:75;height:140" coordorigin="7496,10573" coordsize="75,140">
              <v:shape id="_x0000_s3258" style="position:absolute;left:7496;top:10573;width:75;height:140" coordorigin="7496,10573" coordsize="75,140" path="m7547,10573r-12,l7525,10581r-7,16l7517,10597r,-21l7496,10576r,137l7519,10713r,-72l7519,10627r3,-11l7526,10608r5,-7l7537,10597r9,l7551,10597r6,1l7563,10602r8,-22l7563,10575r-8,-2l7547,10573xe" filled="f" strokeweight=".24pt">
                <v:path arrowok="t"/>
              </v:shape>
            </v:group>
            <v:group id="_x0000_s3255" style="position:absolute;left:7577;top:10573;width:127;height:144" coordorigin="7577,10573" coordsize="127,144">
              <v:shape id="_x0000_s3256" style="position:absolute;left:7577;top:10573;width:127;height:144" coordorigin="7577,10573" coordsize="127,144" path="m7697,10694r-1,-7l7696,10675r,-19l7696,10624r,-10l7695,10605r-2,-7l7692,10591r-5,-6l7679,10580r-8,-5l7659,10573r-16,l7584,10601r-3,14l7604,10618r2,-10l7610,10601r6,-4l7622,10594r8,-2l7639,10592r8,l7654,10593r4,2l7663,10597r3,2l7673,10619r,7l7668,10628r-7,1l7653,10631r-22,3l7608,10639r-16,7l7581,10656r-4,9l7577,10677r,11l7581,10698r9,7l7598,10712r11,4l7624,10716r19,-3l7662,10705r13,-2l7677,10709r2,4l7703,10713r-3,-6l7698,10700r-1,-6xe" filled="f" strokeweight=".24pt">
                <v:path arrowok="t"/>
              </v:shape>
            </v:group>
            <v:group id="_x0000_s3253" style="position:absolute;left:7602;top:10646;width:71;height:53" coordorigin="7602,10646" coordsize="71,53">
              <v:shape id="_x0000_s3254" style="position:absolute;left:7602;top:10646;width:71;height:53" coordorigin="7602,10646" coordsize="71,53" path="m7660,10687r-9,7l7641,10698r-12,l7621,10698r-7,-2l7609,10692r-5,-4l7602,10682r,-6l7602,10664r9,-8l7628,10654r22,-4l7668,10646r5,7l7673,10669r-5,12l7660,10687xe" filled="f" strokeweight=".24pt">
                <v:path arrowok="t"/>
              </v:shape>
            </v:group>
            <v:group id="_x0000_s3251" style="position:absolute;left:7743;top:10521;width:2;height:194" coordorigin="7743,10521" coordsize="2,194">
              <v:shape id="_x0000_s3252" style="position:absolute;left:7743;top:10521;width:2;height:194" coordorigin="7743,10521" coordsize="21600,194" path="m7743,10521r,194e" filled="f" strokeweight="1.5pt">
                <v:path arrowok="t"/>
              </v:shape>
            </v:group>
            <v:group id="_x0000_s3249" style="position:absolute;left:7867;top:10524;width:142;height:189" coordorigin="7867,10524" coordsize="142,189">
              <v:shape id="_x0000_s3250" style="position:absolute;left:7867;top:10524;width:142;height:189" coordorigin="7867,10524" coordsize="142,189" path="m8008,10690r-116,l7892,10626r104,l7996,10604r-104,l7892,10546r112,l8004,10524r-137,l7867,10713r141,l8008,10690xe" filled="f" strokeweight=".24pt">
                <v:path arrowok="t"/>
              </v:shape>
            </v:group>
            <v:group id="_x0000_s3247" style="position:absolute;left:8039;top:10576;width:112;height:140" coordorigin="8039,10576" coordsize="112,140">
              <v:shape id="_x0000_s3248" style="position:absolute;left:8039;top:10576;width:112;height:140" coordorigin="8039,10576" coordsize="112,140" path="m8151,10576r-24,l8127,10649r,19l8124,10681r-8,6l8108,10693r-8,3l8091,10696r-7,l8064,10678r-1,-5l8063,10664r,-12l8063,10576r-24,l8039,10661r,12l8077,10716r9,l8107,10712r16,-12l8130,10693r,20l8151,10713r,-137xe" filled="f" strokeweight=".24pt">
                <v:path arrowok="t"/>
              </v:shape>
            </v:group>
            <v:group id="_x0000_s3245" style="position:absolute;left:8186;top:10573;width:75;height:140" coordorigin="8186,10573" coordsize="75,140">
              <v:shape id="_x0000_s3246" style="position:absolute;left:8186;top:10573;width:75;height:140" coordorigin="8186,10573" coordsize="75,140" path="m8236,10573r-11,l8215,10581r-8,16l8207,10597r,-21l8186,10576r,137l8209,10713r,-72l8209,10627r2,-11l8216,10608r4,-7l8227,10597r8,l8241,10597r6,1l8252,10602r8,-22l8252,10575r-8,-2l8236,10573xe" filled="f" strokeweight=".24pt">
                <v:path arrowok="t"/>
              </v:shape>
            </v:group>
            <v:group id="_x0000_s3243" style="position:absolute;left:8268;top:10573;width:127;height:142" coordorigin="8268,10573" coordsize="127,142">
              <v:shape id="_x0000_s3244" style="position:absolute;left:8268;top:10573;width:127;height:142" coordorigin="8268,10573" coordsize="127,142" path="m8285,10591r-11,14l8268,10625r,29l8271,10676r7,14l8297,10706r17,8l8340,10714r52,-46l8394,10646r-2,-24l8386,10604r-19,-19l8350,10576r-17,-3l8311,10576r-18,8l8285,10591xe" filled="f" strokeweight=".24pt">
                <v:path arrowok="t"/>
              </v:shape>
            </v:group>
            <v:group id="_x0000_s3241" style="position:absolute;left:8290;top:10592;width:81;height:106" coordorigin="8290,10592" coordsize="81,106">
              <v:shape id="_x0000_s3242" style="position:absolute;left:8290;top:10592;width:81;height:106" coordorigin="8290,10592" coordsize="81,106" path="m8301,10684r-8,-16l8290,10646r2,-23l8300,10606r9,-10l8318,10592r12,l8342,10592r9,4l8359,10605r9,16l8371,10643r-3,22l8361,10682r-8,10l8343,10697r-13,l8319,10697r-10,-4l8301,10684xe" filled="f" strokeweight=".24pt">
                <v:path arrowok="t"/>
              </v:shape>
            </v:group>
            <v:group id="_x0000_s3239" style="position:absolute;left:8422;top:10575;width:119;height:190" coordorigin="8422,10575" coordsize="119,190">
              <v:shape id="_x0000_s3240" style="position:absolute;left:8422;top:10575;width:119;height:190" coordorigin="8422,10575" coordsize="119,190" path="m8443,10594r,-18l8422,10576r,189l8445,10765r,-66l8445,10699r9,11l8466,10716r15,l8538,10666r2,-20l8538,10623r-6,-18l8515,10585r-16,-10l8471,10576r-17,6l8443,10594r,xe" filled="f" strokeweight=".24pt">
                <v:path arrowok="t"/>
              </v:shape>
            </v:group>
            <v:group id="_x0000_s3237" style="position:absolute;left:8442;top:10591;width:75;height:106" coordorigin="8442,10591" coordsize="75,106">
              <v:shape id="_x0000_s3238" style="position:absolute;left:8442;top:10591;width:75;height:106" coordorigin="8442,10591" coordsize="75,106" path="m8453,10684r-7,-9l8442,10662r,-17l8445,10624r8,-17l8460,10596r9,-5l8480,10591r11,l8500,10596r6,9l8513,10614r4,13l8517,10643r-3,23l8507,10682r-8,10l8490,10697r-11,l8468,10697r-9,-4l8453,10684xe" filled="f" strokeweight=".24pt">
                <v:path arrowok="t"/>
              </v:shape>
            </v:group>
            <v:group id="_x0000_s3235" style="position:absolute;left:8561;top:10573;width:127;height:143" coordorigin="8561,10573" coordsize="127,143">
              <v:shape id="_x0000_s3236" style="position:absolute;left:8561;top:10573;width:127;height:143" coordorigin="8561,10573" coordsize="127,143" path="m8677,10602r-6,-11l8663,10584r-9,-4l8645,10575r-10,-2l8625,10573r-53,31l8561,10640r2,24l8569,10683r18,19l8603,10712r17,4l8644,10714r17,-7l8676,10692r9,-17l8662,10669r-3,9l8655,10685r-6,5l8643,10695r-8,2l8626,10697r-11,l8584,10650r103,l8685,10627r-4,-19l8677,10602xe" filled="f" strokeweight=".24pt">
                <v:path arrowok="t"/>
              </v:shape>
            </v:group>
            <v:group id="_x0000_s3233" style="position:absolute;left:8586;top:10592;width:78;height:40" coordorigin="8586,10592" coordsize="78,40">
              <v:shape id="_x0000_s3234" style="position:absolute;left:8586;top:10592;width:78;height:40" coordorigin="8586,10592" coordsize="78,40" path="m8586,10631r28,-39l8625,10592r9,l8663,10631r-77,xe" filled="f" strokeweight=".24pt">
                <v:path arrowok="t"/>
              </v:shape>
            </v:group>
            <v:group id="_x0000_s3231" style="position:absolute;left:8782;top:10522;width:150;height:194" coordorigin="8782,10522" coordsize="150,194">
              <v:shape id="_x0000_s3232" style="position:absolute;left:8782;top:10522;width:150;height:194" coordorigin="8782,10522" coordsize="150,194" path="m8927,10577r-4,-21l8912,10540r-18,-12l8875,10522r-28,l8827,10526r-14,6l8797,10549r-7,17l8793,10589r10,15l8817,10614r20,7l8865,10628r18,6l8895,10639r9,5l8909,10651r,10l8909,10671r-4,8l8896,10685r-9,6l8876,10693r-14,l8847,10693r-13,-3l8824,10683r-11,-7l8807,10665r-1,-15l8782,10652r31,52l8850,10716r27,-2l8896,10710r14,-8l8926,10686r6,-18l8930,10644r-7,-15l8915,10621r-8,-5l8897,10612r-10,-4l8874,10605r-15,-4l8841,10598r-12,-4l8823,10590r-6,-4l8814,10579r,-8l8814,10562r4,-7l8826,10550r8,-5l8844,10543r13,l8872,10543r10,3l8890,10552r8,6l8902,10567r1,12l8927,10577xe" filled="f" strokeweight=".24pt">
                <v:path arrowok="t"/>
              </v:shape>
            </v:group>
            <v:group id="_x0000_s3229" style="position:absolute;left:8965;top:10575;width:119;height:190" coordorigin="8965,10575" coordsize="119,190">
              <v:shape id="_x0000_s3230" style="position:absolute;left:8965;top:10575;width:119;height:190" coordorigin="8965,10575" coordsize="119,190" path="m8986,10594r,-18l8965,10576r,189l8988,10765r,-66l8988,10699r9,11l9009,10716r15,l9081,10666r2,-20l9081,10623r-6,-18l9058,10585r-16,-10l9014,10576r-17,6l8986,10594r,xe" filled="f" strokeweight=".24pt">
                <v:path arrowok="t"/>
              </v:shape>
            </v:group>
            <v:group id="_x0000_s3227" style="position:absolute;left:8986;top:10591;width:75;height:106" coordorigin="8986,10591" coordsize="75,106">
              <v:shape id="_x0000_s3228" style="position:absolute;left:8986;top:10591;width:75;height:106" coordorigin="8986,10591" coordsize="75,106" path="m8996,10684r-7,-9l8986,10662r,-17l8988,10624r8,-17l9003,10596r9,-5l9023,10591r11,l9043,10596r7,9l9056,10614r4,13l9060,10643r-3,23l9050,10682r-8,10l9033,10697r-11,l9011,10697r-8,-4l8996,10684xe" filled="f" strokeweight=".24pt">
                <v:path arrowok="t"/>
              </v:shape>
            </v:group>
            <v:group id="_x0000_s3225" style="position:absolute;left:9117;top:10686;width:27;height:27" coordorigin="9117,10686" coordsize="27,27">
              <v:shape id="_x0000_s3226" style="position:absolute;left:9117;top:10686;width:27;height:27" coordorigin="9117,10686" coordsize="27,27" path="m9143,10686r-26,l9117,10713r26,l9143,10686xe" filled="f" strokeweight=".24pt">
                <v:path arrowok="t"/>
              </v:shape>
            </v:group>
            <v:group id="_x0000_s3223" style="position:absolute;left:9246;top:10576;width:122;height:137" coordorigin="9246,10576" coordsize="122,137">
              <v:shape id="_x0000_s3224" style="position:absolute;left:9246;top:10576;width:122;height:137" coordorigin="9246,10576" coordsize="122,137" path="m9367,10693r-64,l9293,10693r-10,l9274,10694r1,-1l9276,10692r1,-2l9283,10684r4,-4l9288,10678r74,-87l9362,10576r-111,l9251,10595r56,l9314,10595r8,l9333,10594r-87,100l9246,10713r121,l9367,10693xe" filled="f" strokeweight=".24pt">
                <v:path arrowok="t"/>
              </v:shape>
            </v:group>
            <v:group id="_x0000_s3221" style="position:absolute;left:9456;top:10573;width:127;height:142" coordorigin="9456,10573" coordsize="127,142">
              <v:shape id="_x0000_s3222" style="position:absolute;left:9456;top:10573;width:127;height:142" coordorigin="9456,10573" coordsize="127,142" path="m9473,10591r-10,14l9456,10625r1,29l9460,10676r6,14l9486,10706r17,8l9529,10714r51,-46l9583,10646r-2,-24l9574,10604r-19,-19l9539,10576r-17,-3l9500,10576r-18,8l9473,10591xe" filled="f" strokeweight=".24pt">
                <v:path arrowok="t"/>
              </v:shape>
            </v:group>
            <v:group id="_x0000_s3219" style="position:absolute;left:9479;top:10592;width:81;height:106" coordorigin="9479,10592" coordsize="81,106">
              <v:shape id="_x0000_s3220" style="position:absolute;left:9479;top:10592;width:81;height:106" coordorigin="9479,10592" coordsize="81,106" path="m9490,10684r-8,-16l9479,10646r2,-23l9489,10606r9,-10l9507,10592r12,l9530,10592r10,4l9548,10605r8,16l9559,10643r-2,22l9549,10682r-7,10l9532,10697r-13,l9507,10697r-9,-4l9490,10684xe" filled="f" strokeweight=".24pt">
                <v:path arrowok="t"/>
              </v:shape>
            </v:group>
            <v:group id="_x0000_s3217" style="position:absolute;left:9616;top:10686;width:27;height:27" coordorigin="9616,10686" coordsize="27,27">
              <v:shape id="_x0000_s3218" style="position:absolute;left:9616;top:10686;width:27;height:27" coordorigin="9616,10686" coordsize="27,27" path="m9642,10686r-26,l9616,10713r26,l9642,10686xe" filled="f" strokeweight=".24pt">
                <v:path arrowok="t"/>
              </v:shape>
            </v:group>
            <v:group id="_x0000_s3215" style="position:absolute;left:9677;top:10573;width:127;height:142" coordorigin="9677,10573" coordsize="127,142">
              <v:shape id="_x0000_s3216" style="position:absolute;left:9677;top:10573;width:127;height:142" coordorigin="9677,10573" coordsize="127,142" path="m9693,10591r-10,14l9677,10625r,29l9680,10676r7,14l9706,10706r17,8l9749,10714r52,-46l9803,10646r-2,-24l9795,10604r-19,-19l9759,10576r-17,-3l9720,10576r-18,8l9693,10591xe" filled="f" strokeweight=".24pt">
                <v:path arrowok="t"/>
              </v:shape>
            </v:group>
            <v:group id="_x0000_s3213" style="position:absolute;left:9699;top:10592;width:81;height:106" coordorigin="9699,10592" coordsize="81,106">
              <v:shape id="_x0000_s3214" style="position:absolute;left:9699;top:10592;width:81;height:106" coordorigin="9699,10592" coordsize="81,106" path="m9710,10684r-8,-16l9699,10646r2,-23l9709,10606r9,-10l9727,10592r12,l9751,10592r9,4l9768,10605r9,16l9780,10643r-3,22l9770,10682r-8,10l9752,10697r-13,l9728,10697r-10,-4l9710,10684xe" filled="f" strokeweight=".24pt">
                <v:path arrowok="t"/>
              </v:shape>
            </v:group>
            <v:group id="_x0000_s3211" style="position:absolute;left:9836;top:10686;width:27;height:27" coordorigin="9836,10686" coordsize="27,27">
              <v:shape id="_x0000_s3212" style="position:absolute;left:9836;top:10686;width:27;height:27" coordorigin="9836,10686" coordsize="27,27" path="m9862,10686r-26,l9836,10713r26,l9862,10686xe" filled="f" strokeweight=".24pt">
                <v:path arrowok="t"/>
              </v:shape>
            </v:group>
            <v:group id="_x0000_s3209" style="position:absolute;left:2723;top:11682;width:180;height:189" coordorigin="2723,11682" coordsize="180,189">
              <v:shape id="_x0000_s3210" style="position:absolute;left:2723;top:11682;width:180;height:189" coordorigin="2723,11682" coordsize="180,189" path="m2902,11682r-33,l2824,11814r-4,13l2816,11837r-2,7l2813,11844r,-4l2810,11831r-5,-15l2760,11682r-37,l2723,11871r23,l2746,11711r1,l2801,11871r23,l2878,11713r1,l2879,11871r23,l2902,11682xe" filled="f" strokeweight=".24pt">
                <v:path arrowok="t"/>
              </v:shape>
            </v:group>
            <v:group id="_x0000_s3207" style="position:absolute;left:2937;top:11681;width:164;height:194" coordorigin="2937,11681" coordsize="164,194">
              <v:shape id="_x0000_s3208" style="position:absolute;left:2937;top:11681;width:164;height:194" coordorigin="2937,11681" coordsize="164,194" path="m3078,11805r-8,21l3059,11841r-10,8l3037,11853r-15,l2965,11805r-3,-20l2963,11759r5,-19l2975,11725r16,-15l3009,11702r27,1l3051,11707r15,15l3075,11740r24,-6l3091,11715r-12,-16l3059,11687r-18,-6l3015,11681r-64,37l2937,11755r,28l2966,11854r56,21l3044,11872r18,-6l3081,11851r12,-16l3101,11819r-23,-14xe" filled="f" strokeweight=".24pt">
                <v:path arrowok="t"/>
              </v:shape>
            </v:group>
            <v:group id="_x0000_s3205" style="position:absolute;left:3125;top:11681;width:150;height:194" coordorigin="3125,11681" coordsize="150,194">
              <v:shape id="_x0000_s3206" style="position:absolute;left:3125;top:11681;width:150;height:194" coordorigin="3125,11681" coordsize="150,194" path="m3270,11736r-5,-21l3254,11698r-18,-11l3218,11681r-29,l3169,11684r-14,6l3139,11707r-6,18l3136,11748r9,15l3160,11773r19,7l3207,11787r19,5l3237,11797r10,5l3251,11810r,10l3251,11830r-4,8l3238,11843r-8,6l3218,11852r-14,l3189,11852r-12,-3l3166,11842r-10,-7l3150,11824r-1,-15l3125,11811r31,51l3193,11874r26,-1l3238,11869r15,-8l3268,11844r7,-18l3273,11802r-8,-14l3258,11780r-9,-6l3239,11771r-9,-4l3217,11763r-16,-3l3184,11756r-12,-4l3165,11748r-6,-4l3156,11738r,-8l3156,11721r4,-7l3168,11709r8,-5l3187,11702r13,l3214,11702r11,3l3233,11711r7,6l3245,11726r1,12l3270,11736xe" filled="f" strokeweight=".24pt">
                <v:path arrowok="t"/>
              </v:shape>
            </v:group>
            <v:group id="_x0000_s3203" style="position:absolute;left:3384;top:11682;width:167;height:189" coordorigin="3384,11682" coordsize="167,189">
              <v:shape id="_x0000_s3204" style="position:absolute;left:3384;top:11682;width:167;height:189" coordorigin="3384,11682" coordsize="167,189" path="m3517,11820r-14,-18l3489,11789r-7,-4l3503,11780r16,-10l3530,11760r5,-12l3535,11734r,-8l3488,11683r-9,-1l3467,11682r-83,l3384,11871r25,l3409,11788r28,l3445,11788r6,1l3500,11842r14,23l3550,11871r-33,-51xe" filled="f" strokeweight=".24pt">
                <v:path arrowok="t"/>
              </v:shape>
            </v:group>
            <v:group id="_x0000_s3201" style="position:absolute;left:3409;top:11703;width:101;height:63" coordorigin="3409,11703" coordsize="101,63">
              <v:shape id="_x0000_s3202" style="position:absolute;left:3409;top:11703;width:101;height:63" coordorigin="3409,11703" coordsize="101,63" path="m3409,11703r59,l3483,11703r10,3l3499,11712r7,6l3509,11726r,8l3509,11741r-2,6l3503,11752r-4,5l3494,11761r-6,2l3482,11765r-9,1l3462,11766r-53,l3409,11703xe" filled="f" strokeweight=".24pt">
                <v:path arrowok="t"/>
              </v:shape>
            </v:group>
            <v:group id="_x0000_s3199" style="position:absolute;left:3571;top:11735;width:112;height:140" coordorigin="3571,11735" coordsize="112,140">
              <v:shape id="_x0000_s3200" style="position:absolute;left:3571;top:11735;width:112;height:140" coordorigin="3571,11735" coordsize="112,140" path="m3682,11735r-24,l3658,11808r,19l3655,11839r-8,6l3639,11851r-8,4l3622,11855r-7,l3595,11836r-1,-5l3594,11823r,-13l3594,11735r-23,l3571,11819r,13l3608,11875r9,l3638,11871r16,-12l3661,11851r,20l3682,11871r,-136xe" filled="f" strokeweight=".24pt">
                <v:path arrowok="t"/>
              </v:shape>
            </v:group>
            <v:group id="_x0000_s3197" style="position:absolute;left:3708;top:11732;width:114;height:144" coordorigin="3708,11732" coordsize="114,144">
              <v:shape id="_x0000_s3198" style="position:absolute;left:3708;top:11732;width:114;height:144" coordorigin="3708,11732" coordsize="114,144" path="m3817,11770r-38,-38l3762,11732r-15,l3735,11735r-10,8l3716,11750r-4,9l3712,11771r,9l3773,11815r8,2l3798,11830r,4l3798,11840r-3,5l3790,11849r-6,4l3777,11856r-11,l3756,11856r-25,-29l3708,11831r56,44l3787,11872r17,-8l3817,11854r5,-10l3822,11831r,-9l3799,11798r-7,-3l3781,11792r-15,-4l3754,11785r-9,-3l3741,11780r-5,-3l3734,11774r,-6l3734,11762r3,-4l3742,11755r6,-3l3755,11750r9,l3773,11750r7,2l3785,11756r5,4l3793,11765r1,8l3817,11770xe" filled="f" strokeweight=".24pt">
                <v:path arrowok="t"/>
              </v:shape>
            </v:group>
            <v:group id="_x0000_s3195" style="position:absolute;left:3840;top:11732;width:114;height:144" coordorigin="3840,11732" coordsize="114,144">
              <v:shape id="_x0000_s3196" style="position:absolute;left:3840;top:11732;width:114;height:144" coordorigin="3840,11732" coordsize="114,144" path="m3949,11770r-38,-38l3894,11732r-15,l3867,11735r-10,8l3848,11750r-4,9l3844,11771r,9l3905,11815r8,2l3930,11830r,4l3930,11840r-3,5l3922,11849r-6,4l3909,11856r-11,l3888,11856r-25,-29l3840,11831r56,44l3919,11872r17,-8l3949,11854r5,-10l3954,11831r,-9l3931,11798r-7,-3l3913,11792r-15,-4l3886,11785r-9,-3l3873,11780r-5,-3l3866,11774r,-6l3866,11762r3,-4l3874,11755r6,-3l3887,11750r9,l3905,11750r7,2l3917,11756r5,4l3925,11765r1,8l3949,11770xe" filled="f" strokeweight=".24pt">
                <v:path arrowok="t"/>
              </v:shape>
            </v:group>
            <v:group id="_x0000_s3193" style="position:absolute;left:3993;top:11732;width:2;height:142" coordorigin="3993,11732" coordsize="2,142">
              <v:shape id="_x0000_s3194" style="position:absolute;left:3993;top:11732;width:2;height:142" coordorigin="3993,11732" coordsize="21600,142" path="m3993,11732r,142e" filled="f" strokeweight="1.5pt">
                <v:path arrowok="t"/>
              </v:shape>
            </v:group>
            <v:group id="_x0000_s3191" style="position:absolute;left:3982;top:11682;width:24;height:27" coordorigin="3982,11682" coordsize="24,27">
              <v:shape id="_x0000_s3192" style="position:absolute;left:3982;top:11682;width:24;height:27" coordorigin="3982,11682" coordsize="24,27" path="m3979,11696r28,e" filled="f" strokeweight="1.65pt">
                <v:path arrowok="t"/>
              </v:shape>
            </v:group>
            <v:group id="_x0000_s3189" style="position:absolute;left:4033;top:11732;width:127;height:144" coordorigin="4033,11732" coordsize="127,144">
              <v:shape id="_x0000_s3190" style="position:absolute;left:4033;top:11732;width:127;height:144" coordorigin="4033,11732" coordsize="127,144" path="m4152,11852r,-6l4151,11833r,-19l4151,11783r,-11l4150,11763r-1,-7l4147,11750r-5,-6l4135,11739r-8,-5l4115,11732r-17,l4039,11760r-2,14l4059,11777r2,-10l4065,11760r6,-4l4077,11752r8,-2l4095,11750r8,l4109,11751r5,2l4118,11755r4,3l4128,11778r,7l4123,11786r-7,2l4108,11789r-21,4l4063,11797r-16,8l4037,11814r-4,10l4033,11835r,12l4037,11857r8,7l4053,11871r12,4l4079,11875r20,-3l4117,11864r14,-3l4132,11867r2,4l4159,11871r-4,-6l4153,11859r-1,-7xe" filled="f" strokeweight=".24pt">
                <v:path arrowok="t"/>
              </v:shape>
            </v:group>
            <v:group id="_x0000_s3187" style="position:absolute;left:4057;top:11804;width:71;height:53" coordorigin="4057,11804" coordsize="71,53">
              <v:shape id="_x0000_s3188" style="position:absolute;left:4057;top:11804;width:71;height:53" coordorigin="4057,11804" coordsize="71,53" path="m4115,11846r-9,7l4096,11856r-11,l4076,11856r-7,-2l4064,11850r-4,-4l4057,11841r,-6l4057,11822r9,-7l4084,11812r21,-3l4124,11804r4,7l4128,11828r-4,11l4115,11846xe" filled="f" strokeweight=".24pt">
                <v:path arrowok="t"/>
              </v:shape>
            </v:group>
            <v:group id="_x0000_s3185" style="position:absolute;left:4263;top:11682;width:119;height:189" coordorigin="4263,11682" coordsize="119,189">
              <v:shape id="_x0000_s3186" style="position:absolute;left:4263;top:11682;width:119;height:189" coordorigin="4263,11682" coordsize="119,189" path="m4381,11849r-93,l4288,11682r-25,l4263,11871r118,l4381,11849xe" filled="f" strokeweight=".24pt">
                <v:path arrowok="t"/>
              </v:shape>
            </v:group>
            <v:group id="_x0000_s3183" style="position:absolute;left:4409;top:11682;width:119;height:189" coordorigin="4409,11682" coordsize="119,189">
              <v:shape id="_x0000_s3184" style="position:absolute;left:4409;top:11682;width:119;height:189" coordorigin="4409,11682" coordsize="119,189" path="m4528,11849r-94,l4434,11682r-25,l4409,11871r119,l4528,11849xe" filled="f" strokeweight=".24pt">
                <v:path arrowok="t"/>
              </v:shape>
            </v:group>
            <v:group id="_x0000_s3181" style="position:absolute;left:4551;top:11681;width:164;height:194" coordorigin="4551,11681" coordsize="164,194">
              <v:shape id="_x0000_s3182" style="position:absolute;left:4551;top:11681;width:164;height:194" coordorigin="4551,11681" coordsize="164,194" path="m4692,11805r-8,21l4673,11841r-10,8l4651,11853r-15,l4579,11805r-3,-20l4577,11759r5,-19l4589,11725r16,-15l4623,11702r27,1l4665,11707r15,15l4689,11740r25,-6l4705,11715r-12,-16l4674,11687r-19,-6l4629,11681r-64,37l4551,11755r,28l4580,11854r56,21l4658,11872r19,-6l4695,11851r12,-16l4715,11819r-23,-14xe" filled="f" strokeweight=".24pt">
                <v:path arrowok="t"/>
              </v:shape>
            </v:group>
            <v:group id="_x0000_s3179" style="position:absolute;left:6606;top:11679;width:180;height:194" coordorigin="6606,11679" coordsize="180,194">
              <v:shape id="_x0000_s3180" style="position:absolute;left:6606;top:11679;width:180;height:194" coordorigin="6606,11679" coordsize="180,194" path="m6630,11706r-11,15l6611,11739r-5,20l6606,11787r35,69l6676,11873r27,-1l6769,11836r16,-57l6784,11756r-32,-55l6700,11679r-23,2l6657,11687r-17,9l6630,11706xe" filled="f" strokeweight=".24pt">
                <v:path arrowok="t"/>
              </v:shape>
            </v:group>
            <v:group id="_x0000_s3177" style="position:absolute;left:6632;top:11701;width:128;height:152" coordorigin="6632,11701" coordsize="128,152">
              <v:shape id="_x0000_s3178" style="position:absolute;left:6632;top:11701;width:128;height:152" coordorigin="6632,11701" coordsize="128,152" path="m6648,11833r-10,-16l6632,11798r,-30l6665,11708r19,-7l6709,11703r48,51l6760,11777r-3,23l6751,11818r-18,20l6717,11849r-17,4l6677,11851r-17,-8l6648,11833xe" filled="f" strokeweight=".24pt">
                <v:path arrowok="t"/>
              </v:shape>
            </v:group>
            <v:group id="_x0000_s3175" style="position:absolute;left:6811;top:11679;width:180;height:194" coordorigin="6811,11679" coordsize="180,194">
              <v:shape id="_x0000_s3176" style="position:absolute;left:6811;top:11679;width:180;height:194" coordorigin="6811,11679" coordsize="180,194" path="m6835,11706r-11,15l6816,11739r-5,20l6812,11787r34,69l6881,11873r28,-1l6974,11836r17,-57l6989,11756r-32,-55l6905,11679r-23,2l6862,11687r-16,9l6835,11706xe" filled="f" strokeweight=".24pt">
                <v:path arrowok="t"/>
              </v:shape>
            </v:group>
            <v:group id="_x0000_s3173" style="position:absolute;left:6837;top:11701;width:128;height:152" coordorigin="6837,11701" coordsize="128,152">
              <v:shape id="_x0000_s3174" style="position:absolute;left:6837;top:11701;width:128;height:152" coordorigin="6837,11701" coordsize="128,152" path="m6854,11833r-11,-16l6837,11798r1,-30l6870,11708r19,-7l6915,11703r48,51l6965,11777r-2,23l6957,11818r-19,20l6922,11849r-16,4l6883,11851r-18,-8l6854,11833xe" filled="f" strokeweight=".24pt">
                <v:path arrowok="t"/>
              </v:shape>
            </v:group>
            <v:group id="_x0000_s3171" style="position:absolute;left:7017;top:11679;width:180;height:194" coordorigin="7017,11679" coordsize="180,194">
              <v:shape id="_x0000_s3172" style="position:absolute;left:7017;top:11679;width:180;height:194" coordorigin="7017,11679" coordsize="180,194" path="m7041,11706r-12,15l7021,11739r-4,20l7017,11787r34,69l7087,11873r27,-1l7179,11836r17,-57l7194,11756r-31,-55l7110,11679r-23,2l7068,11687r-17,9l7041,11706xe" filled="f" strokeweight=".24pt">
                <v:path arrowok="t"/>
              </v:shape>
            </v:group>
            <v:group id="_x0000_s3169" style="position:absolute;left:7043;top:11701;width:128;height:152" coordorigin="7043,11701" coordsize="128,152">
              <v:shape id="_x0000_s3170" style="position:absolute;left:7043;top:11701;width:128;height:152" coordorigin="7043,11701" coordsize="128,152" path="m7059,11833r-10,-16l7043,11798r,-30l7076,11708r19,-7l7120,11703r48,51l7170,11777r-2,23l7162,11818r-18,20l7127,11849r-16,4l7088,11851r-18,-8l7059,11833xe" filled="f" strokeweight=".24pt">
                <v:path arrowok="t"/>
              </v:shape>
            </v:group>
            <v:group id="_x0000_s3167" style="position:absolute;left:7350;top:11744;width:60;height:118" coordorigin="7350,11744" coordsize="60,118">
              <v:shape id="_x0000_s3168" style="position:absolute;left:7350;top:11744;width:60;height:118" coordorigin="7350,11744" coordsize="60,118" path="m7377,11803r33,-59l7391,11744r-41,59l7391,11862r19,l7377,11803xe" filled="f" strokeweight=".24pt">
                <v:path arrowok="t"/>
              </v:shape>
            </v:group>
            <v:group id="_x0000_s3165" style="position:absolute;left:7300;top:11744;width:60;height:118" coordorigin="7300,11744" coordsize="60,118">
              <v:shape id="_x0000_s3166" style="position:absolute;left:7300;top:11744;width:60;height:118" coordorigin="7300,11744" coordsize="60,118" path="m7326,11803r34,-59l7341,11744r-41,59l7341,11862r19,l7326,11803xe" filled="f" strokeweight=".24pt">
                <v:path arrowok="t"/>
              </v:shape>
            </v:group>
            <v:group id="_x0000_s3163" style="position:absolute;left:7439;top:11680;width:167;height:195" coordorigin="7439,11680" coordsize="167,195">
              <v:shape id="_x0000_s3164" style="position:absolute;left:7439;top:11680;width:167;height:195" coordorigin="7439,11680" coordsize="167,195" path="m7466,11740r11,-21l7492,11706r20,-5l7535,11703r18,8l7567,11727r8,18l7510,11763r,22l7579,11785r-3,22l7569,11825r-18,18l7534,11851r-27,l7490,11846r-16,-16l7466,11813r-27,-2l7477,11863r35,11l7536,11873r61,-51l7605,11785r-1,-25l7567,11694r-37,-14l7504,11681r-58,42l7466,11740xe" filled="f" strokeweight=".24pt">
                <v:path arrowok="t"/>
              </v:shape>
            </v:group>
            <v:group id="_x0000_s3161" style="position:absolute;left:7635;top:11735;width:146;height:137" coordorigin="7635,11735" coordsize="146,137">
              <v:shape id="_x0000_s3162" style="position:absolute;left:7635;top:11735;width:146;height:137" coordorigin="7635,11735" coordsize="146,137" path="m7781,11735r-35,l7707,11844r-37,-109l7635,11735r,136l7657,11871r,-115l7696,11871r21,l7759,11756r,115l7781,11871r,-136xe" filled="f" strokeweight=".24pt">
                <v:path arrowok="t"/>
              </v:shape>
            </v:group>
            <v:group id="_x0000_s3159" style="position:absolute;left:7813;top:11681;width:164;height:194" coordorigin="7813,11681" coordsize="164,194">
              <v:shape id="_x0000_s3160" style="position:absolute;left:7813;top:11681;width:164;height:194" coordorigin="7813,11681" coordsize="164,194" path="m7954,11805r-8,21l7935,11841r-10,8l7913,11853r-15,l7841,11805r-3,-20l7839,11759r4,-19l7851,11725r15,-15l7884,11702r27,1l7927,11707r15,15l7950,11740r25,-6l7967,11715r-12,-16l7935,11687r-18,-6l7890,11681r-63,37l7813,11755r,28l7842,11854r56,21l7920,11872r18,-6l7957,11851r12,-16l7976,11819r-22,-14xe" filled="f" strokeweight=".24pt">
                <v:path arrowok="t"/>
              </v:shape>
            </v:group>
            <v:group id="_x0000_s3157" style="position:absolute;left:8006;top:11735;width:113;height:137" coordorigin="8006,11735" coordsize="113,137">
              <v:shape id="_x0000_s3158" style="position:absolute;left:8006;top:11735;width:113;height:137" coordorigin="8006,11735" coordsize="113,137" path="m8119,11735r-25,l8029,11839r,-104l8006,11735r,136l8031,11871r65,-103l8096,11871r23,l8119,11735xe" filled="f" strokeweight=".24pt">
                <v:path arrowok="t"/>
              </v:shape>
            </v:group>
            <v:group id="_x0000_s3155" style="position:absolute;left:8146;top:11680;width:167;height:195" coordorigin="8146,11680" coordsize="167,195">
              <v:shape id="_x0000_s3156" style="position:absolute;left:8146;top:11680;width:167;height:195" coordorigin="8146,11680" coordsize="167,195" path="m8174,11740r10,-21l8200,11706r20,-5l8243,11703r17,8l8275,11727r8,18l8217,11763r,22l8287,11785r-3,22l8276,11825r-17,18l8242,11851r-27,l8198,11846r-16,-16l8174,11813r-28,-2l8185,11863r35,11l8243,11873r61,-51l8313,11785r-1,-25l8275,11694r-37,-14l8211,11681r-58,42l8174,11740xe" filled="f" strokeweight=".24pt">
                <v:path arrowok="t"/>
              </v:shape>
            </v:group>
            <v:group id="_x0000_s3153" style="position:absolute;left:8336;top:11732;width:119;height:143" coordorigin="8336,11732" coordsize="119,143">
              <v:shape id="_x0000_s3154" style="position:absolute;left:8336;top:11732;width:119;height:143" coordorigin="8336,11732" coordsize="119,143" path="m8432,11821r-1,12l8427,11841r-6,6l8416,11853r-8,3l8398,11856r-13,l8376,11851r-7,-9l8362,11825r-2,-22l8362,11781r8,-17l8376,11755r10,-5l8399,11750r8,l8414,11753r5,4l8424,11762r4,7l8430,11778r23,-3l8450,11761r-6,-11l8434,11742r-10,-7l8412,11732r-14,l8388,11732r-49,45l8336,11799r2,24l8343,11841r18,20l8377,11871r17,4l8416,11872r17,-8l8446,11849r8,-19l8432,11821xe" filled="f" strokeweight=".24pt">
                <v:path arrowok="t"/>
              </v:shape>
            </v:group>
            <v:group id="_x0000_s3151" style="position:absolute;left:8551;top:11682;width:143;height:189" coordorigin="8551,11682" coordsize="143,189">
              <v:shape id="_x0000_s3152" style="position:absolute;left:8551;top:11682;width:143;height:189" coordorigin="8551,11682" coordsize="143,189" path="m8551,11871r25,l8576,11795r49,l8685,11769r9,-43l8690,11712r-4,-8l8681,11697r-7,-4l8667,11688r-7,-3l8652,11684r-9,-1l8634,11682r-11,l8551,11682r,189xe" filled="f" strokeweight=".24pt">
                <v:path arrowok="t"/>
              </v:shape>
            </v:group>
            <v:group id="_x0000_s3149" style="position:absolute;left:8576;top:11705;width:94;height:68" coordorigin="8576,11705" coordsize="94,68">
              <v:shape id="_x0000_s3150" style="position:absolute;left:8576;top:11705;width:94;height:68" coordorigin="8576,11705" coordsize="94,68" path="m8576,11705r48,l8635,11705r9,1l8649,11707r6,1l8660,11712r4,6l8668,11724r1,6l8669,11738r-5,20l8647,11769r-71,3l8576,11705xe" filled="f" strokeweight=".24pt">
                <v:path arrowok="t"/>
              </v:shape>
            </v:group>
            <v:group id="_x0000_s3147" style="position:absolute;left:8718;top:11732;width:127;height:142" coordorigin="8718,11732" coordsize="127,142">
              <v:shape id="_x0000_s3148" style="position:absolute;left:8718;top:11732;width:127;height:142" coordorigin="8718,11732" coordsize="127,142" path="m8735,11749r-11,15l8718,11783r,30l8722,11834r6,15l8747,11865r17,8l8790,11872r52,-45l8844,11804r-2,-23l8836,11762r-19,-18l8800,11735r-17,-3l8761,11734r-18,8l8735,11749xe" filled="f" strokeweight=".24pt">
                <v:path arrowok="t"/>
              </v:shape>
            </v:group>
            <v:group id="_x0000_s3145" style="position:absolute;left:8740;top:11750;width:81;height:106" coordorigin="8740,11750" coordsize="81,106">
              <v:shape id="_x0000_s3146" style="position:absolute;left:8740;top:11750;width:81;height:106" coordorigin="8740,11750" coordsize="81,106" path="m8752,11842r-9,-16l8740,11804r3,-23l8750,11765r9,-10l8769,11750r11,l8792,11750r9,5l8809,11764r9,15l8821,11802r-3,22l8811,11840r-7,11l8794,11856r-14,l8769,11856r-10,-5l8752,11842xe" filled="f" strokeweight=".24pt">
                <v:path arrowok="t"/>
              </v:shape>
            </v:group>
            <v:group id="_x0000_s3143" style="position:absolute;left:8864;top:11732;width:119;height:143" coordorigin="8864,11732" coordsize="119,143">
              <v:shape id="_x0000_s3144" style="position:absolute;left:8864;top:11732;width:119;height:143" coordorigin="8864,11732" coordsize="119,143" path="m8960,11821r-1,12l8955,11841r-5,6l8944,11853r-8,3l8926,11856r-12,l8904,11851r-6,-9l8890,11825r-2,-22l8890,11781r8,-17l8905,11755r9,-5l8927,11750r8,l8942,11753r5,4l8953,11762r3,7l8959,11778r22,-3l8979,11761r-6,-11l8963,11742r-10,-7l8940,11732r-14,l8916,11732r-49,45l8864,11799r2,24l8872,11841r17,20l8905,11871r18,4l8944,11872r17,-8l8975,11849r7,-19l8960,11821xe" filled="f" strokeweight=".24pt">
                <v:path arrowok="t"/>
              </v:shape>
            </v:group>
            <v:group id="_x0000_s3141" style="position:absolute;left:8996;top:11732;width:119;height:143" coordorigin="8996,11732" coordsize="119,143">
              <v:shape id="_x0000_s3142" style="position:absolute;left:8996;top:11732;width:119;height:143" coordorigin="8996,11732" coordsize="119,143" path="m9092,11821r-24,35l9058,11856r-12,l9036,11851r-6,-9l9022,11825r-2,-22l9022,11781r8,-17l9037,11755r9,-5l9059,11750r8,l9074,11753r5,4l9085,11762r3,7l9091,11778r22,-3l9111,11761r-6,-11l9095,11742r-10,-7l9072,11732r-14,l9048,11732r-49,45l8996,11799r2,24l9004,11841r17,20l9037,11871r18,4l9076,11872r17,-8l9107,11849r7,-19l9092,11821xe" filled="f" strokeweight=".24pt">
                <v:path arrowok="t"/>
              </v:shape>
            </v:group>
            <v:group id="_x0000_s3139" style="position:absolute;left:9135;top:11735;width:113;height:137" coordorigin="9135,11735" coordsize="113,137">
              <v:shape id="_x0000_s3140" style="position:absolute;left:9135;top:11735;width:113;height:137" coordorigin="9135,11735" coordsize="113,137" path="m9248,11735r-25,l9158,11839r,-104l9135,11735r,136l9160,11871r65,-103l9225,11871r23,l9248,11735xe" filled="f" strokeweight=".24pt">
                <v:path arrowok="t"/>
              </v:shape>
            </v:group>
            <v:group id="_x0000_s3137" style="position:absolute;left:9278;top:11735;width:113;height:137" coordorigin="9278,11735" coordsize="113,137">
              <v:shape id="_x0000_s3138" style="position:absolute;left:9278;top:11735;width:113;height:137" coordorigin="9278,11735" coordsize="113,137" path="m9391,11735r-64,l9312,11735r-12,3l9291,11745r-8,8l9278,11762r,12l9278,11785r4,10l9288,11802r7,7l9305,11813r12,2l9313,11817r-3,1l9307,11820r-3,3l9301,11825r-2,4l9293,11837r-13,19l9298,11871r26,-37l9326,11831r3,-3l9333,11824r3,-4l9342,11818r8,l9368,11818r,53l9391,11871r,-136xe" filled="f" strokeweight=".24pt">
                <v:path arrowok="t"/>
              </v:shape>
            </v:group>
            <v:group id="_x0000_s3135" style="position:absolute;left:9302;top:11754;width:66;height:45" coordorigin="9302,11754" coordsize="66,45">
              <v:shape id="_x0000_s3136" style="position:absolute;left:9302;top:11754;width:66;height:45" coordorigin="9302,11754" coordsize="66,45" path="m9337,11799r-25,-5l9302,11778r,-17l9312,11754r18,l9368,11754r,45l9337,11799xe" filled="f" strokeweight=".24pt">
                <v:path arrowok="t"/>
              </v:shape>
            </v:group>
            <v:group id="_x0000_s3133" style="position:absolute;left:9477;top:11744;width:60;height:118" coordorigin="9477,11744" coordsize="60,118">
              <v:shape id="_x0000_s3134" style="position:absolute;left:9477;top:11744;width:60;height:118" coordorigin="9477,11744" coordsize="60,118" path="m9496,11744r-19,l9511,11803r-34,59l9496,11862r41,-59l9496,11744xe" filled="f" strokeweight=".24pt">
                <v:path arrowok="t"/>
              </v:shape>
            </v:group>
            <v:group id="_x0000_s3131" style="position:absolute;left:9427;top:11744;width:60;height:118" coordorigin="9427,11744" coordsize="60,118">
              <v:shape id="_x0000_s3132" style="position:absolute;left:9427;top:11744;width:60;height:118" coordorigin="9427,11744" coordsize="60,118" path="m9446,11744r-19,l9460,11803r-33,59l9446,11862r41,-59l9446,11744xe" filled="f" strokeweight=".24pt">
                <v:path arrowok="t"/>
              </v:shape>
            </v:group>
            <v:group id="_x0000_s3129" style="position:absolute;left:2774;top:12841;width:180;height:189" coordorigin="2774,12841" coordsize="180,189">
              <v:shape id="_x0000_s3130" style="position:absolute;left:2774;top:12841;width:180;height:189" coordorigin="2774,12841" coordsize="180,189" path="m2954,12841r-34,l2875,12972r-4,13l2868,12995r-3,8l2865,13003r-1,-4l2861,12990r-5,-15l2811,12841r-37,l2774,13030r24,l2798,12869r,l2853,13030r22,l2929,12872r1,l2930,13030r24,l2954,12841xe" filled="f" strokeweight=".24pt">
                <v:path arrowok="t"/>
              </v:shape>
            </v:group>
            <v:group id="_x0000_s3127" style="position:absolute;left:2989;top:12839;width:164;height:194" coordorigin="2989,12839" coordsize="164,194">
              <v:shape id="_x0000_s3128" style="position:absolute;left:2989;top:12839;width:164;height:194" coordorigin="2989,12839" coordsize="164,194" path="m3129,12964r-7,20l3110,12999r-9,9l3089,13012r-15,l3016,12964r-3,-21l3015,12918r4,-20l3026,12883r16,-15l3060,12861r27,l3103,12866r15,15l3126,12898r25,-5l3143,12873r-13,-15l3111,12845r-18,-6l3066,12840r-64,36l2989,12914r,27l3018,13013r55,20l3095,13031r19,-6l3132,13009r12,-15l3152,12977r-23,-13xe" filled="f" strokeweight=".24pt">
                <v:path arrowok="t"/>
              </v:shape>
            </v:group>
            <v:group id="_x0000_s3125" style="position:absolute;left:3176;top:12839;width:150;height:194" coordorigin="3176,12839" coordsize="150,194">
              <v:shape id="_x0000_s3126" style="position:absolute;left:3176;top:12839;width:150;height:194" coordorigin="3176,12839" coordsize="150,194" path="m3321,12895r-4,-22l3306,12857r-18,-12l3269,12839r-29,1l3220,12843r-13,6l3191,12866r-7,17l3187,12907r10,14l3211,12931r19,8l3259,12945r18,6l3289,12956r9,5l3303,12968r,11l3303,12988r-5,8l3290,13002r-9,6l3270,13011r-14,l3241,13011r-13,-4l3218,13000r-11,-7l3201,12982r-1,-15l3176,12969r31,52l3244,13033r27,-1l3290,13027r14,-7l3319,13003r7,-18l3324,12961r-7,-15l3309,12938r-8,-5l3291,12929r-10,-3l3268,12922r-15,-3l3235,12915r-12,-4l3217,12907r-6,-4l3207,12897r,-9l3207,12879r4,-7l3220,12867r8,-4l3238,12860r13,l3265,12860r11,3l3284,12869r8,6l3296,12884r1,12l3321,12895xe" filled="f" strokeweight=".24pt">
                <v:path arrowok="t"/>
              </v:shape>
            </v:group>
            <v:group id="_x0000_s3123" style="position:absolute;left:3429;top:12839;width:164;height:194" coordorigin="3429,12839" coordsize="164,194">
              <v:shape id="_x0000_s3124" style="position:absolute;left:3429;top:12839;width:164;height:194" coordorigin="3429,12839" coordsize="164,194" path="m3569,12964r-7,20l3551,12999r-10,9l3529,13012r-15,l3456,12964r-3,-21l3455,12918r4,-20l3466,12883r16,-15l3500,12861r27,l3543,12866r15,15l3566,12898r25,-5l3583,12873r-12,-15l3551,12845r-18,-6l3506,12840r-64,36l3429,12914r,27l3458,13013r55,20l3535,13031r19,-6l3572,13009r13,-15l3592,12977r-23,-13xe" filled="f" strokeweight=".24pt">
                <v:path arrowok="t"/>
              </v:shape>
            </v:group>
            <v:group id="_x0000_s3121" style="position:absolute;left:3622;top:12841;width:112;height:189" coordorigin="3622,12841" coordsize="112,189">
              <v:shape id="_x0000_s3122" style="position:absolute;left:3622;top:12841;width:112;height:189" coordorigin="3622,12841" coordsize="112,189" path="m3734,12943r,-13l3732,12920r-3,-8l3726,12905r-6,-6l3712,12896r-8,-4l3695,12890r-8,l3666,12894r-17,11l3645,12841r-23,l3622,13030r23,l3645,12955r,-17l3649,12927r7,-7l3664,12913r8,-3l3682,12910r9,l3699,12913r4,5l3708,12924r3,8l3711,12944r,86l3734,13030r,-87xe" filled="f" strokeweight=".24pt">
                <v:path arrowok="t"/>
              </v:shape>
            </v:group>
            <v:group id="_x0000_s3119" style="position:absolute;left:3781;top:12891;width:2;height:142" coordorigin="3781,12891" coordsize="2,142">
              <v:shape id="_x0000_s3120" style="position:absolute;left:3781;top:12891;width:2;height:142" coordorigin="3781,12891" coordsize="21600,142" path="m3781,12891r,141e" filled="f" strokeweight="1.5pt">
                <v:path arrowok="t"/>
              </v:shape>
            </v:group>
            <v:group id="_x0000_s3117" style="position:absolute;left:3769;top:12841;width:24;height:27" coordorigin="3769,12841" coordsize="24,27">
              <v:shape id="_x0000_s3118" style="position:absolute;left:3769;top:12841;width:24;height:27" coordorigin="3769,12841" coordsize="24,27" path="m3767,12854r28,e" filled="f" strokeweight="1.65pt">
                <v:path arrowok="t"/>
              </v:shape>
            </v:group>
            <v:group id="_x0000_s3115" style="position:absolute;left:3828;top:12890;width:112;height:140" coordorigin="3828,12890" coordsize="112,140">
              <v:shape id="_x0000_s3116" style="position:absolute;left:3828;top:12890;width:112;height:140" coordorigin="3828,12890" coordsize="112,140" path="m3939,12946r,-10l3939,12928r-25,-34l3907,12891r-7,-1l3892,12890r-9,l3875,12892r-8,4l3860,12899r-6,6l3849,12913r,l3849,12893r-21,l3828,13030r23,l3851,12955r,-11l3868,12915r6,-3l3881,12910r7,l3896,12910r7,3l3908,12918r6,5l3916,12933r,14l3916,13030r23,l3939,12946xe" filled="f" strokeweight=".24pt">
                <v:path arrowok="t"/>
              </v:shape>
            </v:group>
            <v:group id="_x0000_s3113" style="position:absolute;left:3967;top:12890;width:127;height:144" coordorigin="3967,12890" coordsize="127,144">
              <v:shape id="_x0000_s3114" style="position:absolute;left:3967;top:12890;width:127;height:144" coordorigin="3967,12890" coordsize="127,144" path="m4087,13011r-1,-7l4086,12992r,-19l4086,12942r,-11l4085,12922r-2,-7l4081,12908r-5,-6l4069,12897r-8,-4l4049,12890r-16,l3973,12918r-2,14l3994,12935r2,-10l4000,12918r5,-3l4011,12911r8,-2l4029,12909r8,l4043,12910r5,2l4052,12914r4,2l4062,12936r,7l4057,12945r-7,2l4042,12948r-21,3l3997,12956r-16,8l3971,12973r-4,9l3967,12994r,12l3971,13015r8,7l3988,13030r11,3l4013,13033r20,-3l4051,13022r14,-2l4066,13026r3,4l4093,13030r-3,-6l4087,13017r,-6xe" filled="f" strokeweight=".24pt">
                <v:path arrowok="t"/>
              </v:shape>
            </v:group>
            <v:group id="_x0000_s3111" style="position:absolute;left:3992;top:12963;width:71;height:53" coordorigin="3992,12963" coordsize="71,53">
              <v:shape id="_x0000_s3112" style="position:absolute;left:3992;top:12963;width:71;height:53" coordorigin="3992,12963" coordsize="71,53" path="m4049,13005r-8,6l4030,13015r-11,l4010,13015r-7,-2l3999,13009r-5,-4l3992,13000r,-7l3992,12981r8,-8l4018,12971r21,-4l4058,12963r4,7l4062,12986r-4,12l4049,13005xe" filled="f" strokeweight=".24pt">
                <v:path arrowok="t"/>
              </v:shape>
            </v:group>
            <v:group id="_x0000_s3109" style="position:absolute;left:4197;top:12841;width:119;height:189" coordorigin="4197,12841" coordsize="119,189">
              <v:shape id="_x0000_s3110" style="position:absolute;left:4197;top:12841;width:119;height:189" coordorigin="4197,12841" coordsize="119,189" path="m4315,13008r-93,l4222,12841r-25,l4197,13030r118,l4315,13008xe" filled="f" strokeweight=".24pt">
                <v:path arrowok="t"/>
              </v:shape>
            </v:group>
            <v:group id="_x0000_s3107" style="position:absolute;left:4330;top:12841;width:150;height:189" coordorigin="4330,12841" coordsize="150,189">
              <v:shape id="_x0000_s3108" style="position:absolute;left:4330;top:12841;width:150;height:189" coordorigin="4330,12841" coordsize="150,189" path="m4479,12841r-149,l4330,12863r62,l4392,13030r25,l4417,12863r62,l4479,12841xe" filled="f" strokeweight=".24pt">
                <v:path arrowok="t"/>
              </v:shape>
            </v:group>
            <v:group id="_x0000_s3105" style="position:absolute;left:4506;top:12841;width:157;height:189" coordorigin="4506,12841" coordsize="157,189">
              <v:shape id="_x0000_s3106" style="position:absolute;left:4506;top:12841;width:157;height:189" coordorigin="4506,12841" coordsize="157,189" path="m4506,13030r68,l4599,13028r48,-35l4662,12937r-1,-22l4658,12897r-4,-10l4650,12878r-6,-8l4639,12862r-7,-6l4625,12851r-8,-4l4609,12844r-8,-1l4593,12842r-10,-1l4571,12841r-65,l4506,13030xe" filled="f" strokeweight=".24pt">
                <v:path arrowok="t"/>
              </v:shape>
            </v:group>
            <v:group id="_x0000_s3103" style="position:absolute;left:4531;top:12863;width:106;height:145" coordorigin="4531,12863" coordsize="106,145">
              <v:shape id="_x0000_s3104" style="position:absolute;left:4531;top:12863;width:106;height:145" coordorigin="4531,12863" coordsize="106,145" path="m4531,12863r40,l4580,12863r7,1l4592,12864r6,1l4603,12867r6,3l4615,12873r19,34l4636,12916r1,9l4637,12934r-17,59l4613,12998r-6,4l4600,13005r-6,1l4587,13007r-7,1l4572,13008r-41,l4531,12863xe" filled="f" strokeweight=".24pt">
                <v:path arrowok="t"/>
              </v:shape>
            </v:group>
            <v:group id="_x0000_s3101" style="position:absolute;left:7133;top:12841;width:180;height:189" coordorigin="7133,12841" coordsize="180,189">
              <v:shape id="_x0000_s3102" style="position:absolute;left:7133;top:12841;width:180;height:189" coordorigin="7133,12841" coordsize="180,189" path="m7313,12841r-34,l7234,12972r-4,13l7227,12995r-3,8l7224,13003r-1,-4l7220,12990r-5,-15l7170,12841r-37,l7133,13030r24,l7157,12869r,l7212,13030r22,l7288,12872r1,l7289,13030r24,l7313,12841xe" filled="f" strokeweight=".24pt">
                <v:path arrowok="t"/>
              </v:shape>
            </v:group>
            <v:group id="_x0000_s3099" style="position:absolute;left:7348;top:12839;width:164;height:194" coordorigin="7348,12839" coordsize="164,194">
              <v:shape id="_x0000_s3100" style="position:absolute;left:7348;top:12839;width:164;height:194" coordorigin="7348,12839" coordsize="164,194" path="m7488,12964r-7,20l7469,12999r-9,9l7448,13012r-15,l7375,12964r-3,-21l7374,12918r4,-20l7385,12883r16,-15l7419,12861r27,l7462,12866r15,15l7485,12898r25,-5l7502,12873r-13,-15l7470,12845r-18,-6l7425,12840r-64,36l7348,12914r,27l7377,13013r55,20l7454,13031r19,-6l7491,13009r12,-15l7511,12977r-23,-13xe" filled="f" strokeweight=".24pt">
                <v:path arrowok="t"/>
              </v:shape>
            </v:group>
            <v:group id="_x0000_s3097" style="position:absolute;left:7535;top:12839;width:150;height:194" coordorigin="7535,12839" coordsize="150,194">
              <v:shape id="_x0000_s3098" style="position:absolute;left:7535;top:12839;width:150;height:194" coordorigin="7535,12839" coordsize="150,194" path="m7680,12895r-4,-22l7665,12857r-18,-12l7628,12839r-29,1l7579,12843r-13,6l7550,12866r-7,17l7546,12907r10,14l7570,12931r19,8l7618,12945r18,6l7648,12956r9,5l7662,12968r,11l7662,12988r-5,8l7649,13002r-9,6l7629,13011r-14,l7600,13011r-13,-4l7577,13000r-11,-7l7560,12982r-1,-15l7535,12969r31,52l7603,13033r27,-1l7649,13027r14,-7l7678,13003r7,-18l7683,12961r-7,-15l7668,12938r-8,-5l7650,12929r-10,-3l7627,12922r-15,-3l7594,12915r-12,-4l7576,12907r-6,-4l7566,12897r,-9l7566,12879r5,-7l7579,12867r8,-4l7597,12860r13,l7624,12860r11,3l7643,12869r8,6l7655,12884r1,12l7680,12895xe" filled="f" strokeweight=".24pt">
                <v:path arrowok="t"/>
              </v:shape>
            </v:group>
            <v:group id="_x0000_s3095" style="position:absolute;left:7788;top:12839;width:164;height:194" coordorigin="7788,12839" coordsize="164,194">
              <v:shape id="_x0000_s3096" style="position:absolute;left:7788;top:12839;width:164;height:194" coordorigin="7788,12839" coordsize="164,194" path="m7928,12964r-7,20l7910,12999r-10,9l7888,13012r-15,l7815,12964r-3,-21l7814,12918r4,-20l7825,12883r16,-15l7859,12861r27,l7902,12866r15,15l7925,12898r25,-5l7942,12873r-12,-15l7910,12845r-18,-6l7865,12840r-64,36l7788,12914r,27l7817,13013r55,20l7895,13031r18,-6l7931,13009r13,-15l7951,12977r-23,-13xe" filled="f" strokeweight=".24pt">
                <v:path arrowok="t"/>
              </v:shape>
            </v:group>
            <v:group id="_x0000_s3093" style="position:absolute;left:7981;top:12841;width:112;height:189" coordorigin="7981,12841" coordsize="112,189">
              <v:shape id="_x0000_s3094" style="position:absolute;left:7981;top:12841;width:112;height:189" coordorigin="7981,12841" coordsize="112,189" path="m8093,12943r,-13l8091,12920r-3,-8l8085,12905r-6,-6l8071,12896r-8,-4l8054,12890r-8,l8025,12894r-17,11l8004,12841r-23,l7981,13030r23,l8004,12955r,-17l8008,12927r8,-7l8023,12913r8,-3l8041,12910r9,l8058,12913r4,5l8067,12924r3,8l8070,12944r,86l8093,13030r,-87xe" filled="f" strokeweight=".24pt">
                <v:path arrowok="t"/>
              </v:shape>
            </v:group>
            <v:group id="_x0000_s3091" style="position:absolute;left:8140;top:12891;width:2;height:142" coordorigin="8140,12891" coordsize="2,142">
              <v:shape id="_x0000_s3092" style="position:absolute;left:8140;top:12891;width:2;height:142" coordorigin="8140,12891" coordsize="21600,142" path="m8140,12891r,141e" filled="f" strokeweight="1.5pt">
                <v:path arrowok="t"/>
              </v:shape>
            </v:group>
            <v:group id="_x0000_s3089" style="position:absolute;left:8128;top:12841;width:24;height:27" coordorigin="8128,12841" coordsize="24,27">
              <v:shape id="_x0000_s3090" style="position:absolute;left:8128;top:12841;width:24;height:27" coordorigin="8128,12841" coordsize="24,27" path="m8126,12854r28,e" filled="f" strokeweight="1.65pt">
                <v:path arrowok="t"/>
              </v:shape>
            </v:group>
            <v:group id="_x0000_s3087" style="position:absolute;left:8187;top:12890;width:112;height:140" coordorigin="8187,12890" coordsize="112,140">
              <v:shape id="_x0000_s3088" style="position:absolute;left:8187;top:12890;width:112;height:140" coordorigin="8187,12890" coordsize="112,140" path="m8298,12946r,-10l8298,12928r-25,-34l8266,12891r-7,-1l8251,12890r-9,l8234,12892r-8,4l8219,12899r-6,6l8208,12913r,l8208,12893r-21,l8187,13030r23,l8210,12955r,-11l8227,12915r6,-3l8240,12910r7,l8256,12910r6,3l8268,12918r5,5l8275,12933r,14l8275,13030r23,l8298,12946xe" filled="f" strokeweight=".24pt">
                <v:path arrowok="t"/>
              </v:shape>
            </v:group>
            <v:group id="_x0000_s3085" style="position:absolute;left:8326;top:12890;width:127;height:144" coordorigin="8326,12890" coordsize="127,144">
              <v:shape id="_x0000_s3086" style="position:absolute;left:8326;top:12890;width:127;height:144" coordorigin="8326,12890" coordsize="127,144" path="m8446,13011r-1,-7l8445,12992r,-19l8445,12942r,-11l8444,12922r-2,-7l8440,12908r-5,-6l8428,12897r-8,-4l8408,12890r-16,l8332,12918r-2,14l8353,12935r2,-10l8359,12918r5,-3l8370,12911r8,-2l8388,12909r8,l8402,12910r5,2l8411,12914r4,2l8421,12936r,7l8416,12945r-7,2l8401,12948r-21,3l8356,12956r-16,8l8330,12973r-4,9l8326,12994r,12l8330,13015r8,7l8347,13030r11,3l8373,13033r19,-3l8410,13022r14,-2l8425,13026r3,4l8452,13030r-3,-6l8446,13017r,-6xe" filled="f" strokeweight=".24pt">
                <v:path arrowok="t"/>
              </v:shape>
            </v:group>
            <v:group id="_x0000_s3083" style="position:absolute;left:8351;top:12963;width:71;height:53" coordorigin="8351,12963" coordsize="71,53">
              <v:shape id="_x0000_s3084" style="position:absolute;left:8351;top:12963;width:71;height:53" coordorigin="8351,12963" coordsize="71,53" path="m8408,13005r-8,6l8389,13015r-11,l8369,13015r-7,-2l8358,13009r-5,-4l8351,13000r,-7l8351,12981r8,-8l8377,12971r21,-4l8417,12963r4,7l8421,12986r-4,12l8408,13005xe" filled="f" strokeweight=".24pt">
                <v:path arrowok="t"/>
              </v:shape>
            </v:group>
            <v:group id="_x0000_s3081" style="position:absolute;left:8556;top:12841;width:119;height:189" coordorigin="8556,12841" coordsize="119,189">
              <v:shape id="_x0000_s3082" style="position:absolute;left:8556;top:12841;width:119;height:189" coordorigin="8556,12841" coordsize="119,189" path="m8674,13008r-93,l8581,12841r-25,l8556,13030r118,l8674,13008xe" filled="f" strokeweight=".24pt">
                <v:path arrowok="t"/>
              </v:shape>
            </v:group>
            <v:group id="_x0000_s3079" style="position:absolute;left:8689;top:12841;width:150;height:189" coordorigin="8689,12841" coordsize="150,189">
              <v:shape id="_x0000_s3080" style="position:absolute;left:8689;top:12841;width:150;height:189" coordorigin="8689,12841" coordsize="150,189" path="m8838,12841r-149,l8689,12863r62,l8751,13030r25,l8776,12863r62,l8838,12841xe" filled="f" strokeweight=".24pt">
                <v:path arrowok="t"/>
              </v:shape>
            </v:group>
            <v:group id="_x0000_s3077" style="position:absolute;left:8865;top:12841;width:157;height:189" coordorigin="8865,12841" coordsize="157,189">
              <v:shape id="_x0000_s3078" style="position:absolute;left:8865;top:12841;width:157;height:189" coordorigin="8865,12841" coordsize="157,189" path="m8865,13030r68,l8958,13028r48,-35l9021,12937r-1,-22l9017,12897r-4,-10l9009,12878r-6,-8l8998,12862r-7,-6l8984,12851r-8,-4l8968,12844r-8,-1l8952,12842r-10,-1l8930,12841r-65,l8865,13030xe" filled="f" strokeweight=".24pt">
                <v:path arrowok="t"/>
              </v:shape>
            </v:group>
            <v:group id="_x0000_s3075" style="position:absolute;left:8890;top:12863;width:106;height:145" coordorigin="8890,12863" coordsize="106,145">
              <v:shape id="_x0000_s3076" style="position:absolute;left:8890;top:12863;width:106;height:145" coordorigin="8890,12863" coordsize="106,145" path="m8890,12863r40,l8939,12863r7,1l8951,12864r6,1l8962,12867r6,3l8974,12873r19,34l8995,12916r1,9l8996,12934r-17,59l8973,12998r-7,4l8959,13005r-6,1l8946,13007r-7,1l8931,13008r-41,l8890,12863xe" filled="f" strokeweight=".24pt">
                <v:path arrowok="t"/>
              </v:shape>
            </v:group>
            <v:group id="_x0000_s3073" style="position:absolute;left:2494;top:7621;width:6728;height:2" coordorigin="2494,7621" coordsize="6728,2">
              <v:shape id="_x0000_s3074" style="position:absolute;left:2494;top:7621;width:6728;height:2" coordorigin="2494,7621" coordsize="6728,21600" path="m2494,7621r6728,e" filled="f" strokecolor="white" strokeweight="1pt">
                <v:path arrowok="t"/>
              </v:shape>
            </v:group>
            <w10:wrap anchorx="page" anchory="page"/>
          </v:group>
        </w:pict>
      </w: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rPr>
          <w:rFonts w:ascii="Microsoft YaHei" w:eastAsia="Microsoft YaHei" w:hAnsi="Microsoft YaHei" w:cs="Microsoft YaHei"/>
          <w:sz w:val="20"/>
          <w:szCs w:val="20"/>
        </w:rPr>
      </w:pPr>
    </w:p>
    <w:p w:rsidR="0019247E" w:rsidRDefault="0019247E">
      <w:pPr>
        <w:spacing w:before="9"/>
        <w:rPr>
          <w:rFonts w:ascii="Microsoft YaHei" w:eastAsia="Microsoft YaHei" w:hAnsi="Microsoft YaHei" w:cs="Microsoft YaHei"/>
        </w:rPr>
      </w:pPr>
    </w:p>
    <w:p w:rsidR="0019247E" w:rsidRDefault="00E00EB1">
      <w:pPr>
        <w:spacing w:before="71"/>
        <w:ind w:right="99"/>
        <w:jc w:val="right"/>
        <w:rPr>
          <w:rFonts w:ascii="Arial" w:eastAsia="Arial" w:hAnsi="Arial" w:cs="Arial"/>
          <w:sz w:val="21"/>
          <w:szCs w:val="21"/>
        </w:rPr>
      </w:pPr>
      <w:r>
        <w:rPr>
          <w:rFonts w:ascii="Arial" w:eastAsia="Arial" w:hAnsi="Arial" w:cs="Arial"/>
          <w:spacing w:val="-2"/>
          <w:sz w:val="21"/>
          <w:szCs w:val="21"/>
          <w:bdr w:val="nil"/>
          <w:lang w:val="cs-CZ"/>
        </w:rPr>
        <w:lastRenderedPageBreak/>
        <w:t xml:space="preserve">Cod.: </w:t>
      </w:r>
      <w:r>
        <w:rPr>
          <w:rFonts w:ascii="Arial" w:eastAsia="Arial" w:hAnsi="Arial" w:cs="Arial"/>
          <w:b/>
          <w:bCs/>
          <w:i/>
          <w:iCs/>
          <w:spacing w:val="-2"/>
          <w:sz w:val="21"/>
          <w:szCs w:val="21"/>
          <w:bdr w:val="nil"/>
          <w:lang w:val="cs-CZ"/>
        </w:rPr>
        <w:t>4140.380 Edition 16 - Rev. 1</w:t>
      </w:r>
    </w:p>
    <w:sectPr w:rsidR="0019247E" w:rsidSect="0019247E">
      <w:type w:val="continuous"/>
      <w:pgSz w:w="11910" w:h="16840"/>
      <w:pgMar w:top="40" w:right="760" w:bottom="280" w:left="15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8D9" w:rsidRDefault="005E08D9" w:rsidP="0019247E">
      <w:r>
        <w:separator/>
      </w:r>
    </w:p>
  </w:endnote>
  <w:endnote w:type="continuationSeparator" w:id="0">
    <w:p w:rsidR="005E08D9" w:rsidRDefault="005E08D9" w:rsidP="00192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Garamond">
    <w:altName w:val="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Microsoft YaHei">
    <w:altName w:val="Microsoft YaHei"/>
    <w:panose1 w:val="020B0503020204020204"/>
    <w:charset w:val="86"/>
    <w:family w:val="swiss"/>
    <w:pitch w:val="variable"/>
    <w:sig w:usb0="80000287" w:usb1="280F3C52" w:usb2="00000016" w:usb3="00000000" w:csb0="0004001F" w:csb1="00000000"/>
  </w:font>
  <w:font w:name="Arial Black">
    <w:altName w:val="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5E08D9">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34pt;margin-top:815.75pt;width:526.55pt;height:5.55pt;z-index:-251658240;mso-position-horizontal-relative:page;mso-position-vertical-relative:page">
          <v:imagedata r:id="rId1" o:title=""/>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5E08D9">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style="position:absolute;margin-left:34pt;margin-top:815.75pt;width:526.55pt;height:5.55pt;z-index:-251657216;mso-position-horizontal-relative:page;mso-position-vertical-relative:page">
          <v:imagedata r:id="rId1" o:title=""/>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5E08D9">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0" type="#_x0000_t75" style="position:absolute;margin-left:34pt;margin-top:815.75pt;width:526.55pt;height:5.55pt;z-index:-251655168;mso-position-horizontal-relative:page;mso-position-vertical-relative:page">
          <v:imagedata r:id="rId1" o:title=""/>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8D9" w:rsidRDefault="005E08D9" w:rsidP="0019247E">
      <w:r>
        <w:separator/>
      </w:r>
    </w:p>
  </w:footnote>
  <w:footnote w:type="continuationSeparator" w:id="0">
    <w:p w:rsidR="005E08D9" w:rsidRDefault="005E08D9" w:rsidP="00192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5E08D9">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margin-left:34pt;margin-top:19.85pt;width:526.55pt;height:5.55pt;z-index:-251656192;mso-position-horizontal-relative:page;mso-position-vertical-relative:page">
          <v:imagedata r:id="rId1" o:title=""/>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5E08D9">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1" type="#_x0000_t75" style="position:absolute;margin-left:34pt;margin-top:19.85pt;width:526.55pt;height:5.55pt;z-index:-251654144;mso-position-horizontal-relative:page;mso-position-vertical-relative:page">
          <v:imagedata r:id="rId1" o:title=""/>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7E" w:rsidRDefault="0019247E">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0"/>
    <w:lvl w:ilvl="0" w:tplc="0B3426AC">
      <w:start w:val="3"/>
      <w:numFmt w:val="decimal"/>
      <w:lvlText w:val="%1."/>
      <w:lvlJc w:val="left"/>
      <w:pPr>
        <w:ind w:left="182" w:hanging="303"/>
        <w:jc w:val="right"/>
      </w:pPr>
      <w:rPr>
        <w:rFonts w:ascii="Arial" w:eastAsia="Arial" w:hAnsi="Arial" w:hint="default"/>
        <w:b/>
        <w:bCs/>
        <w:spacing w:val="-2"/>
        <w:w w:val="97"/>
        <w:sz w:val="28"/>
        <w:szCs w:val="28"/>
      </w:rPr>
    </w:lvl>
    <w:lvl w:ilvl="1" w:tplc="F43E7CB0">
      <w:start w:val="1"/>
      <w:numFmt w:val="decimal"/>
      <w:lvlText w:val="%2."/>
      <w:lvlJc w:val="left"/>
      <w:pPr>
        <w:ind w:left="515" w:hanging="208"/>
        <w:jc w:val="right"/>
      </w:pPr>
      <w:rPr>
        <w:rFonts w:ascii="Garamond" w:eastAsia="Garamond" w:hAnsi="Garamond" w:hint="default"/>
        <w:spacing w:val="1"/>
        <w:w w:val="98"/>
        <w:sz w:val="22"/>
        <w:szCs w:val="22"/>
      </w:rPr>
    </w:lvl>
    <w:lvl w:ilvl="2" w:tplc="D1F6860A">
      <w:start w:val="1"/>
      <w:numFmt w:val="bullet"/>
      <w:lvlText w:val="-"/>
      <w:lvlJc w:val="left"/>
      <w:pPr>
        <w:ind w:left="6929" w:hanging="123"/>
      </w:pPr>
      <w:rPr>
        <w:rFonts w:ascii="Garamond" w:eastAsia="Garamond" w:hAnsi="Garamond" w:hint="default"/>
        <w:w w:val="98"/>
        <w:sz w:val="22"/>
        <w:szCs w:val="22"/>
      </w:rPr>
    </w:lvl>
    <w:lvl w:ilvl="3" w:tplc="A5286C88">
      <w:start w:val="1"/>
      <w:numFmt w:val="bullet"/>
      <w:lvlText w:val="•"/>
      <w:lvlJc w:val="left"/>
      <w:pPr>
        <w:ind w:left="6929" w:hanging="123"/>
      </w:pPr>
      <w:rPr>
        <w:rFonts w:hint="default"/>
      </w:rPr>
    </w:lvl>
    <w:lvl w:ilvl="4" w:tplc="0F965B82">
      <w:start w:val="1"/>
      <w:numFmt w:val="bullet"/>
      <w:lvlText w:val="•"/>
      <w:lvlJc w:val="left"/>
      <w:pPr>
        <w:ind w:left="5897" w:hanging="123"/>
      </w:pPr>
      <w:rPr>
        <w:rFonts w:hint="default"/>
      </w:rPr>
    </w:lvl>
    <w:lvl w:ilvl="5" w:tplc="E2EC21C2">
      <w:start w:val="1"/>
      <w:numFmt w:val="bullet"/>
      <w:lvlText w:val="•"/>
      <w:lvlJc w:val="left"/>
      <w:pPr>
        <w:ind w:left="4864" w:hanging="123"/>
      </w:pPr>
      <w:rPr>
        <w:rFonts w:hint="default"/>
      </w:rPr>
    </w:lvl>
    <w:lvl w:ilvl="6" w:tplc="95F67686">
      <w:start w:val="1"/>
      <w:numFmt w:val="bullet"/>
      <w:lvlText w:val="•"/>
      <w:lvlJc w:val="left"/>
      <w:pPr>
        <w:ind w:left="3832" w:hanging="123"/>
      </w:pPr>
      <w:rPr>
        <w:rFonts w:hint="default"/>
      </w:rPr>
    </w:lvl>
    <w:lvl w:ilvl="7" w:tplc="6AD6139A">
      <w:start w:val="1"/>
      <w:numFmt w:val="bullet"/>
      <w:lvlText w:val="•"/>
      <w:lvlJc w:val="left"/>
      <w:pPr>
        <w:ind w:left="2799" w:hanging="123"/>
      </w:pPr>
      <w:rPr>
        <w:rFonts w:hint="default"/>
      </w:rPr>
    </w:lvl>
    <w:lvl w:ilvl="8" w:tplc="771A9328">
      <w:start w:val="1"/>
      <w:numFmt w:val="bullet"/>
      <w:lvlText w:val="•"/>
      <w:lvlJc w:val="left"/>
      <w:pPr>
        <w:ind w:left="1767" w:hanging="123"/>
      </w:pPr>
      <w:rPr>
        <w:rFonts w:hint="default"/>
      </w:rPr>
    </w:lvl>
  </w:abstractNum>
  <w:abstractNum w:abstractNumId="1" w15:restartNumberingAfterBreak="0">
    <w:nsid w:val="00000002"/>
    <w:multiLevelType w:val="hybridMultilevel"/>
    <w:tmpl w:val="00000000"/>
    <w:lvl w:ilvl="0" w:tplc="98FC778E">
      <w:start w:val="1"/>
      <w:numFmt w:val="decimal"/>
      <w:lvlText w:val="%1."/>
      <w:lvlJc w:val="left"/>
      <w:pPr>
        <w:ind w:left="276" w:hanging="176"/>
        <w:jc w:val="left"/>
      </w:pPr>
      <w:rPr>
        <w:rFonts w:ascii="Garamond" w:eastAsia="Garamond" w:hAnsi="Garamond" w:hint="default"/>
        <w:w w:val="102"/>
        <w:sz w:val="18"/>
        <w:szCs w:val="18"/>
      </w:rPr>
    </w:lvl>
    <w:lvl w:ilvl="1" w:tplc="E6D2A568">
      <w:start w:val="1"/>
      <w:numFmt w:val="bullet"/>
      <w:lvlText w:val="•"/>
      <w:lvlJc w:val="left"/>
      <w:pPr>
        <w:ind w:left="621" w:hanging="176"/>
      </w:pPr>
      <w:rPr>
        <w:rFonts w:hint="default"/>
      </w:rPr>
    </w:lvl>
    <w:lvl w:ilvl="2" w:tplc="FFDC1FD8">
      <w:start w:val="1"/>
      <w:numFmt w:val="bullet"/>
      <w:lvlText w:val="•"/>
      <w:lvlJc w:val="left"/>
      <w:pPr>
        <w:ind w:left="967" w:hanging="176"/>
      </w:pPr>
      <w:rPr>
        <w:rFonts w:hint="default"/>
      </w:rPr>
    </w:lvl>
    <w:lvl w:ilvl="3" w:tplc="E1AE883C">
      <w:start w:val="1"/>
      <w:numFmt w:val="bullet"/>
      <w:lvlText w:val="•"/>
      <w:lvlJc w:val="left"/>
      <w:pPr>
        <w:ind w:left="1312" w:hanging="176"/>
      </w:pPr>
      <w:rPr>
        <w:rFonts w:hint="default"/>
      </w:rPr>
    </w:lvl>
    <w:lvl w:ilvl="4" w:tplc="FBF47DF2">
      <w:start w:val="1"/>
      <w:numFmt w:val="bullet"/>
      <w:lvlText w:val="•"/>
      <w:lvlJc w:val="left"/>
      <w:pPr>
        <w:ind w:left="1657" w:hanging="176"/>
      </w:pPr>
      <w:rPr>
        <w:rFonts w:hint="default"/>
      </w:rPr>
    </w:lvl>
    <w:lvl w:ilvl="5" w:tplc="2ADA7938">
      <w:start w:val="1"/>
      <w:numFmt w:val="bullet"/>
      <w:lvlText w:val="•"/>
      <w:lvlJc w:val="left"/>
      <w:pPr>
        <w:ind w:left="2002" w:hanging="176"/>
      </w:pPr>
      <w:rPr>
        <w:rFonts w:hint="default"/>
      </w:rPr>
    </w:lvl>
    <w:lvl w:ilvl="6" w:tplc="E7E4D24E">
      <w:start w:val="1"/>
      <w:numFmt w:val="bullet"/>
      <w:lvlText w:val="•"/>
      <w:lvlJc w:val="left"/>
      <w:pPr>
        <w:ind w:left="2347" w:hanging="176"/>
      </w:pPr>
      <w:rPr>
        <w:rFonts w:hint="default"/>
      </w:rPr>
    </w:lvl>
    <w:lvl w:ilvl="7" w:tplc="97C4E6BE">
      <w:start w:val="1"/>
      <w:numFmt w:val="bullet"/>
      <w:lvlText w:val="•"/>
      <w:lvlJc w:val="left"/>
      <w:pPr>
        <w:ind w:left="2692" w:hanging="176"/>
      </w:pPr>
      <w:rPr>
        <w:rFonts w:hint="default"/>
      </w:rPr>
    </w:lvl>
    <w:lvl w:ilvl="8" w:tplc="AB2AFA60">
      <w:start w:val="1"/>
      <w:numFmt w:val="bullet"/>
      <w:lvlText w:val="•"/>
      <w:lvlJc w:val="left"/>
      <w:pPr>
        <w:ind w:left="3037" w:hanging="176"/>
      </w:pPr>
      <w:rPr>
        <w:rFonts w:hint="default"/>
      </w:rPr>
    </w:lvl>
  </w:abstractNum>
  <w:abstractNum w:abstractNumId="2" w15:restartNumberingAfterBreak="0">
    <w:nsid w:val="00000003"/>
    <w:multiLevelType w:val="hybridMultilevel"/>
    <w:tmpl w:val="00000000"/>
    <w:lvl w:ilvl="0" w:tplc="B2829D4A">
      <w:start w:val="1"/>
      <w:numFmt w:val="decimal"/>
      <w:lvlText w:val="%1."/>
      <w:lvlJc w:val="left"/>
      <w:pPr>
        <w:ind w:left="281" w:hanging="176"/>
        <w:jc w:val="left"/>
      </w:pPr>
      <w:rPr>
        <w:rFonts w:ascii="Garamond" w:eastAsia="Garamond" w:hAnsi="Garamond" w:hint="default"/>
        <w:w w:val="102"/>
        <w:sz w:val="18"/>
        <w:szCs w:val="18"/>
      </w:rPr>
    </w:lvl>
    <w:lvl w:ilvl="1" w:tplc="AED0FA52">
      <w:start w:val="1"/>
      <w:numFmt w:val="bullet"/>
      <w:lvlText w:val="•"/>
      <w:lvlJc w:val="left"/>
      <w:pPr>
        <w:ind w:left="638" w:hanging="176"/>
      </w:pPr>
      <w:rPr>
        <w:rFonts w:hint="default"/>
      </w:rPr>
    </w:lvl>
    <w:lvl w:ilvl="2" w:tplc="D46E40B8">
      <w:start w:val="1"/>
      <w:numFmt w:val="bullet"/>
      <w:lvlText w:val="•"/>
      <w:lvlJc w:val="left"/>
      <w:pPr>
        <w:ind w:left="994" w:hanging="176"/>
      </w:pPr>
      <w:rPr>
        <w:rFonts w:hint="default"/>
      </w:rPr>
    </w:lvl>
    <w:lvl w:ilvl="3" w:tplc="2C82C804">
      <w:start w:val="1"/>
      <w:numFmt w:val="bullet"/>
      <w:lvlText w:val="•"/>
      <w:lvlJc w:val="left"/>
      <w:pPr>
        <w:ind w:left="1350" w:hanging="176"/>
      </w:pPr>
      <w:rPr>
        <w:rFonts w:hint="default"/>
      </w:rPr>
    </w:lvl>
    <w:lvl w:ilvl="4" w:tplc="E37816CC">
      <w:start w:val="1"/>
      <w:numFmt w:val="bullet"/>
      <w:lvlText w:val="•"/>
      <w:lvlJc w:val="left"/>
      <w:pPr>
        <w:ind w:left="1707" w:hanging="176"/>
      </w:pPr>
      <w:rPr>
        <w:rFonts w:hint="default"/>
      </w:rPr>
    </w:lvl>
    <w:lvl w:ilvl="5" w:tplc="067AE34C">
      <w:start w:val="1"/>
      <w:numFmt w:val="bullet"/>
      <w:lvlText w:val="•"/>
      <w:lvlJc w:val="left"/>
      <w:pPr>
        <w:ind w:left="2063" w:hanging="176"/>
      </w:pPr>
      <w:rPr>
        <w:rFonts w:hint="default"/>
      </w:rPr>
    </w:lvl>
    <w:lvl w:ilvl="6" w:tplc="9DEE4350">
      <w:start w:val="1"/>
      <w:numFmt w:val="bullet"/>
      <w:lvlText w:val="•"/>
      <w:lvlJc w:val="left"/>
      <w:pPr>
        <w:ind w:left="2419" w:hanging="176"/>
      </w:pPr>
      <w:rPr>
        <w:rFonts w:hint="default"/>
      </w:rPr>
    </w:lvl>
    <w:lvl w:ilvl="7" w:tplc="CAC8FE12">
      <w:start w:val="1"/>
      <w:numFmt w:val="bullet"/>
      <w:lvlText w:val="•"/>
      <w:lvlJc w:val="left"/>
      <w:pPr>
        <w:ind w:left="2776" w:hanging="176"/>
      </w:pPr>
      <w:rPr>
        <w:rFonts w:hint="default"/>
      </w:rPr>
    </w:lvl>
    <w:lvl w:ilvl="8" w:tplc="A732ADDA">
      <w:start w:val="1"/>
      <w:numFmt w:val="bullet"/>
      <w:lvlText w:val="•"/>
      <w:lvlJc w:val="left"/>
      <w:pPr>
        <w:ind w:left="3132" w:hanging="176"/>
      </w:pPr>
      <w:rPr>
        <w:rFonts w:hint="default"/>
      </w:rPr>
    </w:lvl>
  </w:abstractNum>
  <w:abstractNum w:abstractNumId="3" w15:restartNumberingAfterBreak="0">
    <w:nsid w:val="00000004"/>
    <w:multiLevelType w:val="hybridMultilevel"/>
    <w:tmpl w:val="00000000"/>
    <w:lvl w:ilvl="0" w:tplc="98824E8E">
      <w:start w:val="1"/>
      <w:numFmt w:val="decimal"/>
      <w:lvlText w:val="%1."/>
      <w:lvlJc w:val="left"/>
      <w:pPr>
        <w:ind w:left="276" w:hanging="176"/>
        <w:jc w:val="left"/>
      </w:pPr>
      <w:rPr>
        <w:rFonts w:ascii="Garamond" w:eastAsia="Garamond" w:hAnsi="Garamond" w:hint="default"/>
        <w:w w:val="102"/>
        <w:sz w:val="18"/>
        <w:szCs w:val="18"/>
      </w:rPr>
    </w:lvl>
    <w:lvl w:ilvl="1" w:tplc="21229A08">
      <w:start w:val="1"/>
      <w:numFmt w:val="bullet"/>
      <w:lvlText w:val="•"/>
      <w:lvlJc w:val="left"/>
      <w:pPr>
        <w:ind w:left="621" w:hanging="176"/>
      </w:pPr>
      <w:rPr>
        <w:rFonts w:hint="default"/>
      </w:rPr>
    </w:lvl>
    <w:lvl w:ilvl="2" w:tplc="ABD4825C">
      <w:start w:val="1"/>
      <w:numFmt w:val="bullet"/>
      <w:lvlText w:val="•"/>
      <w:lvlJc w:val="left"/>
      <w:pPr>
        <w:ind w:left="967" w:hanging="176"/>
      </w:pPr>
      <w:rPr>
        <w:rFonts w:hint="default"/>
      </w:rPr>
    </w:lvl>
    <w:lvl w:ilvl="3" w:tplc="67441EC6">
      <w:start w:val="1"/>
      <w:numFmt w:val="bullet"/>
      <w:lvlText w:val="•"/>
      <w:lvlJc w:val="left"/>
      <w:pPr>
        <w:ind w:left="1312" w:hanging="176"/>
      </w:pPr>
      <w:rPr>
        <w:rFonts w:hint="default"/>
      </w:rPr>
    </w:lvl>
    <w:lvl w:ilvl="4" w:tplc="FC1AF8E8">
      <w:start w:val="1"/>
      <w:numFmt w:val="bullet"/>
      <w:lvlText w:val="•"/>
      <w:lvlJc w:val="left"/>
      <w:pPr>
        <w:ind w:left="1657" w:hanging="176"/>
      </w:pPr>
      <w:rPr>
        <w:rFonts w:hint="default"/>
      </w:rPr>
    </w:lvl>
    <w:lvl w:ilvl="5" w:tplc="741A7AF4">
      <w:start w:val="1"/>
      <w:numFmt w:val="bullet"/>
      <w:lvlText w:val="•"/>
      <w:lvlJc w:val="left"/>
      <w:pPr>
        <w:ind w:left="2002" w:hanging="176"/>
      </w:pPr>
      <w:rPr>
        <w:rFonts w:hint="default"/>
      </w:rPr>
    </w:lvl>
    <w:lvl w:ilvl="6" w:tplc="4132899A">
      <w:start w:val="1"/>
      <w:numFmt w:val="bullet"/>
      <w:lvlText w:val="•"/>
      <w:lvlJc w:val="left"/>
      <w:pPr>
        <w:ind w:left="2347" w:hanging="176"/>
      </w:pPr>
      <w:rPr>
        <w:rFonts w:hint="default"/>
      </w:rPr>
    </w:lvl>
    <w:lvl w:ilvl="7" w:tplc="703ABF68">
      <w:start w:val="1"/>
      <w:numFmt w:val="bullet"/>
      <w:lvlText w:val="•"/>
      <w:lvlJc w:val="left"/>
      <w:pPr>
        <w:ind w:left="2692" w:hanging="176"/>
      </w:pPr>
      <w:rPr>
        <w:rFonts w:hint="default"/>
      </w:rPr>
    </w:lvl>
    <w:lvl w:ilvl="8" w:tplc="75FE1EA0">
      <w:start w:val="1"/>
      <w:numFmt w:val="bullet"/>
      <w:lvlText w:val="•"/>
      <w:lvlJc w:val="left"/>
      <w:pPr>
        <w:ind w:left="3037" w:hanging="176"/>
      </w:pPr>
      <w:rPr>
        <w:rFonts w:hint="default"/>
      </w:rPr>
    </w:lvl>
  </w:abstractNum>
  <w:abstractNum w:abstractNumId="4" w15:restartNumberingAfterBreak="0">
    <w:nsid w:val="00000005"/>
    <w:multiLevelType w:val="hybridMultilevel"/>
    <w:tmpl w:val="00000000"/>
    <w:lvl w:ilvl="0" w:tplc="03C4EF60">
      <w:start w:val="1"/>
      <w:numFmt w:val="decimal"/>
      <w:lvlText w:val="%1."/>
      <w:lvlJc w:val="left"/>
      <w:pPr>
        <w:ind w:left="281" w:hanging="176"/>
        <w:jc w:val="left"/>
      </w:pPr>
      <w:rPr>
        <w:rFonts w:ascii="Garamond" w:eastAsia="Garamond" w:hAnsi="Garamond" w:hint="default"/>
        <w:w w:val="102"/>
        <w:sz w:val="18"/>
        <w:szCs w:val="18"/>
      </w:rPr>
    </w:lvl>
    <w:lvl w:ilvl="1" w:tplc="D8A02E64">
      <w:start w:val="1"/>
      <w:numFmt w:val="bullet"/>
      <w:lvlText w:val="•"/>
      <w:lvlJc w:val="left"/>
      <w:pPr>
        <w:ind w:left="638" w:hanging="176"/>
      </w:pPr>
      <w:rPr>
        <w:rFonts w:hint="default"/>
      </w:rPr>
    </w:lvl>
    <w:lvl w:ilvl="2" w:tplc="401E24CA">
      <w:start w:val="1"/>
      <w:numFmt w:val="bullet"/>
      <w:lvlText w:val="•"/>
      <w:lvlJc w:val="left"/>
      <w:pPr>
        <w:ind w:left="994" w:hanging="176"/>
      </w:pPr>
      <w:rPr>
        <w:rFonts w:hint="default"/>
      </w:rPr>
    </w:lvl>
    <w:lvl w:ilvl="3" w:tplc="D99CEAE2">
      <w:start w:val="1"/>
      <w:numFmt w:val="bullet"/>
      <w:lvlText w:val="•"/>
      <w:lvlJc w:val="left"/>
      <w:pPr>
        <w:ind w:left="1350" w:hanging="176"/>
      </w:pPr>
      <w:rPr>
        <w:rFonts w:hint="default"/>
      </w:rPr>
    </w:lvl>
    <w:lvl w:ilvl="4" w:tplc="76DA0208">
      <w:start w:val="1"/>
      <w:numFmt w:val="bullet"/>
      <w:lvlText w:val="•"/>
      <w:lvlJc w:val="left"/>
      <w:pPr>
        <w:ind w:left="1707" w:hanging="176"/>
      </w:pPr>
      <w:rPr>
        <w:rFonts w:hint="default"/>
      </w:rPr>
    </w:lvl>
    <w:lvl w:ilvl="5" w:tplc="3BDA7E7A">
      <w:start w:val="1"/>
      <w:numFmt w:val="bullet"/>
      <w:lvlText w:val="•"/>
      <w:lvlJc w:val="left"/>
      <w:pPr>
        <w:ind w:left="2063" w:hanging="176"/>
      </w:pPr>
      <w:rPr>
        <w:rFonts w:hint="default"/>
      </w:rPr>
    </w:lvl>
    <w:lvl w:ilvl="6" w:tplc="6D608886">
      <w:start w:val="1"/>
      <w:numFmt w:val="bullet"/>
      <w:lvlText w:val="•"/>
      <w:lvlJc w:val="left"/>
      <w:pPr>
        <w:ind w:left="2419" w:hanging="176"/>
      </w:pPr>
      <w:rPr>
        <w:rFonts w:hint="default"/>
      </w:rPr>
    </w:lvl>
    <w:lvl w:ilvl="7" w:tplc="E7646878">
      <w:start w:val="1"/>
      <w:numFmt w:val="bullet"/>
      <w:lvlText w:val="•"/>
      <w:lvlJc w:val="left"/>
      <w:pPr>
        <w:ind w:left="2776" w:hanging="176"/>
      </w:pPr>
      <w:rPr>
        <w:rFonts w:hint="default"/>
      </w:rPr>
    </w:lvl>
    <w:lvl w:ilvl="8" w:tplc="5F221FC6">
      <w:start w:val="1"/>
      <w:numFmt w:val="bullet"/>
      <w:lvlText w:val="•"/>
      <w:lvlJc w:val="left"/>
      <w:pPr>
        <w:ind w:left="3132" w:hanging="176"/>
      </w:pPr>
      <w:rPr>
        <w:rFonts w:hint="default"/>
      </w:rPr>
    </w:lvl>
  </w:abstractNum>
  <w:abstractNum w:abstractNumId="5" w15:restartNumberingAfterBreak="0">
    <w:nsid w:val="00000006"/>
    <w:multiLevelType w:val="hybridMultilevel"/>
    <w:tmpl w:val="00000000"/>
    <w:lvl w:ilvl="0" w:tplc="A26807EE">
      <w:start w:val="1"/>
      <w:numFmt w:val="decimal"/>
      <w:lvlText w:val="%1."/>
      <w:lvlJc w:val="left"/>
      <w:pPr>
        <w:ind w:left="276" w:hanging="176"/>
        <w:jc w:val="left"/>
      </w:pPr>
      <w:rPr>
        <w:rFonts w:ascii="Garamond" w:eastAsia="Garamond" w:hAnsi="Garamond" w:hint="default"/>
        <w:w w:val="102"/>
        <w:sz w:val="18"/>
        <w:szCs w:val="18"/>
      </w:rPr>
    </w:lvl>
    <w:lvl w:ilvl="1" w:tplc="92FAE5B6">
      <w:start w:val="1"/>
      <w:numFmt w:val="bullet"/>
      <w:lvlText w:val="•"/>
      <w:lvlJc w:val="left"/>
      <w:pPr>
        <w:ind w:left="621" w:hanging="176"/>
      </w:pPr>
      <w:rPr>
        <w:rFonts w:hint="default"/>
      </w:rPr>
    </w:lvl>
    <w:lvl w:ilvl="2" w:tplc="0682052C">
      <w:start w:val="1"/>
      <w:numFmt w:val="bullet"/>
      <w:lvlText w:val="•"/>
      <w:lvlJc w:val="left"/>
      <w:pPr>
        <w:ind w:left="967" w:hanging="176"/>
      </w:pPr>
      <w:rPr>
        <w:rFonts w:hint="default"/>
      </w:rPr>
    </w:lvl>
    <w:lvl w:ilvl="3" w:tplc="BACEE1D8">
      <w:start w:val="1"/>
      <w:numFmt w:val="bullet"/>
      <w:lvlText w:val="•"/>
      <w:lvlJc w:val="left"/>
      <w:pPr>
        <w:ind w:left="1312" w:hanging="176"/>
      </w:pPr>
      <w:rPr>
        <w:rFonts w:hint="default"/>
      </w:rPr>
    </w:lvl>
    <w:lvl w:ilvl="4" w:tplc="D1C4EF34">
      <w:start w:val="1"/>
      <w:numFmt w:val="bullet"/>
      <w:lvlText w:val="•"/>
      <w:lvlJc w:val="left"/>
      <w:pPr>
        <w:ind w:left="1657" w:hanging="176"/>
      </w:pPr>
      <w:rPr>
        <w:rFonts w:hint="default"/>
      </w:rPr>
    </w:lvl>
    <w:lvl w:ilvl="5" w:tplc="2506AB4C">
      <w:start w:val="1"/>
      <w:numFmt w:val="bullet"/>
      <w:lvlText w:val="•"/>
      <w:lvlJc w:val="left"/>
      <w:pPr>
        <w:ind w:left="2002" w:hanging="176"/>
      </w:pPr>
      <w:rPr>
        <w:rFonts w:hint="default"/>
      </w:rPr>
    </w:lvl>
    <w:lvl w:ilvl="6" w:tplc="F540194C">
      <w:start w:val="1"/>
      <w:numFmt w:val="bullet"/>
      <w:lvlText w:val="•"/>
      <w:lvlJc w:val="left"/>
      <w:pPr>
        <w:ind w:left="2347" w:hanging="176"/>
      </w:pPr>
      <w:rPr>
        <w:rFonts w:hint="default"/>
      </w:rPr>
    </w:lvl>
    <w:lvl w:ilvl="7" w:tplc="ED2A0C4A">
      <w:start w:val="1"/>
      <w:numFmt w:val="bullet"/>
      <w:lvlText w:val="•"/>
      <w:lvlJc w:val="left"/>
      <w:pPr>
        <w:ind w:left="2692" w:hanging="176"/>
      </w:pPr>
      <w:rPr>
        <w:rFonts w:hint="default"/>
      </w:rPr>
    </w:lvl>
    <w:lvl w:ilvl="8" w:tplc="DE2CC898">
      <w:start w:val="1"/>
      <w:numFmt w:val="bullet"/>
      <w:lvlText w:val="•"/>
      <w:lvlJc w:val="left"/>
      <w:pPr>
        <w:ind w:left="3037" w:hanging="176"/>
      </w:pPr>
      <w:rPr>
        <w:rFonts w:hint="default"/>
      </w:rPr>
    </w:lvl>
  </w:abstractNum>
  <w:abstractNum w:abstractNumId="6" w15:restartNumberingAfterBreak="0">
    <w:nsid w:val="00000007"/>
    <w:multiLevelType w:val="hybridMultilevel"/>
    <w:tmpl w:val="00000000"/>
    <w:lvl w:ilvl="0" w:tplc="1E12F604">
      <w:start w:val="1"/>
      <w:numFmt w:val="decimal"/>
      <w:lvlText w:val="%1."/>
      <w:lvlJc w:val="left"/>
      <w:pPr>
        <w:ind w:left="281" w:hanging="176"/>
        <w:jc w:val="left"/>
      </w:pPr>
      <w:rPr>
        <w:rFonts w:ascii="Garamond" w:eastAsia="Garamond" w:hAnsi="Garamond" w:hint="default"/>
        <w:w w:val="102"/>
        <w:sz w:val="18"/>
        <w:szCs w:val="18"/>
      </w:rPr>
    </w:lvl>
    <w:lvl w:ilvl="1" w:tplc="8C8423B8">
      <w:start w:val="1"/>
      <w:numFmt w:val="bullet"/>
      <w:lvlText w:val="•"/>
      <w:lvlJc w:val="left"/>
      <w:pPr>
        <w:ind w:left="638" w:hanging="176"/>
      </w:pPr>
      <w:rPr>
        <w:rFonts w:hint="default"/>
      </w:rPr>
    </w:lvl>
    <w:lvl w:ilvl="2" w:tplc="AE9AD886">
      <w:start w:val="1"/>
      <w:numFmt w:val="bullet"/>
      <w:lvlText w:val="•"/>
      <w:lvlJc w:val="left"/>
      <w:pPr>
        <w:ind w:left="994" w:hanging="176"/>
      </w:pPr>
      <w:rPr>
        <w:rFonts w:hint="default"/>
      </w:rPr>
    </w:lvl>
    <w:lvl w:ilvl="3" w:tplc="3DCADA16">
      <w:start w:val="1"/>
      <w:numFmt w:val="bullet"/>
      <w:lvlText w:val="•"/>
      <w:lvlJc w:val="left"/>
      <w:pPr>
        <w:ind w:left="1350" w:hanging="176"/>
      </w:pPr>
      <w:rPr>
        <w:rFonts w:hint="default"/>
      </w:rPr>
    </w:lvl>
    <w:lvl w:ilvl="4" w:tplc="FFB68762">
      <w:start w:val="1"/>
      <w:numFmt w:val="bullet"/>
      <w:lvlText w:val="•"/>
      <w:lvlJc w:val="left"/>
      <w:pPr>
        <w:ind w:left="1707" w:hanging="176"/>
      </w:pPr>
      <w:rPr>
        <w:rFonts w:hint="default"/>
      </w:rPr>
    </w:lvl>
    <w:lvl w:ilvl="5" w:tplc="62BC6424">
      <w:start w:val="1"/>
      <w:numFmt w:val="bullet"/>
      <w:lvlText w:val="•"/>
      <w:lvlJc w:val="left"/>
      <w:pPr>
        <w:ind w:left="2063" w:hanging="176"/>
      </w:pPr>
      <w:rPr>
        <w:rFonts w:hint="default"/>
      </w:rPr>
    </w:lvl>
    <w:lvl w:ilvl="6" w:tplc="4782DCE8">
      <w:start w:val="1"/>
      <w:numFmt w:val="bullet"/>
      <w:lvlText w:val="•"/>
      <w:lvlJc w:val="left"/>
      <w:pPr>
        <w:ind w:left="2419" w:hanging="176"/>
      </w:pPr>
      <w:rPr>
        <w:rFonts w:hint="default"/>
      </w:rPr>
    </w:lvl>
    <w:lvl w:ilvl="7" w:tplc="6024C77C">
      <w:start w:val="1"/>
      <w:numFmt w:val="bullet"/>
      <w:lvlText w:val="•"/>
      <w:lvlJc w:val="left"/>
      <w:pPr>
        <w:ind w:left="2776" w:hanging="176"/>
      </w:pPr>
      <w:rPr>
        <w:rFonts w:hint="default"/>
      </w:rPr>
    </w:lvl>
    <w:lvl w:ilvl="8" w:tplc="76C617B6">
      <w:start w:val="1"/>
      <w:numFmt w:val="bullet"/>
      <w:lvlText w:val="•"/>
      <w:lvlJc w:val="left"/>
      <w:pPr>
        <w:ind w:left="3132" w:hanging="176"/>
      </w:pPr>
      <w:rPr>
        <w:rFonts w:hint="default"/>
      </w:rPr>
    </w:lvl>
  </w:abstractNum>
  <w:abstractNum w:abstractNumId="7" w15:restartNumberingAfterBreak="0">
    <w:nsid w:val="00000008"/>
    <w:multiLevelType w:val="hybridMultilevel"/>
    <w:tmpl w:val="00000000"/>
    <w:lvl w:ilvl="0" w:tplc="41DE3F5A">
      <w:start w:val="1"/>
      <w:numFmt w:val="decimal"/>
      <w:lvlText w:val="%1."/>
      <w:lvlJc w:val="left"/>
      <w:pPr>
        <w:ind w:left="276" w:hanging="176"/>
        <w:jc w:val="left"/>
      </w:pPr>
      <w:rPr>
        <w:rFonts w:ascii="Garamond" w:eastAsia="Garamond" w:hAnsi="Garamond" w:hint="default"/>
        <w:w w:val="102"/>
        <w:sz w:val="18"/>
        <w:szCs w:val="18"/>
      </w:rPr>
    </w:lvl>
    <w:lvl w:ilvl="1" w:tplc="C26075EA">
      <w:start w:val="1"/>
      <w:numFmt w:val="bullet"/>
      <w:lvlText w:val="•"/>
      <w:lvlJc w:val="left"/>
      <w:pPr>
        <w:ind w:left="621" w:hanging="176"/>
      </w:pPr>
      <w:rPr>
        <w:rFonts w:hint="default"/>
      </w:rPr>
    </w:lvl>
    <w:lvl w:ilvl="2" w:tplc="26B0AF42">
      <w:start w:val="1"/>
      <w:numFmt w:val="bullet"/>
      <w:lvlText w:val="•"/>
      <w:lvlJc w:val="left"/>
      <w:pPr>
        <w:ind w:left="967" w:hanging="176"/>
      </w:pPr>
      <w:rPr>
        <w:rFonts w:hint="default"/>
      </w:rPr>
    </w:lvl>
    <w:lvl w:ilvl="3" w:tplc="05063A1E">
      <w:start w:val="1"/>
      <w:numFmt w:val="bullet"/>
      <w:lvlText w:val="•"/>
      <w:lvlJc w:val="left"/>
      <w:pPr>
        <w:ind w:left="1312" w:hanging="176"/>
      </w:pPr>
      <w:rPr>
        <w:rFonts w:hint="default"/>
      </w:rPr>
    </w:lvl>
    <w:lvl w:ilvl="4" w:tplc="D8A6DF18">
      <w:start w:val="1"/>
      <w:numFmt w:val="bullet"/>
      <w:lvlText w:val="•"/>
      <w:lvlJc w:val="left"/>
      <w:pPr>
        <w:ind w:left="1657" w:hanging="176"/>
      </w:pPr>
      <w:rPr>
        <w:rFonts w:hint="default"/>
      </w:rPr>
    </w:lvl>
    <w:lvl w:ilvl="5" w:tplc="441069DC">
      <w:start w:val="1"/>
      <w:numFmt w:val="bullet"/>
      <w:lvlText w:val="•"/>
      <w:lvlJc w:val="left"/>
      <w:pPr>
        <w:ind w:left="2002" w:hanging="176"/>
      </w:pPr>
      <w:rPr>
        <w:rFonts w:hint="default"/>
      </w:rPr>
    </w:lvl>
    <w:lvl w:ilvl="6" w:tplc="B6BE33DC">
      <w:start w:val="1"/>
      <w:numFmt w:val="bullet"/>
      <w:lvlText w:val="•"/>
      <w:lvlJc w:val="left"/>
      <w:pPr>
        <w:ind w:left="2347" w:hanging="176"/>
      </w:pPr>
      <w:rPr>
        <w:rFonts w:hint="default"/>
      </w:rPr>
    </w:lvl>
    <w:lvl w:ilvl="7" w:tplc="CDC4588C">
      <w:start w:val="1"/>
      <w:numFmt w:val="bullet"/>
      <w:lvlText w:val="•"/>
      <w:lvlJc w:val="left"/>
      <w:pPr>
        <w:ind w:left="2692" w:hanging="176"/>
      </w:pPr>
      <w:rPr>
        <w:rFonts w:hint="default"/>
      </w:rPr>
    </w:lvl>
    <w:lvl w:ilvl="8" w:tplc="7C9E43B0">
      <w:start w:val="1"/>
      <w:numFmt w:val="bullet"/>
      <w:lvlText w:val="•"/>
      <w:lvlJc w:val="left"/>
      <w:pPr>
        <w:ind w:left="3037" w:hanging="176"/>
      </w:pPr>
      <w:rPr>
        <w:rFonts w:hint="default"/>
      </w:rPr>
    </w:lvl>
  </w:abstractNum>
  <w:abstractNum w:abstractNumId="8" w15:restartNumberingAfterBreak="0">
    <w:nsid w:val="00000009"/>
    <w:multiLevelType w:val="hybridMultilevel"/>
    <w:tmpl w:val="00000000"/>
    <w:lvl w:ilvl="0" w:tplc="48204FC8">
      <w:start w:val="1"/>
      <w:numFmt w:val="decimal"/>
      <w:lvlText w:val="%1."/>
      <w:lvlJc w:val="left"/>
      <w:pPr>
        <w:ind w:left="281" w:hanging="176"/>
        <w:jc w:val="left"/>
      </w:pPr>
      <w:rPr>
        <w:rFonts w:ascii="Garamond" w:eastAsia="Garamond" w:hAnsi="Garamond" w:hint="default"/>
        <w:w w:val="102"/>
        <w:sz w:val="18"/>
        <w:szCs w:val="18"/>
      </w:rPr>
    </w:lvl>
    <w:lvl w:ilvl="1" w:tplc="3050F19A">
      <w:start w:val="1"/>
      <w:numFmt w:val="bullet"/>
      <w:lvlText w:val="•"/>
      <w:lvlJc w:val="left"/>
      <w:pPr>
        <w:ind w:left="638" w:hanging="176"/>
      </w:pPr>
      <w:rPr>
        <w:rFonts w:hint="default"/>
      </w:rPr>
    </w:lvl>
    <w:lvl w:ilvl="2" w:tplc="2AB27092">
      <w:start w:val="1"/>
      <w:numFmt w:val="bullet"/>
      <w:lvlText w:val="•"/>
      <w:lvlJc w:val="left"/>
      <w:pPr>
        <w:ind w:left="994" w:hanging="176"/>
      </w:pPr>
      <w:rPr>
        <w:rFonts w:hint="default"/>
      </w:rPr>
    </w:lvl>
    <w:lvl w:ilvl="3" w:tplc="F162D8BA">
      <w:start w:val="1"/>
      <w:numFmt w:val="bullet"/>
      <w:lvlText w:val="•"/>
      <w:lvlJc w:val="left"/>
      <w:pPr>
        <w:ind w:left="1350" w:hanging="176"/>
      </w:pPr>
      <w:rPr>
        <w:rFonts w:hint="default"/>
      </w:rPr>
    </w:lvl>
    <w:lvl w:ilvl="4" w:tplc="FFACEE46">
      <w:start w:val="1"/>
      <w:numFmt w:val="bullet"/>
      <w:lvlText w:val="•"/>
      <w:lvlJc w:val="left"/>
      <w:pPr>
        <w:ind w:left="1707" w:hanging="176"/>
      </w:pPr>
      <w:rPr>
        <w:rFonts w:hint="default"/>
      </w:rPr>
    </w:lvl>
    <w:lvl w:ilvl="5" w:tplc="9294A956">
      <w:start w:val="1"/>
      <w:numFmt w:val="bullet"/>
      <w:lvlText w:val="•"/>
      <w:lvlJc w:val="left"/>
      <w:pPr>
        <w:ind w:left="2063" w:hanging="176"/>
      </w:pPr>
      <w:rPr>
        <w:rFonts w:hint="default"/>
      </w:rPr>
    </w:lvl>
    <w:lvl w:ilvl="6" w:tplc="BB1E27E6">
      <w:start w:val="1"/>
      <w:numFmt w:val="bullet"/>
      <w:lvlText w:val="•"/>
      <w:lvlJc w:val="left"/>
      <w:pPr>
        <w:ind w:left="2419" w:hanging="176"/>
      </w:pPr>
      <w:rPr>
        <w:rFonts w:hint="default"/>
      </w:rPr>
    </w:lvl>
    <w:lvl w:ilvl="7" w:tplc="FF40D172">
      <w:start w:val="1"/>
      <w:numFmt w:val="bullet"/>
      <w:lvlText w:val="•"/>
      <w:lvlJc w:val="left"/>
      <w:pPr>
        <w:ind w:left="2776" w:hanging="176"/>
      </w:pPr>
      <w:rPr>
        <w:rFonts w:hint="default"/>
      </w:rPr>
    </w:lvl>
    <w:lvl w:ilvl="8" w:tplc="8FB81A6E">
      <w:start w:val="1"/>
      <w:numFmt w:val="bullet"/>
      <w:lvlText w:val="•"/>
      <w:lvlJc w:val="left"/>
      <w:pPr>
        <w:ind w:left="3132" w:hanging="176"/>
      </w:pPr>
      <w:rPr>
        <w:rFonts w:hint="default"/>
      </w:rPr>
    </w:lvl>
  </w:abstractNum>
  <w:abstractNum w:abstractNumId="9" w15:restartNumberingAfterBreak="0">
    <w:nsid w:val="0000000A"/>
    <w:multiLevelType w:val="hybridMultilevel"/>
    <w:tmpl w:val="00000000"/>
    <w:lvl w:ilvl="0" w:tplc="1CBA5998">
      <w:start w:val="1"/>
      <w:numFmt w:val="decimal"/>
      <w:lvlText w:val="%1."/>
      <w:lvlJc w:val="left"/>
      <w:pPr>
        <w:ind w:left="277" w:hanging="176"/>
        <w:jc w:val="left"/>
      </w:pPr>
      <w:rPr>
        <w:rFonts w:ascii="Garamond" w:eastAsia="Garamond" w:hAnsi="Garamond" w:hint="default"/>
        <w:w w:val="102"/>
        <w:sz w:val="18"/>
        <w:szCs w:val="18"/>
      </w:rPr>
    </w:lvl>
    <w:lvl w:ilvl="1" w:tplc="768C42C2">
      <w:start w:val="1"/>
      <w:numFmt w:val="bullet"/>
      <w:lvlText w:val="•"/>
      <w:lvlJc w:val="left"/>
      <w:pPr>
        <w:ind w:left="622" w:hanging="176"/>
      </w:pPr>
      <w:rPr>
        <w:rFonts w:hint="default"/>
      </w:rPr>
    </w:lvl>
    <w:lvl w:ilvl="2" w:tplc="8FDA2C90">
      <w:start w:val="1"/>
      <w:numFmt w:val="bullet"/>
      <w:lvlText w:val="•"/>
      <w:lvlJc w:val="left"/>
      <w:pPr>
        <w:ind w:left="967" w:hanging="176"/>
      </w:pPr>
      <w:rPr>
        <w:rFonts w:hint="default"/>
      </w:rPr>
    </w:lvl>
    <w:lvl w:ilvl="3" w:tplc="F12E2C94">
      <w:start w:val="1"/>
      <w:numFmt w:val="bullet"/>
      <w:lvlText w:val="•"/>
      <w:lvlJc w:val="left"/>
      <w:pPr>
        <w:ind w:left="1312" w:hanging="176"/>
      </w:pPr>
      <w:rPr>
        <w:rFonts w:hint="default"/>
      </w:rPr>
    </w:lvl>
    <w:lvl w:ilvl="4" w:tplc="AEB61DA6">
      <w:start w:val="1"/>
      <w:numFmt w:val="bullet"/>
      <w:lvlText w:val="•"/>
      <w:lvlJc w:val="left"/>
      <w:pPr>
        <w:ind w:left="1657" w:hanging="176"/>
      </w:pPr>
      <w:rPr>
        <w:rFonts w:hint="default"/>
      </w:rPr>
    </w:lvl>
    <w:lvl w:ilvl="5" w:tplc="C2084688">
      <w:start w:val="1"/>
      <w:numFmt w:val="bullet"/>
      <w:lvlText w:val="•"/>
      <w:lvlJc w:val="left"/>
      <w:pPr>
        <w:ind w:left="2002" w:hanging="176"/>
      </w:pPr>
      <w:rPr>
        <w:rFonts w:hint="default"/>
      </w:rPr>
    </w:lvl>
    <w:lvl w:ilvl="6" w:tplc="2CD8C252">
      <w:start w:val="1"/>
      <w:numFmt w:val="bullet"/>
      <w:lvlText w:val="•"/>
      <w:lvlJc w:val="left"/>
      <w:pPr>
        <w:ind w:left="2347" w:hanging="176"/>
      </w:pPr>
      <w:rPr>
        <w:rFonts w:hint="default"/>
      </w:rPr>
    </w:lvl>
    <w:lvl w:ilvl="7" w:tplc="753027E8">
      <w:start w:val="1"/>
      <w:numFmt w:val="bullet"/>
      <w:lvlText w:val="•"/>
      <w:lvlJc w:val="left"/>
      <w:pPr>
        <w:ind w:left="2692" w:hanging="176"/>
      </w:pPr>
      <w:rPr>
        <w:rFonts w:hint="default"/>
      </w:rPr>
    </w:lvl>
    <w:lvl w:ilvl="8" w:tplc="612AEC00">
      <w:start w:val="1"/>
      <w:numFmt w:val="bullet"/>
      <w:lvlText w:val="•"/>
      <w:lvlJc w:val="left"/>
      <w:pPr>
        <w:ind w:left="3037" w:hanging="176"/>
      </w:pPr>
      <w:rPr>
        <w:rFonts w:hint="default"/>
      </w:rPr>
    </w:lvl>
  </w:abstractNum>
  <w:abstractNum w:abstractNumId="10" w15:restartNumberingAfterBreak="0">
    <w:nsid w:val="0000000B"/>
    <w:multiLevelType w:val="hybridMultilevel"/>
    <w:tmpl w:val="00000000"/>
    <w:lvl w:ilvl="0" w:tplc="C988062E">
      <w:start w:val="1"/>
      <w:numFmt w:val="decimal"/>
      <w:lvlText w:val="%1."/>
      <w:lvlJc w:val="left"/>
      <w:pPr>
        <w:ind w:left="281" w:hanging="176"/>
        <w:jc w:val="left"/>
      </w:pPr>
      <w:rPr>
        <w:rFonts w:ascii="Garamond" w:eastAsia="Garamond" w:hAnsi="Garamond" w:hint="default"/>
        <w:w w:val="102"/>
        <w:sz w:val="18"/>
        <w:szCs w:val="18"/>
      </w:rPr>
    </w:lvl>
    <w:lvl w:ilvl="1" w:tplc="4ECA048E">
      <w:start w:val="1"/>
      <w:numFmt w:val="bullet"/>
      <w:lvlText w:val="•"/>
      <w:lvlJc w:val="left"/>
      <w:pPr>
        <w:ind w:left="638" w:hanging="176"/>
      </w:pPr>
      <w:rPr>
        <w:rFonts w:hint="default"/>
      </w:rPr>
    </w:lvl>
    <w:lvl w:ilvl="2" w:tplc="2796FAF4">
      <w:start w:val="1"/>
      <w:numFmt w:val="bullet"/>
      <w:lvlText w:val="•"/>
      <w:lvlJc w:val="left"/>
      <w:pPr>
        <w:ind w:left="994" w:hanging="176"/>
      </w:pPr>
      <w:rPr>
        <w:rFonts w:hint="default"/>
      </w:rPr>
    </w:lvl>
    <w:lvl w:ilvl="3" w:tplc="F9D6096E">
      <w:start w:val="1"/>
      <w:numFmt w:val="bullet"/>
      <w:lvlText w:val="•"/>
      <w:lvlJc w:val="left"/>
      <w:pPr>
        <w:ind w:left="1350" w:hanging="176"/>
      </w:pPr>
      <w:rPr>
        <w:rFonts w:hint="default"/>
      </w:rPr>
    </w:lvl>
    <w:lvl w:ilvl="4" w:tplc="24BA3578">
      <w:start w:val="1"/>
      <w:numFmt w:val="bullet"/>
      <w:lvlText w:val="•"/>
      <w:lvlJc w:val="left"/>
      <w:pPr>
        <w:ind w:left="1707" w:hanging="176"/>
      </w:pPr>
      <w:rPr>
        <w:rFonts w:hint="default"/>
      </w:rPr>
    </w:lvl>
    <w:lvl w:ilvl="5" w:tplc="B81A60C0">
      <w:start w:val="1"/>
      <w:numFmt w:val="bullet"/>
      <w:lvlText w:val="•"/>
      <w:lvlJc w:val="left"/>
      <w:pPr>
        <w:ind w:left="2063" w:hanging="176"/>
      </w:pPr>
      <w:rPr>
        <w:rFonts w:hint="default"/>
      </w:rPr>
    </w:lvl>
    <w:lvl w:ilvl="6" w:tplc="3522DD74">
      <w:start w:val="1"/>
      <w:numFmt w:val="bullet"/>
      <w:lvlText w:val="•"/>
      <w:lvlJc w:val="left"/>
      <w:pPr>
        <w:ind w:left="2419" w:hanging="176"/>
      </w:pPr>
      <w:rPr>
        <w:rFonts w:hint="default"/>
      </w:rPr>
    </w:lvl>
    <w:lvl w:ilvl="7" w:tplc="62688BDA">
      <w:start w:val="1"/>
      <w:numFmt w:val="bullet"/>
      <w:lvlText w:val="•"/>
      <w:lvlJc w:val="left"/>
      <w:pPr>
        <w:ind w:left="2776" w:hanging="176"/>
      </w:pPr>
      <w:rPr>
        <w:rFonts w:hint="default"/>
      </w:rPr>
    </w:lvl>
    <w:lvl w:ilvl="8" w:tplc="B6DC9EBE">
      <w:start w:val="1"/>
      <w:numFmt w:val="bullet"/>
      <w:lvlText w:val="•"/>
      <w:lvlJc w:val="left"/>
      <w:pPr>
        <w:ind w:left="3132" w:hanging="176"/>
      </w:pPr>
      <w:rPr>
        <w:rFonts w:hint="default"/>
      </w:rPr>
    </w:lvl>
  </w:abstractNum>
  <w:abstractNum w:abstractNumId="11" w15:restartNumberingAfterBreak="0">
    <w:nsid w:val="0000000C"/>
    <w:multiLevelType w:val="hybridMultilevel"/>
    <w:tmpl w:val="00000000"/>
    <w:lvl w:ilvl="0" w:tplc="35F0C9C6">
      <w:start w:val="1"/>
      <w:numFmt w:val="bullet"/>
      <w:lvlText w:val="-"/>
      <w:lvlJc w:val="left"/>
      <w:pPr>
        <w:ind w:left="532" w:hanging="123"/>
      </w:pPr>
      <w:rPr>
        <w:rFonts w:ascii="Garamond" w:eastAsia="Garamond" w:hAnsi="Garamond" w:hint="default"/>
        <w:w w:val="94"/>
        <w:sz w:val="23"/>
        <w:szCs w:val="23"/>
      </w:rPr>
    </w:lvl>
    <w:lvl w:ilvl="1" w:tplc="5C161A2A">
      <w:start w:val="1"/>
      <w:numFmt w:val="bullet"/>
      <w:lvlText w:val="•"/>
      <w:lvlJc w:val="left"/>
      <w:pPr>
        <w:ind w:left="1042" w:hanging="123"/>
      </w:pPr>
      <w:rPr>
        <w:rFonts w:hint="default"/>
      </w:rPr>
    </w:lvl>
    <w:lvl w:ilvl="2" w:tplc="25E2C938">
      <w:start w:val="1"/>
      <w:numFmt w:val="bullet"/>
      <w:lvlText w:val="•"/>
      <w:lvlJc w:val="left"/>
      <w:pPr>
        <w:ind w:left="1553" w:hanging="123"/>
      </w:pPr>
      <w:rPr>
        <w:rFonts w:hint="default"/>
      </w:rPr>
    </w:lvl>
    <w:lvl w:ilvl="3" w:tplc="0E620388">
      <w:start w:val="1"/>
      <w:numFmt w:val="bullet"/>
      <w:lvlText w:val="•"/>
      <w:lvlJc w:val="left"/>
      <w:pPr>
        <w:ind w:left="2063" w:hanging="123"/>
      </w:pPr>
      <w:rPr>
        <w:rFonts w:hint="default"/>
      </w:rPr>
    </w:lvl>
    <w:lvl w:ilvl="4" w:tplc="CF5A666C">
      <w:start w:val="1"/>
      <w:numFmt w:val="bullet"/>
      <w:lvlText w:val="•"/>
      <w:lvlJc w:val="left"/>
      <w:pPr>
        <w:ind w:left="2573" w:hanging="123"/>
      </w:pPr>
      <w:rPr>
        <w:rFonts w:hint="default"/>
      </w:rPr>
    </w:lvl>
    <w:lvl w:ilvl="5" w:tplc="9A76266C">
      <w:start w:val="1"/>
      <w:numFmt w:val="bullet"/>
      <w:lvlText w:val="•"/>
      <w:lvlJc w:val="left"/>
      <w:pPr>
        <w:ind w:left="3084" w:hanging="123"/>
      </w:pPr>
      <w:rPr>
        <w:rFonts w:hint="default"/>
      </w:rPr>
    </w:lvl>
    <w:lvl w:ilvl="6" w:tplc="49A81730">
      <w:start w:val="1"/>
      <w:numFmt w:val="bullet"/>
      <w:lvlText w:val="•"/>
      <w:lvlJc w:val="left"/>
      <w:pPr>
        <w:ind w:left="3594" w:hanging="123"/>
      </w:pPr>
      <w:rPr>
        <w:rFonts w:hint="default"/>
      </w:rPr>
    </w:lvl>
    <w:lvl w:ilvl="7" w:tplc="E020A6F4">
      <w:start w:val="1"/>
      <w:numFmt w:val="bullet"/>
      <w:lvlText w:val="•"/>
      <w:lvlJc w:val="left"/>
      <w:pPr>
        <w:ind w:left="4104" w:hanging="123"/>
      </w:pPr>
      <w:rPr>
        <w:rFonts w:hint="default"/>
      </w:rPr>
    </w:lvl>
    <w:lvl w:ilvl="8" w:tplc="84D6A8E8">
      <w:start w:val="1"/>
      <w:numFmt w:val="bullet"/>
      <w:lvlText w:val="•"/>
      <w:lvlJc w:val="left"/>
      <w:pPr>
        <w:ind w:left="4615" w:hanging="123"/>
      </w:pPr>
      <w:rPr>
        <w:rFonts w:hint="default"/>
      </w:rPr>
    </w:lvl>
  </w:abstractNum>
  <w:abstractNum w:abstractNumId="12" w15:restartNumberingAfterBreak="0">
    <w:nsid w:val="0000000D"/>
    <w:multiLevelType w:val="hybridMultilevel"/>
    <w:tmpl w:val="00000000"/>
    <w:lvl w:ilvl="0" w:tplc="10D87248">
      <w:start w:val="3"/>
      <w:numFmt w:val="decimal"/>
      <w:lvlText w:val="%1."/>
      <w:lvlJc w:val="left"/>
      <w:pPr>
        <w:ind w:left="833" w:hanging="302"/>
        <w:jc w:val="left"/>
      </w:pPr>
      <w:rPr>
        <w:rFonts w:ascii="Arial" w:eastAsia="Arial" w:hAnsi="Arial" w:hint="default"/>
        <w:b/>
        <w:bCs/>
        <w:spacing w:val="-2"/>
        <w:w w:val="94"/>
        <w:sz w:val="29"/>
        <w:szCs w:val="29"/>
      </w:rPr>
    </w:lvl>
    <w:lvl w:ilvl="1" w:tplc="C0201C96">
      <w:start w:val="1"/>
      <w:numFmt w:val="decimal"/>
      <w:lvlText w:val="%2."/>
      <w:lvlJc w:val="left"/>
      <w:pPr>
        <w:ind w:left="6221" w:hanging="208"/>
        <w:jc w:val="right"/>
      </w:pPr>
      <w:rPr>
        <w:rFonts w:ascii="Garamond" w:eastAsia="Garamond" w:hAnsi="Garamond" w:hint="default"/>
        <w:spacing w:val="1"/>
        <w:w w:val="94"/>
        <w:sz w:val="23"/>
        <w:szCs w:val="23"/>
      </w:rPr>
    </w:lvl>
    <w:lvl w:ilvl="2" w:tplc="21F8B1B4">
      <w:start w:val="1"/>
      <w:numFmt w:val="bullet"/>
      <w:lvlText w:val="-"/>
      <w:lvlJc w:val="left"/>
      <w:pPr>
        <w:ind w:left="6914" w:hanging="123"/>
      </w:pPr>
      <w:rPr>
        <w:rFonts w:ascii="Garamond" w:eastAsia="Garamond" w:hAnsi="Garamond" w:hint="default"/>
        <w:w w:val="94"/>
        <w:sz w:val="23"/>
        <w:szCs w:val="23"/>
      </w:rPr>
    </w:lvl>
    <w:lvl w:ilvl="3" w:tplc="E5D82780">
      <w:start w:val="1"/>
      <w:numFmt w:val="bullet"/>
      <w:lvlText w:val="•"/>
      <w:lvlJc w:val="left"/>
      <w:pPr>
        <w:ind w:left="6754" w:hanging="123"/>
      </w:pPr>
      <w:rPr>
        <w:rFonts w:hint="default"/>
      </w:rPr>
    </w:lvl>
    <w:lvl w:ilvl="4" w:tplc="BEA088FA">
      <w:start w:val="1"/>
      <w:numFmt w:val="bullet"/>
      <w:lvlText w:val="•"/>
      <w:lvlJc w:val="left"/>
      <w:pPr>
        <w:ind w:left="6594" w:hanging="123"/>
      </w:pPr>
      <w:rPr>
        <w:rFonts w:hint="default"/>
      </w:rPr>
    </w:lvl>
    <w:lvl w:ilvl="5" w:tplc="608667C0">
      <w:start w:val="1"/>
      <w:numFmt w:val="bullet"/>
      <w:lvlText w:val="•"/>
      <w:lvlJc w:val="left"/>
      <w:pPr>
        <w:ind w:left="6434" w:hanging="123"/>
      </w:pPr>
      <w:rPr>
        <w:rFonts w:hint="default"/>
      </w:rPr>
    </w:lvl>
    <w:lvl w:ilvl="6" w:tplc="8FDC8C42">
      <w:start w:val="1"/>
      <w:numFmt w:val="bullet"/>
      <w:lvlText w:val="•"/>
      <w:lvlJc w:val="left"/>
      <w:pPr>
        <w:ind w:left="6275" w:hanging="123"/>
      </w:pPr>
      <w:rPr>
        <w:rFonts w:hint="default"/>
      </w:rPr>
    </w:lvl>
    <w:lvl w:ilvl="7" w:tplc="3F0AEBF2">
      <w:start w:val="1"/>
      <w:numFmt w:val="bullet"/>
      <w:lvlText w:val="•"/>
      <w:lvlJc w:val="left"/>
      <w:pPr>
        <w:ind w:left="6115" w:hanging="123"/>
      </w:pPr>
      <w:rPr>
        <w:rFonts w:hint="default"/>
      </w:rPr>
    </w:lvl>
    <w:lvl w:ilvl="8" w:tplc="6C5C6954">
      <w:start w:val="1"/>
      <w:numFmt w:val="bullet"/>
      <w:lvlText w:val="•"/>
      <w:lvlJc w:val="left"/>
      <w:pPr>
        <w:ind w:left="5955" w:hanging="123"/>
      </w:pPr>
      <w:rPr>
        <w:rFonts w:hint="default"/>
      </w:rPr>
    </w:lvl>
  </w:abstractNum>
  <w:abstractNum w:abstractNumId="13" w15:restartNumberingAfterBreak="0">
    <w:nsid w:val="0000000E"/>
    <w:multiLevelType w:val="hybridMultilevel"/>
    <w:tmpl w:val="00000000"/>
    <w:lvl w:ilvl="0" w:tplc="5D62E8A6">
      <w:start w:val="4"/>
      <w:numFmt w:val="decimal"/>
      <w:lvlText w:val="%1."/>
      <w:lvlJc w:val="left"/>
      <w:pPr>
        <w:ind w:left="389" w:hanging="302"/>
        <w:jc w:val="right"/>
      </w:pPr>
      <w:rPr>
        <w:rFonts w:ascii="Arial" w:eastAsia="Arial" w:hAnsi="Arial" w:hint="default"/>
        <w:b/>
        <w:bCs/>
        <w:spacing w:val="-2"/>
        <w:w w:val="101"/>
        <w:sz w:val="27"/>
        <w:szCs w:val="27"/>
      </w:rPr>
    </w:lvl>
    <w:lvl w:ilvl="1" w:tplc="E966AC9E">
      <w:start w:val="1"/>
      <w:numFmt w:val="bullet"/>
      <w:lvlText w:val="•"/>
      <w:lvlJc w:val="left"/>
      <w:pPr>
        <w:ind w:left="1501" w:hanging="302"/>
      </w:pPr>
      <w:rPr>
        <w:rFonts w:hint="default"/>
      </w:rPr>
    </w:lvl>
    <w:lvl w:ilvl="2" w:tplc="AB22DCCC">
      <w:start w:val="1"/>
      <w:numFmt w:val="bullet"/>
      <w:lvlText w:val="•"/>
      <w:lvlJc w:val="left"/>
      <w:pPr>
        <w:ind w:left="2612" w:hanging="302"/>
      </w:pPr>
      <w:rPr>
        <w:rFonts w:hint="default"/>
      </w:rPr>
    </w:lvl>
    <w:lvl w:ilvl="3" w:tplc="3A4492A6">
      <w:start w:val="1"/>
      <w:numFmt w:val="bullet"/>
      <w:lvlText w:val="•"/>
      <w:lvlJc w:val="left"/>
      <w:pPr>
        <w:ind w:left="3724" w:hanging="302"/>
      </w:pPr>
      <w:rPr>
        <w:rFonts w:hint="default"/>
      </w:rPr>
    </w:lvl>
    <w:lvl w:ilvl="4" w:tplc="8DF68A48">
      <w:start w:val="1"/>
      <w:numFmt w:val="bullet"/>
      <w:lvlText w:val="•"/>
      <w:lvlJc w:val="left"/>
      <w:pPr>
        <w:ind w:left="4836" w:hanging="302"/>
      </w:pPr>
      <w:rPr>
        <w:rFonts w:hint="default"/>
      </w:rPr>
    </w:lvl>
    <w:lvl w:ilvl="5" w:tplc="92A42124">
      <w:start w:val="1"/>
      <w:numFmt w:val="bullet"/>
      <w:lvlText w:val="•"/>
      <w:lvlJc w:val="left"/>
      <w:pPr>
        <w:ind w:left="5947" w:hanging="302"/>
      </w:pPr>
      <w:rPr>
        <w:rFonts w:hint="default"/>
      </w:rPr>
    </w:lvl>
    <w:lvl w:ilvl="6" w:tplc="E8EE8C80">
      <w:start w:val="1"/>
      <w:numFmt w:val="bullet"/>
      <w:lvlText w:val="•"/>
      <w:lvlJc w:val="left"/>
      <w:pPr>
        <w:ind w:left="7059" w:hanging="302"/>
      </w:pPr>
      <w:rPr>
        <w:rFonts w:hint="default"/>
      </w:rPr>
    </w:lvl>
    <w:lvl w:ilvl="7" w:tplc="81F873B4">
      <w:start w:val="1"/>
      <w:numFmt w:val="bullet"/>
      <w:lvlText w:val="•"/>
      <w:lvlJc w:val="left"/>
      <w:pPr>
        <w:ind w:left="8170" w:hanging="302"/>
      </w:pPr>
      <w:rPr>
        <w:rFonts w:hint="default"/>
      </w:rPr>
    </w:lvl>
    <w:lvl w:ilvl="8" w:tplc="41F811F4">
      <w:start w:val="1"/>
      <w:numFmt w:val="bullet"/>
      <w:lvlText w:val="•"/>
      <w:lvlJc w:val="left"/>
      <w:pPr>
        <w:ind w:left="9282" w:hanging="302"/>
      </w:pPr>
      <w:rPr>
        <w:rFonts w:hint="default"/>
      </w:rPr>
    </w:lvl>
  </w:abstractNum>
  <w:abstractNum w:abstractNumId="14" w15:restartNumberingAfterBreak="0">
    <w:nsid w:val="0000000F"/>
    <w:multiLevelType w:val="hybridMultilevel"/>
    <w:tmpl w:val="00000000"/>
    <w:lvl w:ilvl="0" w:tplc="A82C4878">
      <w:start w:val="1"/>
      <w:numFmt w:val="decimal"/>
      <w:lvlText w:val="%1."/>
      <w:lvlJc w:val="left"/>
      <w:pPr>
        <w:ind w:left="267" w:hanging="170"/>
        <w:jc w:val="left"/>
      </w:pPr>
      <w:rPr>
        <w:rFonts w:ascii="Garamond" w:eastAsia="Garamond" w:hAnsi="Garamond" w:hint="default"/>
        <w:w w:val="105"/>
        <w:sz w:val="17"/>
        <w:szCs w:val="17"/>
      </w:rPr>
    </w:lvl>
    <w:lvl w:ilvl="1" w:tplc="A34C4672">
      <w:start w:val="1"/>
      <w:numFmt w:val="bullet"/>
      <w:lvlText w:val="•"/>
      <w:lvlJc w:val="left"/>
      <w:pPr>
        <w:ind w:left="601" w:hanging="170"/>
      </w:pPr>
      <w:rPr>
        <w:rFonts w:hint="default"/>
      </w:rPr>
    </w:lvl>
    <w:lvl w:ilvl="2" w:tplc="D5522316">
      <w:start w:val="1"/>
      <w:numFmt w:val="bullet"/>
      <w:lvlText w:val="•"/>
      <w:lvlJc w:val="left"/>
      <w:pPr>
        <w:ind w:left="934" w:hanging="170"/>
      </w:pPr>
      <w:rPr>
        <w:rFonts w:hint="default"/>
      </w:rPr>
    </w:lvl>
    <w:lvl w:ilvl="3" w:tplc="8A22AE52">
      <w:start w:val="1"/>
      <w:numFmt w:val="bullet"/>
      <w:lvlText w:val="•"/>
      <w:lvlJc w:val="left"/>
      <w:pPr>
        <w:ind w:left="1268" w:hanging="170"/>
      </w:pPr>
      <w:rPr>
        <w:rFonts w:hint="default"/>
      </w:rPr>
    </w:lvl>
    <w:lvl w:ilvl="4" w:tplc="006EF76A">
      <w:start w:val="1"/>
      <w:numFmt w:val="bullet"/>
      <w:lvlText w:val="•"/>
      <w:lvlJc w:val="left"/>
      <w:pPr>
        <w:ind w:left="1602" w:hanging="170"/>
      </w:pPr>
      <w:rPr>
        <w:rFonts w:hint="default"/>
      </w:rPr>
    </w:lvl>
    <w:lvl w:ilvl="5" w:tplc="4CEC841A">
      <w:start w:val="1"/>
      <w:numFmt w:val="bullet"/>
      <w:lvlText w:val="•"/>
      <w:lvlJc w:val="left"/>
      <w:pPr>
        <w:ind w:left="1935" w:hanging="170"/>
      </w:pPr>
      <w:rPr>
        <w:rFonts w:hint="default"/>
      </w:rPr>
    </w:lvl>
    <w:lvl w:ilvl="6" w:tplc="3752AB6A">
      <w:start w:val="1"/>
      <w:numFmt w:val="bullet"/>
      <w:lvlText w:val="•"/>
      <w:lvlJc w:val="left"/>
      <w:pPr>
        <w:ind w:left="2269" w:hanging="170"/>
      </w:pPr>
      <w:rPr>
        <w:rFonts w:hint="default"/>
      </w:rPr>
    </w:lvl>
    <w:lvl w:ilvl="7" w:tplc="B2AAA1CC">
      <w:start w:val="1"/>
      <w:numFmt w:val="bullet"/>
      <w:lvlText w:val="•"/>
      <w:lvlJc w:val="left"/>
      <w:pPr>
        <w:ind w:left="2602" w:hanging="170"/>
      </w:pPr>
      <w:rPr>
        <w:rFonts w:hint="default"/>
      </w:rPr>
    </w:lvl>
    <w:lvl w:ilvl="8" w:tplc="7C3CAC12">
      <w:start w:val="1"/>
      <w:numFmt w:val="bullet"/>
      <w:lvlText w:val="•"/>
      <w:lvlJc w:val="left"/>
      <w:pPr>
        <w:ind w:left="2936" w:hanging="170"/>
      </w:pPr>
      <w:rPr>
        <w:rFonts w:hint="default"/>
      </w:rPr>
    </w:lvl>
  </w:abstractNum>
  <w:abstractNum w:abstractNumId="15" w15:restartNumberingAfterBreak="0">
    <w:nsid w:val="00000010"/>
    <w:multiLevelType w:val="hybridMultilevel"/>
    <w:tmpl w:val="00000000"/>
    <w:lvl w:ilvl="0" w:tplc="DE18C7AC">
      <w:start w:val="1"/>
      <w:numFmt w:val="decimal"/>
      <w:lvlText w:val="%1."/>
      <w:lvlJc w:val="left"/>
      <w:pPr>
        <w:ind w:left="272" w:hanging="170"/>
        <w:jc w:val="left"/>
      </w:pPr>
      <w:rPr>
        <w:rFonts w:ascii="Garamond" w:eastAsia="Garamond" w:hAnsi="Garamond" w:hint="default"/>
        <w:w w:val="105"/>
        <w:sz w:val="17"/>
        <w:szCs w:val="17"/>
      </w:rPr>
    </w:lvl>
    <w:lvl w:ilvl="1" w:tplc="9586CFE0">
      <w:start w:val="1"/>
      <w:numFmt w:val="bullet"/>
      <w:lvlText w:val="•"/>
      <w:lvlJc w:val="left"/>
      <w:pPr>
        <w:ind w:left="616" w:hanging="170"/>
      </w:pPr>
      <w:rPr>
        <w:rFonts w:hint="default"/>
      </w:rPr>
    </w:lvl>
    <w:lvl w:ilvl="2" w:tplc="60A64228">
      <w:start w:val="1"/>
      <w:numFmt w:val="bullet"/>
      <w:lvlText w:val="•"/>
      <w:lvlJc w:val="left"/>
      <w:pPr>
        <w:ind w:left="961" w:hanging="170"/>
      </w:pPr>
      <w:rPr>
        <w:rFonts w:hint="default"/>
      </w:rPr>
    </w:lvl>
    <w:lvl w:ilvl="3" w:tplc="5C0CCBB6">
      <w:start w:val="1"/>
      <w:numFmt w:val="bullet"/>
      <w:lvlText w:val="•"/>
      <w:lvlJc w:val="left"/>
      <w:pPr>
        <w:ind w:left="1305" w:hanging="170"/>
      </w:pPr>
      <w:rPr>
        <w:rFonts w:hint="default"/>
      </w:rPr>
    </w:lvl>
    <w:lvl w:ilvl="4" w:tplc="9F46EA22">
      <w:start w:val="1"/>
      <w:numFmt w:val="bullet"/>
      <w:lvlText w:val="•"/>
      <w:lvlJc w:val="left"/>
      <w:pPr>
        <w:ind w:left="1650" w:hanging="170"/>
      </w:pPr>
      <w:rPr>
        <w:rFonts w:hint="default"/>
      </w:rPr>
    </w:lvl>
    <w:lvl w:ilvl="5" w:tplc="989626EC">
      <w:start w:val="1"/>
      <w:numFmt w:val="bullet"/>
      <w:lvlText w:val="•"/>
      <w:lvlJc w:val="left"/>
      <w:pPr>
        <w:ind w:left="1994" w:hanging="170"/>
      </w:pPr>
      <w:rPr>
        <w:rFonts w:hint="default"/>
      </w:rPr>
    </w:lvl>
    <w:lvl w:ilvl="6" w:tplc="8F94845E">
      <w:start w:val="1"/>
      <w:numFmt w:val="bullet"/>
      <w:lvlText w:val="•"/>
      <w:lvlJc w:val="left"/>
      <w:pPr>
        <w:ind w:left="2339" w:hanging="170"/>
      </w:pPr>
      <w:rPr>
        <w:rFonts w:hint="default"/>
      </w:rPr>
    </w:lvl>
    <w:lvl w:ilvl="7" w:tplc="B4362934">
      <w:start w:val="1"/>
      <w:numFmt w:val="bullet"/>
      <w:lvlText w:val="•"/>
      <w:lvlJc w:val="left"/>
      <w:pPr>
        <w:ind w:left="2683" w:hanging="170"/>
      </w:pPr>
      <w:rPr>
        <w:rFonts w:hint="default"/>
      </w:rPr>
    </w:lvl>
    <w:lvl w:ilvl="8" w:tplc="00F61DBC">
      <w:start w:val="1"/>
      <w:numFmt w:val="bullet"/>
      <w:lvlText w:val="•"/>
      <w:lvlJc w:val="left"/>
      <w:pPr>
        <w:ind w:left="3028" w:hanging="170"/>
      </w:pPr>
      <w:rPr>
        <w:rFonts w:hint="default"/>
      </w:rPr>
    </w:lvl>
  </w:abstractNum>
  <w:abstractNum w:abstractNumId="16" w15:restartNumberingAfterBreak="0">
    <w:nsid w:val="00000011"/>
    <w:multiLevelType w:val="hybridMultilevel"/>
    <w:tmpl w:val="00000000"/>
    <w:lvl w:ilvl="0" w:tplc="9E98A3E2">
      <w:start w:val="1"/>
      <w:numFmt w:val="decimal"/>
      <w:lvlText w:val="%1."/>
      <w:lvlJc w:val="left"/>
      <w:pPr>
        <w:ind w:left="267" w:hanging="170"/>
        <w:jc w:val="left"/>
      </w:pPr>
      <w:rPr>
        <w:rFonts w:ascii="Garamond" w:eastAsia="Garamond" w:hAnsi="Garamond" w:hint="default"/>
        <w:w w:val="105"/>
        <w:sz w:val="17"/>
        <w:szCs w:val="17"/>
      </w:rPr>
    </w:lvl>
    <w:lvl w:ilvl="1" w:tplc="C2826DCA">
      <w:start w:val="1"/>
      <w:numFmt w:val="bullet"/>
      <w:lvlText w:val="•"/>
      <w:lvlJc w:val="left"/>
      <w:pPr>
        <w:ind w:left="601" w:hanging="170"/>
      </w:pPr>
      <w:rPr>
        <w:rFonts w:hint="default"/>
      </w:rPr>
    </w:lvl>
    <w:lvl w:ilvl="2" w:tplc="53427398">
      <w:start w:val="1"/>
      <w:numFmt w:val="bullet"/>
      <w:lvlText w:val="•"/>
      <w:lvlJc w:val="left"/>
      <w:pPr>
        <w:ind w:left="934" w:hanging="170"/>
      </w:pPr>
      <w:rPr>
        <w:rFonts w:hint="default"/>
      </w:rPr>
    </w:lvl>
    <w:lvl w:ilvl="3" w:tplc="229C13C2">
      <w:start w:val="1"/>
      <w:numFmt w:val="bullet"/>
      <w:lvlText w:val="•"/>
      <w:lvlJc w:val="left"/>
      <w:pPr>
        <w:ind w:left="1268" w:hanging="170"/>
      </w:pPr>
      <w:rPr>
        <w:rFonts w:hint="default"/>
      </w:rPr>
    </w:lvl>
    <w:lvl w:ilvl="4" w:tplc="6278EF0E">
      <w:start w:val="1"/>
      <w:numFmt w:val="bullet"/>
      <w:lvlText w:val="•"/>
      <w:lvlJc w:val="left"/>
      <w:pPr>
        <w:ind w:left="1602" w:hanging="170"/>
      </w:pPr>
      <w:rPr>
        <w:rFonts w:hint="default"/>
      </w:rPr>
    </w:lvl>
    <w:lvl w:ilvl="5" w:tplc="86980B2A">
      <w:start w:val="1"/>
      <w:numFmt w:val="bullet"/>
      <w:lvlText w:val="•"/>
      <w:lvlJc w:val="left"/>
      <w:pPr>
        <w:ind w:left="1935" w:hanging="170"/>
      </w:pPr>
      <w:rPr>
        <w:rFonts w:hint="default"/>
      </w:rPr>
    </w:lvl>
    <w:lvl w:ilvl="6" w:tplc="9A703EB4">
      <w:start w:val="1"/>
      <w:numFmt w:val="bullet"/>
      <w:lvlText w:val="•"/>
      <w:lvlJc w:val="left"/>
      <w:pPr>
        <w:ind w:left="2269" w:hanging="170"/>
      </w:pPr>
      <w:rPr>
        <w:rFonts w:hint="default"/>
      </w:rPr>
    </w:lvl>
    <w:lvl w:ilvl="7" w:tplc="E47E5B70">
      <w:start w:val="1"/>
      <w:numFmt w:val="bullet"/>
      <w:lvlText w:val="•"/>
      <w:lvlJc w:val="left"/>
      <w:pPr>
        <w:ind w:left="2602" w:hanging="170"/>
      </w:pPr>
      <w:rPr>
        <w:rFonts w:hint="default"/>
      </w:rPr>
    </w:lvl>
    <w:lvl w:ilvl="8" w:tplc="2BBC391E">
      <w:start w:val="1"/>
      <w:numFmt w:val="bullet"/>
      <w:lvlText w:val="•"/>
      <w:lvlJc w:val="left"/>
      <w:pPr>
        <w:ind w:left="2936" w:hanging="170"/>
      </w:pPr>
      <w:rPr>
        <w:rFonts w:hint="default"/>
      </w:rPr>
    </w:lvl>
  </w:abstractNum>
  <w:abstractNum w:abstractNumId="17" w15:restartNumberingAfterBreak="0">
    <w:nsid w:val="00000012"/>
    <w:multiLevelType w:val="hybridMultilevel"/>
    <w:tmpl w:val="00000000"/>
    <w:lvl w:ilvl="0" w:tplc="D7E29050">
      <w:start w:val="1"/>
      <w:numFmt w:val="decimal"/>
      <w:lvlText w:val="%1."/>
      <w:lvlJc w:val="left"/>
      <w:pPr>
        <w:ind w:left="272" w:hanging="170"/>
        <w:jc w:val="left"/>
      </w:pPr>
      <w:rPr>
        <w:rFonts w:ascii="Garamond" w:eastAsia="Garamond" w:hAnsi="Garamond" w:hint="default"/>
        <w:w w:val="105"/>
        <w:sz w:val="17"/>
        <w:szCs w:val="17"/>
      </w:rPr>
    </w:lvl>
    <w:lvl w:ilvl="1" w:tplc="DAFECFE4">
      <w:start w:val="1"/>
      <w:numFmt w:val="bullet"/>
      <w:lvlText w:val="•"/>
      <w:lvlJc w:val="left"/>
      <w:pPr>
        <w:ind w:left="616" w:hanging="170"/>
      </w:pPr>
      <w:rPr>
        <w:rFonts w:hint="default"/>
      </w:rPr>
    </w:lvl>
    <w:lvl w:ilvl="2" w:tplc="075E00D6">
      <w:start w:val="1"/>
      <w:numFmt w:val="bullet"/>
      <w:lvlText w:val="•"/>
      <w:lvlJc w:val="left"/>
      <w:pPr>
        <w:ind w:left="961" w:hanging="170"/>
      </w:pPr>
      <w:rPr>
        <w:rFonts w:hint="default"/>
      </w:rPr>
    </w:lvl>
    <w:lvl w:ilvl="3" w:tplc="64441124">
      <w:start w:val="1"/>
      <w:numFmt w:val="bullet"/>
      <w:lvlText w:val="•"/>
      <w:lvlJc w:val="left"/>
      <w:pPr>
        <w:ind w:left="1305" w:hanging="170"/>
      </w:pPr>
      <w:rPr>
        <w:rFonts w:hint="default"/>
      </w:rPr>
    </w:lvl>
    <w:lvl w:ilvl="4" w:tplc="DB54D87C">
      <w:start w:val="1"/>
      <w:numFmt w:val="bullet"/>
      <w:lvlText w:val="•"/>
      <w:lvlJc w:val="left"/>
      <w:pPr>
        <w:ind w:left="1650" w:hanging="170"/>
      </w:pPr>
      <w:rPr>
        <w:rFonts w:hint="default"/>
      </w:rPr>
    </w:lvl>
    <w:lvl w:ilvl="5" w:tplc="9F5880C8">
      <w:start w:val="1"/>
      <w:numFmt w:val="bullet"/>
      <w:lvlText w:val="•"/>
      <w:lvlJc w:val="left"/>
      <w:pPr>
        <w:ind w:left="1994" w:hanging="170"/>
      </w:pPr>
      <w:rPr>
        <w:rFonts w:hint="default"/>
      </w:rPr>
    </w:lvl>
    <w:lvl w:ilvl="6" w:tplc="E2186BE4">
      <w:start w:val="1"/>
      <w:numFmt w:val="bullet"/>
      <w:lvlText w:val="•"/>
      <w:lvlJc w:val="left"/>
      <w:pPr>
        <w:ind w:left="2339" w:hanging="170"/>
      </w:pPr>
      <w:rPr>
        <w:rFonts w:hint="default"/>
      </w:rPr>
    </w:lvl>
    <w:lvl w:ilvl="7" w:tplc="7B502F2C">
      <w:start w:val="1"/>
      <w:numFmt w:val="bullet"/>
      <w:lvlText w:val="•"/>
      <w:lvlJc w:val="left"/>
      <w:pPr>
        <w:ind w:left="2683" w:hanging="170"/>
      </w:pPr>
      <w:rPr>
        <w:rFonts w:hint="default"/>
      </w:rPr>
    </w:lvl>
    <w:lvl w:ilvl="8" w:tplc="2188D9B8">
      <w:start w:val="1"/>
      <w:numFmt w:val="bullet"/>
      <w:lvlText w:val="•"/>
      <w:lvlJc w:val="left"/>
      <w:pPr>
        <w:ind w:left="3028" w:hanging="170"/>
      </w:pPr>
      <w:rPr>
        <w:rFonts w:hint="default"/>
      </w:rPr>
    </w:lvl>
  </w:abstractNum>
  <w:abstractNum w:abstractNumId="18" w15:restartNumberingAfterBreak="0">
    <w:nsid w:val="00000013"/>
    <w:multiLevelType w:val="hybridMultilevel"/>
    <w:tmpl w:val="00000000"/>
    <w:lvl w:ilvl="0" w:tplc="1E783950">
      <w:start w:val="1"/>
      <w:numFmt w:val="decimal"/>
      <w:lvlText w:val="%1."/>
      <w:lvlJc w:val="left"/>
      <w:pPr>
        <w:ind w:left="267" w:hanging="170"/>
        <w:jc w:val="left"/>
      </w:pPr>
      <w:rPr>
        <w:rFonts w:ascii="Garamond" w:eastAsia="Garamond" w:hAnsi="Garamond" w:hint="default"/>
        <w:w w:val="105"/>
        <w:sz w:val="17"/>
        <w:szCs w:val="17"/>
      </w:rPr>
    </w:lvl>
    <w:lvl w:ilvl="1" w:tplc="0AC43FC8">
      <w:start w:val="1"/>
      <w:numFmt w:val="bullet"/>
      <w:lvlText w:val="•"/>
      <w:lvlJc w:val="left"/>
      <w:pPr>
        <w:ind w:left="601" w:hanging="170"/>
      </w:pPr>
      <w:rPr>
        <w:rFonts w:hint="default"/>
      </w:rPr>
    </w:lvl>
    <w:lvl w:ilvl="2" w:tplc="4A702E1C">
      <w:start w:val="1"/>
      <w:numFmt w:val="bullet"/>
      <w:lvlText w:val="•"/>
      <w:lvlJc w:val="left"/>
      <w:pPr>
        <w:ind w:left="934" w:hanging="170"/>
      </w:pPr>
      <w:rPr>
        <w:rFonts w:hint="default"/>
      </w:rPr>
    </w:lvl>
    <w:lvl w:ilvl="3" w:tplc="338E57CE">
      <w:start w:val="1"/>
      <w:numFmt w:val="bullet"/>
      <w:lvlText w:val="•"/>
      <w:lvlJc w:val="left"/>
      <w:pPr>
        <w:ind w:left="1268" w:hanging="170"/>
      </w:pPr>
      <w:rPr>
        <w:rFonts w:hint="default"/>
      </w:rPr>
    </w:lvl>
    <w:lvl w:ilvl="4" w:tplc="CD3AAA2E">
      <w:start w:val="1"/>
      <w:numFmt w:val="bullet"/>
      <w:lvlText w:val="•"/>
      <w:lvlJc w:val="left"/>
      <w:pPr>
        <w:ind w:left="1602" w:hanging="170"/>
      </w:pPr>
      <w:rPr>
        <w:rFonts w:hint="default"/>
      </w:rPr>
    </w:lvl>
    <w:lvl w:ilvl="5" w:tplc="383831F6">
      <w:start w:val="1"/>
      <w:numFmt w:val="bullet"/>
      <w:lvlText w:val="•"/>
      <w:lvlJc w:val="left"/>
      <w:pPr>
        <w:ind w:left="1935" w:hanging="170"/>
      </w:pPr>
      <w:rPr>
        <w:rFonts w:hint="default"/>
      </w:rPr>
    </w:lvl>
    <w:lvl w:ilvl="6" w:tplc="1CFC3B7A">
      <w:start w:val="1"/>
      <w:numFmt w:val="bullet"/>
      <w:lvlText w:val="•"/>
      <w:lvlJc w:val="left"/>
      <w:pPr>
        <w:ind w:left="2269" w:hanging="170"/>
      </w:pPr>
      <w:rPr>
        <w:rFonts w:hint="default"/>
      </w:rPr>
    </w:lvl>
    <w:lvl w:ilvl="7" w:tplc="3EE65806">
      <w:start w:val="1"/>
      <w:numFmt w:val="bullet"/>
      <w:lvlText w:val="•"/>
      <w:lvlJc w:val="left"/>
      <w:pPr>
        <w:ind w:left="2602" w:hanging="170"/>
      </w:pPr>
      <w:rPr>
        <w:rFonts w:hint="default"/>
      </w:rPr>
    </w:lvl>
    <w:lvl w:ilvl="8" w:tplc="4558BA44">
      <w:start w:val="1"/>
      <w:numFmt w:val="bullet"/>
      <w:lvlText w:val="•"/>
      <w:lvlJc w:val="left"/>
      <w:pPr>
        <w:ind w:left="2936" w:hanging="170"/>
      </w:pPr>
      <w:rPr>
        <w:rFonts w:hint="default"/>
      </w:rPr>
    </w:lvl>
  </w:abstractNum>
  <w:abstractNum w:abstractNumId="19" w15:restartNumberingAfterBreak="0">
    <w:nsid w:val="00000014"/>
    <w:multiLevelType w:val="hybridMultilevel"/>
    <w:tmpl w:val="00000000"/>
    <w:lvl w:ilvl="0" w:tplc="0C52E430">
      <w:start w:val="1"/>
      <w:numFmt w:val="decimal"/>
      <w:lvlText w:val="%1."/>
      <w:lvlJc w:val="left"/>
      <w:pPr>
        <w:ind w:left="102" w:hanging="170"/>
        <w:jc w:val="left"/>
      </w:pPr>
      <w:rPr>
        <w:rFonts w:ascii="Garamond" w:eastAsia="Garamond" w:hAnsi="Garamond" w:hint="default"/>
        <w:w w:val="105"/>
        <w:sz w:val="17"/>
        <w:szCs w:val="17"/>
      </w:rPr>
    </w:lvl>
    <w:lvl w:ilvl="1" w:tplc="962C812A">
      <w:start w:val="1"/>
      <w:numFmt w:val="bullet"/>
      <w:lvlText w:val="•"/>
      <w:lvlJc w:val="left"/>
      <w:pPr>
        <w:ind w:left="464" w:hanging="170"/>
      </w:pPr>
      <w:rPr>
        <w:rFonts w:hint="default"/>
      </w:rPr>
    </w:lvl>
    <w:lvl w:ilvl="2" w:tplc="C98EF8C2">
      <w:start w:val="1"/>
      <w:numFmt w:val="bullet"/>
      <w:lvlText w:val="•"/>
      <w:lvlJc w:val="left"/>
      <w:pPr>
        <w:ind w:left="825" w:hanging="170"/>
      </w:pPr>
      <w:rPr>
        <w:rFonts w:hint="default"/>
      </w:rPr>
    </w:lvl>
    <w:lvl w:ilvl="3" w:tplc="F62A67F4">
      <w:start w:val="1"/>
      <w:numFmt w:val="bullet"/>
      <w:lvlText w:val="•"/>
      <w:lvlJc w:val="left"/>
      <w:pPr>
        <w:ind w:left="1187" w:hanging="170"/>
      </w:pPr>
      <w:rPr>
        <w:rFonts w:hint="default"/>
      </w:rPr>
    </w:lvl>
    <w:lvl w:ilvl="4" w:tplc="8104D508">
      <w:start w:val="1"/>
      <w:numFmt w:val="bullet"/>
      <w:lvlText w:val="•"/>
      <w:lvlJc w:val="left"/>
      <w:pPr>
        <w:ind w:left="1548" w:hanging="170"/>
      </w:pPr>
      <w:rPr>
        <w:rFonts w:hint="default"/>
      </w:rPr>
    </w:lvl>
    <w:lvl w:ilvl="5" w:tplc="3F3667EA">
      <w:start w:val="1"/>
      <w:numFmt w:val="bullet"/>
      <w:lvlText w:val="•"/>
      <w:lvlJc w:val="left"/>
      <w:pPr>
        <w:ind w:left="1909" w:hanging="170"/>
      </w:pPr>
      <w:rPr>
        <w:rFonts w:hint="default"/>
      </w:rPr>
    </w:lvl>
    <w:lvl w:ilvl="6" w:tplc="1132EFFC">
      <w:start w:val="1"/>
      <w:numFmt w:val="bullet"/>
      <w:lvlText w:val="•"/>
      <w:lvlJc w:val="left"/>
      <w:pPr>
        <w:ind w:left="2271" w:hanging="170"/>
      </w:pPr>
      <w:rPr>
        <w:rFonts w:hint="default"/>
      </w:rPr>
    </w:lvl>
    <w:lvl w:ilvl="7" w:tplc="28268EEC">
      <w:start w:val="1"/>
      <w:numFmt w:val="bullet"/>
      <w:lvlText w:val="•"/>
      <w:lvlJc w:val="left"/>
      <w:pPr>
        <w:ind w:left="2632" w:hanging="170"/>
      </w:pPr>
      <w:rPr>
        <w:rFonts w:hint="default"/>
      </w:rPr>
    </w:lvl>
    <w:lvl w:ilvl="8" w:tplc="67D61404">
      <w:start w:val="1"/>
      <w:numFmt w:val="bullet"/>
      <w:lvlText w:val="•"/>
      <w:lvlJc w:val="left"/>
      <w:pPr>
        <w:ind w:left="2994" w:hanging="170"/>
      </w:pPr>
      <w:rPr>
        <w:rFonts w:hint="default"/>
      </w:rPr>
    </w:lvl>
  </w:abstractNum>
  <w:abstractNum w:abstractNumId="20" w15:restartNumberingAfterBreak="0">
    <w:nsid w:val="00000015"/>
    <w:multiLevelType w:val="hybridMultilevel"/>
    <w:tmpl w:val="00000000"/>
    <w:lvl w:ilvl="0" w:tplc="2DFA52B4">
      <w:start w:val="1"/>
      <w:numFmt w:val="decimal"/>
      <w:lvlText w:val="%1."/>
      <w:lvlJc w:val="left"/>
      <w:pPr>
        <w:ind w:left="267" w:hanging="170"/>
        <w:jc w:val="left"/>
      </w:pPr>
      <w:rPr>
        <w:rFonts w:ascii="Garamond" w:eastAsia="Garamond" w:hAnsi="Garamond" w:hint="default"/>
        <w:w w:val="105"/>
        <w:sz w:val="17"/>
        <w:szCs w:val="17"/>
      </w:rPr>
    </w:lvl>
    <w:lvl w:ilvl="1" w:tplc="572483F8">
      <w:start w:val="1"/>
      <w:numFmt w:val="bullet"/>
      <w:lvlText w:val="•"/>
      <w:lvlJc w:val="left"/>
      <w:pPr>
        <w:ind w:left="601" w:hanging="170"/>
      </w:pPr>
      <w:rPr>
        <w:rFonts w:hint="default"/>
      </w:rPr>
    </w:lvl>
    <w:lvl w:ilvl="2" w:tplc="4C20B7F4">
      <w:start w:val="1"/>
      <w:numFmt w:val="bullet"/>
      <w:lvlText w:val="•"/>
      <w:lvlJc w:val="left"/>
      <w:pPr>
        <w:ind w:left="934" w:hanging="170"/>
      </w:pPr>
      <w:rPr>
        <w:rFonts w:hint="default"/>
      </w:rPr>
    </w:lvl>
    <w:lvl w:ilvl="3" w:tplc="9FECC64A">
      <w:start w:val="1"/>
      <w:numFmt w:val="bullet"/>
      <w:lvlText w:val="•"/>
      <w:lvlJc w:val="left"/>
      <w:pPr>
        <w:ind w:left="1268" w:hanging="170"/>
      </w:pPr>
      <w:rPr>
        <w:rFonts w:hint="default"/>
      </w:rPr>
    </w:lvl>
    <w:lvl w:ilvl="4" w:tplc="ACAE08E6">
      <w:start w:val="1"/>
      <w:numFmt w:val="bullet"/>
      <w:lvlText w:val="•"/>
      <w:lvlJc w:val="left"/>
      <w:pPr>
        <w:ind w:left="1602" w:hanging="170"/>
      </w:pPr>
      <w:rPr>
        <w:rFonts w:hint="default"/>
      </w:rPr>
    </w:lvl>
    <w:lvl w:ilvl="5" w:tplc="CA04A2AA">
      <w:start w:val="1"/>
      <w:numFmt w:val="bullet"/>
      <w:lvlText w:val="•"/>
      <w:lvlJc w:val="left"/>
      <w:pPr>
        <w:ind w:left="1935" w:hanging="170"/>
      </w:pPr>
      <w:rPr>
        <w:rFonts w:hint="default"/>
      </w:rPr>
    </w:lvl>
    <w:lvl w:ilvl="6" w:tplc="E5BE29D2">
      <w:start w:val="1"/>
      <w:numFmt w:val="bullet"/>
      <w:lvlText w:val="•"/>
      <w:lvlJc w:val="left"/>
      <w:pPr>
        <w:ind w:left="2269" w:hanging="170"/>
      </w:pPr>
      <w:rPr>
        <w:rFonts w:hint="default"/>
      </w:rPr>
    </w:lvl>
    <w:lvl w:ilvl="7" w:tplc="E1F2B62A">
      <w:start w:val="1"/>
      <w:numFmt w:val="bullet"/>
      <w:lvlText w:val="•"/>
      <w:lvlJc w:val="left"/>
      <w:pPr>
        <w:ind w:left="2602" w:hanging="170"/>
      </w:pPr>
      <w:rPr>
        <w:rFonts w:hint="default"/>
      </w:rPr>
    </w:lvl>
    <w:lvl w:ilvl="8" w:tplc="E2125BEE">
      <w:start w:val="1"/>
      <w:numFmt w:val="bullet"/>
      <w:lvlText w:val="•"/>
      <w:lvlJc w:val="left"/>
      <w:pPr>
        <w:ind w:left="2936" w:hanging="170"/>
      </w:pPr>
      <w:rPr>
        <w:rFonts w:hint="default"/>
      </w:rPr>
    </w:lvl>
  </w:abstractNum>
  <w:abstractNum w:abstractNumId="21" w15:restartNumberingAfterBreak="0">
    <w:nsid w:val="00000016"/>
    <w:multiLevelType w:val="hybridMultilevel"/>
    <w:tmpl w:val="00000000"/>
    <w:lvl w:ilvl="0" w:tplc="71BC9CF6">
      <w:start w:val="1"/>
      <w:numFmt w:val="decimal"/>
      <w:lvlText w:val="%1."/>
      <w:lvlJc w:val="left"/>
      <w:pPr>
        <w:ind w:left="272" w:hanging="170"/>
        <w:jc w:val="left"/>
      </w:pPr>
      <w:rPr>
        <w:rFonts w:ascii="Garamond" w:eastAsia="Garamond" w:hAnsi="Garamond" w:hint="default"/>
        <w:w w:val="105"/>
        <w:sz w:val="17"/>
        <w:szCs w:val="17"/>
      </w:rPr>
    </w:lvl>
    <w:lvl w:ilvl="1" w:tplc="F9E6A2AA">
      <w:start w:val="1"/>
      <w:numFmt w:val="bullet"/>
      <w:lvlText w:val="•"/>
      <w:lvlJc w:val="left"/>
      <w:pPr>
        <w:ind w:left="616" w:hanging="170"/>
      </w:pPr>
      <w:rPr>
        <w:rFonts w:hint="default"/>
      </w:rPr>
    </w:lvl>
    <w:lvl w:ilvl="2" w:tplc="FE04975E">
      <w:start w:val="1"/>
      <w:numFmt w:val="bullet"/>
      <w:lvlText w:val="•"/>
      <w:lvlJc w:val="left"/>
      <w:pPr>
        <w:ind w:left="961" w:hanging="170"/>
      </w:pPr>
      <w:rPr>
        <w:rFonts w:hint="default"/>
      </w:rPr>
    </w:lvl>
    <w:lvl w:ilvl="3" w:tplc="54D61E4A">
      <w:start w:val="1"/>
      <w:numFmt w:val="bullet"/>
      <w:lvlText w:val="•"/>
      <w:lvlJc w:val="left"/>
      <w:pPr>
        <w:ind w:left="1305" w:hanging="170"/>
      </w:pPr>
      <w:rPr>
        <w:rFonts w:hint="default"/>
      </w:rPr>
    </w:lvl>
    <w:lvl w:ilvl="4" w:tplc="857C8BA4">
      <w:start w:val="1"/>
      <w:numFmt w:val="bullet"/>
      <w:lvlText w:val="•"/>
      <w:lvlJc w:val="left"/>
      <w:pPr>
        <w:ind w:left="1650" w:hanging="170"/>
      </w:pPr>
      <w:rPr>
        <w:rFonts w:hint="default"/>
      </w:rPr>
    </w:lvl>
    <w:lvl w:ilvl="5" w:tplc="89702B80">
      <w:start w:val="1"/>
      <w:numFmt w:val="bullet"/>
      <w:lvlText w:val="•"/>
      <w:lvlJc w:val="left"/>
      <w:pPr>
        <w:ind w:left="1994" w:hanging="170"/>
      </w:pPr>
      <w:rPr>
        <w:rFonts w:hint="default"/>
      </w:rPr>
    </w:lvl>
    <w:lvl w:ilvl="6" w:tplc="2A50B0F0">
      <w:start w:val="1"/>
      <w:numFmt w:val="bullet"/>
      <w:lvlText w:val="•"/>
      <w:lvlJc w:val="left"/>
      <w:pPr>
        <w:ind w:left="2339" w:hanging="170"/>
      </w:pPr>
      <w:rPr>
        <w:rFonts w:hint="default"/>
      </w:rPr>
    </w:lvl>
    <w:lvl w:ilvl="7" w:tplc="53DCAEC8">
      <w:start w:val="1"/>
      <w:numFmt w:val="bullet"/>
      <w:lvlText w:val="•"/>
      <w:lvlJc w:val="left"/>
      <w:pPr>
        <w:ind w:left="2683" w:hanging="170"/>
      </w:pPr>
      <w:rPr>
        <w:rFonts w:hint="default"/>
      </w:rPr>
    </w:lvl>
    <w:lvl w:ilvl="8" w:tplc="B2BA0E34">
      <w:start w:val="1"/>
      <w:numFmt w:val="bullet"/>
      <w:lvlText w:val="•"/>
      <w:lvlJc w:val="left"/>
      <w:pPr>
        <w:ind w:left="3028" w:hanging="170"/>
      </w:pPr>
      <w:rPr>
        <w:rFonts w:hint="default"/>
      </w:rPr>
    </w:lvl>
  </w:abstractNum>
  <w:abstractNum w:abstractNumId="22" w15:restartNumberingAfterBreak="0">
    <w:nsid w:val="00000017"/>
    <w:multiLevelType w:val="hybridMultilevel"/>
    <w:tmpl w:val="00000000"/>
    <w:lvl w:ilvl="0" w:tplc="D6FAE47C">
      <w:start w:val="1"/>
      <w:numFmt w:val="decimal"/>
      <w:lvlText w:val="%1."/>
      <w:lvlJc w:val="left"/>
      <w:pPr>
        <w:ind w:left="273" w:hanging="170"/>
        <w:jc w:val="left"/>
      </w:pPr>
      <w:rPr>
        <w:rFonts w:ascii="Garamond" w:eastAsia="Garamond" w:hAnsi="Garamond" w:hint="default"/>
        <w:w w:val="105"/>
        <w:sz w:val="17"/>
        <w:szCs w:val="17"/>
      </w:rPr>
    </w:lvl>
    <w:lvl w:ilvl="1" w:tplc="F064E2C6">
      <w:start w:val="1"/>
      <w:numFmt w:val="bullet"/>
      <w:lvlText w:val="•"/>
      <w:lvlJc w:val="left"/>
      <w:pPr>
        <w:ind w:left="607" w:hanging="170"/>
      </w:pPr>
      <w:rPr>
        <w:rFonts w:hint="default"/>
      </w:rPr>
    </w:lvl>
    <w:lvl w:ilvl="2" w:tplc="76D2E86E">
      <w:start w:val="1"/>
      <w:numFmt w:val="bullet"/>
      <w:lvlText w:val="•"/>
      <w:lvlJc w:val="left"/>
      <w:pPr>
        <w:ind w:left="941" w:hanging="170"/>
      </w:pPr>
      <w:rPr>
        <w:rFonts w:hint="default"/>
      </w:rPr>
    </w:lvl>
    <w:lvl w:ilvl="3" w:tplc="72D4ADA2">
      <w:start w:val="1"/>
      <w:numFmt w:val="bullet"/>
      <w:lvlText w:val="•"/>
      <w:lvlJc w:val="left"/>
      <w:pPr>
        <w:ind w:left="1275" w:hanging="170"/>
      </w:pPr>
      <w:rPr>
        <w:rFonts w:hint="default"/>
      </w:rPr>
    </w:lvl>
    <w:lvl w:ilvl="4" w:tplc="AFD2ACFE">
      <w:start w:val="1"/>
      <w:numFmt w:val="bullet"/>
      <w:lvlText w:val="•"/>
      <w:lvlJc w:val="left"/>
      <w:pPr>
        <w:ind w:left="1610" w:hanging="170"/>
      </w:pPr>
      <w:rPr>
        <w:rFonts w:hint="default"/>
      </w:rPr>
    </w:lvl>
    <w:lvl w:ilvl="5" w:tplc="1DE8B6CC">
      <w:start w:val="1"/>
      <w:numFmt w:val="bullet"/>
      <w:lvlText w:val="•"/>
      <w:lvlJc w:val="left"/>
      <w:pPr>
        <w:ind w:left="1944" w:hanging="170"/>
      </w:pPr>
      <w:rPr>
        <w:rFonts w:hint="default"/>
      </w:rPr>
    </w:lvl>
    <w:lvl w:ilvl="6" w:tplc="5EA8DFAC">
      <w:start w:val="1"/>
      <w:numFmt w:val="bullet"/>
      <w:lvlText w:val="•"/>
      <w:lvlJc w:val="left"/>
      <w:pPr>
        <w:ind w:left="2278" w:hanging="170"/>
      </w:pPr>
      <w:rPr>
        <w:rFonts w:hint="default"/>
      </w:rPr>
    </w:lvl>
    <w:lvl w:ilvl="7" w:tplc="7BF6F94C">
      <w:start w:val="1"/>
      <w:numFmt w:val="bullet"/>
      <w:lvlText w:val="•"/>
      <w:lvlJc w:val="left"/>
      <w:pPr>
        <w:ind w:left="2612" w:hanging="170"/>
      </w:pPr>
      <w:rPr>
        <w:rFonts w:hint="default"/>
      </w:rPr>
    </w:lvl>
    <w:lvl w:ilvl="8" w:tplc="A128EDB8">
      <w:start w:val="1"/>
      <w:numFmt w:val="bullet"/>
      <w:lvlText w:val="•"/>
      <w:lvlJc w:val="left"/>
      <w:pPr>
        <w:ind w:left="2946" w:hanging="170"/>
      </w:pPr>
      <w:rPr>
        <w:rFonts w:hint="default"/>
      </w:rPr>
    </w:lvl>
  </w:abstractNum>
  <w:abstractNum w:abstractNumId="23" w15:restartNumberingAfterBreak="0">
    <w:nsid w:val="00000018"/>
    <w:multiLevelType w:val="hybridMultilevel"/>
    <w:tmpl w:val="00000000"/>
    <w:lvl w:ilvl="0" w:tplc="94DC5B4E">
      <w:start w:val="1"/>
      <w:numFmt w:val="decimal"/>
      <w:lvlText w:val="%1."/>
      <w:lvlJc w:val="left"/>
      <w:pPr>
        <w:ind w:left="278" w:hanging="170"/>
        <w:jc w:val="left"/>
      </w:pPr>
      <w:rPr>
        <w:rFonts w:ascii="Garamond" w:eastAsia="Garamond" w:hAnsi="Garamond" w:hint="default"/>
        <w:w w:val="105"/>
        <w:sz w:val="17"/>
        <w:szCs w:val="17"/>
      </w:rPr>
    </w:lvl>
    <w:lvl w:ilvl="1" w:tplc="26CEF54C">
      <w:start w:val="1"/>
      <w:numFmt w:val="bullet"/>
      <w:lvlText w:val="•"/>
      <w:lvlJc w:val="left"/>
      <w:pPr>
        <w:ind w:left="623" w:hanging="170"/>
      </w:pPr>
      <w:rPr>
        <w:rFonts w:hint="default"/>
      </w:rPr>
    </w:lvl>
    <w:lvl w:ilvl="2" w:tplc="0E94C03C">
      <w:start w:val="1"/>
      <w:numFmt w:val="bullet"/>
      <w:lvlText w:val="•"/>
      <w:lvlJc w:val="left"/>
      <w:pPr>
        <w:ind w:left="968" w:hanging="170"/>
      </w:pPr>
      <w:rPr>
        <w:rFonts w:hint="default"/>
      </w:rPr>
    </w:lvl>
    <w:lvl w:ilvl="3" w:tplc="60C00BC0">
      <w:start w:val="1"/>
      <w:numFmt w:val="bullet"/>
      <w:lvlText w:val="•"/>
      <w:lvlJc w:val="left"/>
      <w:pPr>
        <w:ind w:left="1313" w:hanging="170"/>
      </w:pPr>
      <w:rPr>
        <w:rFonts w:hint="default"/>
      </w:rPr>
    </w:lvl>
    <w:lvl w:ilvl="4" w:tplc="170EB5C6">
      <w:start w:val="1"/>
      <w:numFmt w:val="bullet"/>
      <w:lvlText w:val="•"/>
      <w:lvlJc w:val="left"/>
      <w:pPr>
        <w:ind w:left="1658" w:hanging="170"/>
      </w:pPr>
      <w:rPr>
        <w:rFonts w:hint="default"/>
      </w:rPr>
    </w:lvl>
    <w:lvl w:ilvl="5" w:tplc="0D3632B2">
      <w:start w:val="1"/>
      <w:numFmt w:val="bullet"/>
      <w:lvlText w:val="•"/>
      <w:lvlJc w:val="left"/>
      <w:pPr>
        <w:ind w:left="2003" w:hanging="170"/>
      </w:pPr>
      <w:rPr>
        <w:rFonts w:hint="default"/>
      </w:rPr>
    </w:lvl>
    <w:lvl w:ilvl="6" w:tplc="1FA8BDEE">
      <w:start w:val="1"/>
      <w:numFmt w:val="bullet"/>
      <w:lvlText w:val="•"/>
      <w:lvlJc w:val="left"/>
      <w:pPr>
        <w:ind w:left="2348" w:hanging="170"/>
      </w:pPr>
      <w:rPr>
        <w:rFonts w:hint="default"/>
      </w:rPr>
    </w:lvl>
    <w:lvl w:ilvl="7" w:tplc="D5F4756C">
      <w:start w:val="1"/>
      <w:numFmt w:val="bullet"/>
      <w:lvlText w:val="•"/>
      <w:lvlJc w:val="left"/>
      <w:pPr>
        <w:ind w:left="2693" w:hanging="170"/>
      </w:pPr>
      <w:rPr>
        <w:rFonts w:hint="default"/>
      </w:rPr>
    </w:lvl>
    <w:lvl w:ilvl="8" w:tplc="43048322">
      <w:start w:val="1"/>
      <w:numFmt w:val="bullet"/>
      <w:lvlText w:val="•"/>
      <w:lvlJc w:val="left"/>
      <w:pPr>
        <w:ind w:left="3038" w:hanging="170"/>
      </w:pPr>
      <w:rPr>
        <w:rFonts w:hint="default"/>
      </w:rPr>
    </w:lvl>
  </w:abstractNum>
  <w:abstractNum w:abstractNumId="24" w15:restartNumberingAfterBreak="0">
    <w:nsid w:val="00000019"/>
    <w:multiLevelType w:val="hybridMultilevel"/>
    <w:tmpl w:val="00000000"/>
    <w:lvl w:ilvl="0" w:tplc="7A161472">
      <w:start w:val="1"/>
      <w:numFmt w:val="bullet"/>
      <w:lvlText w:val="-"/>
      <w:lvlJc w:val="left"/>
      <w:pPr>
        <w:ind w:left="303" w:hanging="151"/>
      </w:pPr>
      <w:rPr>
        <w:rFonts w:ascii="Garamond" w:eastAsia="Garamond" w:hAnsi="Garamond" w:hint="default"/>
        <w:w w:val="98"/>
        <w:sz w:val="22"/>
        <w:szCs w:val="22"/>
      </w:rPr>
    </w:lvl>
    <w:lvl w:ilvl="1" w:tplc="DF88109A">
      <w:start w:val="1"/>
      <w:numFmt w:val="bullet"/>
      <w:lvlText w:val="•"/>
      <w:lvlJc w:val="left"/>
      <w:pPr>
        <w:ind w:left="833" w:hanging="151"/>
      </w:pPr>
      <w:rPr>
        <w:rFonts w:hint="default"/>
      </w:rPr>
    </w:lvl>
    <w:lvl w:ilvl="2" w:tplc="4EC4274C">
      <w:start w:val="1"/>
      <w:numFmt w:val="bullet"/>
      <w:lvlText w:val="•"/>
      <w:lvlJc w:val="left"/>
      <w:pPr>
        <w:ind w:left="1364" w:hanging="151"/>
      </w:pPr>
      <w:rPr>
        <w:rFonts w:hint="default"/>
      </w:rPr>
    </w:lvl>
    <w:lvl w:ilvl="3" w:tplc="D7A675F8">
      <w:start w:val="1"/>
      <w:numFmt w:val="bullet"/>
      <w:lvlText w:val="•"/>
      <w:lvlJc w:val="left"/>
      <w:pPr>
        <w:ind w:left="1894" w:hanging="151"/>
      </w:pPr>
      <w:rPr>
        <w:rFonts w:hint="default"/>
      </w:rPr>
    </w:lvl>
    <w:lvl w:ilvl="4" w:tplc="2E82AD6C">
      <w:start w:val="1"/>
      <w:numFmt w:val="bullet"/>
      <w:lvlText w:val="•"/>
      <w:lvlJc w:val="left"/>
      <w:pPr>
        <w:ind w:left="2425" w:hanging="151"/>
      </w:pPr>
      <w:rPr>
        <w:rFonts w:hint="default"/>
      </w:rPr>
    </w:lvl>
    <w:lvl w:ilvl="5" w:tplc="91AC0830">
      <w:start w:val="1"/>
      <w:numFmt w:val="bullet"/>
      <w:lvlText w:val="•"/>
      <w:lvlJc w:val="left"/>
      <w:pPr>
        <w:ind w:left="2955" w:hanging="151"/>
      </w:pPr>
      <w:rPr>
        <w:rFonts w:hint="default"/>
      </w:rPr>
    </w:lvl>
    <w:lvl w:ilvl="6" w:tplc="792CE772">
      <w:start w:val="1"/>
      <w:numFmt w:val="bullet"/>
      <w:lvlText w:val="•"/>
      <w:lvlJc w:val="left"/>
      <w:pPr>
        <w:ind w:left="3486" w:hanging="151"/>
      </w:pPr>
      <w:rPr>
        <w:rFonts w:hint="default"/>
      </w:rPr>
    </w:lvl>
    <w:lvl w:ilvl="7" w:tplc="809C534A">
      <w:start w:val="1"/>
      <w:numFmt w:val="bullet"/>
      <w:lvlText w:val="•"/>
      <w:lvlJc w:val="left"/>
      <w:pPr>
        <w:ind w:left="4016" w:hanging="151"/>
      </w:pPr>
      <w:rPr>
        <w:rFonts w:hint="default"/>
      </w:rPr>
    </w:lvl>
    <w:lvl w:ilvl="8" w:tplc="A6C8D5C6">
      <w:start w:val="1"/>
      <w:numFmt w:val="bullet"/>
      <w:lvlText w:val="•"/>
      <w:lvlJc w:val="left"/>
      <w:pPr>
        <w:ind w:left="4546" w:hanging="151"/>
      </w:pPr>
      <w:rPr>
        <w:rFonts w:hint="default"/>
      </w:rPr>
    </w:lvl>
  </w:abstractNum>
  <w:abstractNum w:abstractNumId="25" w15:restartNumberingAfterBreak="0">
    <w:nsid w:val="0000001A"/>
    <w:multiLevelType w:val="hybridMultilevel"/>
    <w:tmpl w:val="00000000"/>
    <w:lvl w:ilvl="0" w:tplc="EF1E0DE8">
      <w:start w:val="3"/>
      <w:numFmt w:val="decimal"/>
      <w:lvlText w:val="%1."/>
      <w:lvlJc w:val="left"/>
      <w:pPr>
        <w:ind w:left="603" w:hanging="301"/>
        <w:jc w:val="left"/>
      </w:pPr>
      <w:rPr>
        <w:rFonts w:ascii="Arial" w:eastAsia="Arial" w:hAnsi="Arial" w:hint="default"/>
        <w:b/>
        <w:bCs/>
        <w:spacing w:val="-2"/>
        <w:w w:val="97"/>
        <w:sz w:val="28"/>
        <w:szCs w:val="28"/>
      </w:rPr>
    </w:lvl>
    <w:lvl w:ilvl="1" w:tplc="E09EA622">
      <w:start w:val="1"/>
      <w:numFmt w:val="decimal"/>
      <w:lvlText w:val="%2."/>
      <w:lvlJc w:val="left"/>
      <w:pPr>
        <w:ind w:left="551" w:hanging="207"/>
        <w:jc w:val="left"/>
      </w:pPr>
      <w:rPr>
        <w:rFonts w:ascii="Garamond" w:eastAsia="Garamond" w:hAnsi="Garamond" w:hint="default"/>
        <w:spacing w:val="1"/>
        <w:w w:val="98"/>
        <w:sz w:val="22"/>
        <w:szCs w:val="22"/>
      </w:rPr>
    </w:lvl>
    <w:lvl w:ilvl="2" w:tplc="1996EA92">
      <w:start w:val="1"/>
      <w:numFmt w:val="bullet"/>
      <w:lvlText w:val="-"/>
      <w:lvlJc w:val="left"/>
      <w:pPr>
        <w:ind w:left="1241" w:hanging="122"/>
      </w:pPr>
      <w:rPr>
        <w:rFonts w:ascii="Garamond" w:eastAsia="Garamond" w:hAnsi="Garamond" w:hint="default"/>
        <w:w w:val="98"/>
        <w:sz w:val="22"/>
        <w:szCs w:val="22"/>
      </w:rPr>
    </w:lvl>
    <w:lvl w:ilvl="3" w:tplc="66EE2FEE">
      <w:start w:val="1"/>
      <w:numFmt w:val="bullet"/>
      <w:lvlText w:val="•"/>
      <w:lvlJc w:val="left"/>
      <w:pPr>
        <w:ind w:left="1241" w:hanging="122"/>
      </w:pPr>
      <w:rPr>
        <w:rFonts w:hint="default"/>
      </w:rPr>
    </w:lvl>
    <w:lvl w:ilvl="4" w:tplc="25FCA9FE">
      <w:start w:val="1"/>
      <w:numFmt w:val="bullet"/>
      <w:lvlText w:val="•"/>
      <w:lvlJc w:val="left"/>
      <w:pPr>
        <w:ind w:left="1022" w:hanging="122"/>
      </w:pPr>
      <w:rPr>
        <w:rFonts w:hint="default"/>
      </w:rPr>
    </w:lvl>
    <w:lvl w:ilvl="5" w:tplc="F740D7D2">
      <w:start w:val="1"/>
      <w:numFmt w:val="bullet"/>
      <w:lvlText w:val="•"/>
      <w:lvlJc w:val="left"/>
      <w:pPr>
        <w:ind w:left="804" w:hanging="122"/>
      </w:pPr>
      <w:rPr>
        <w:rFonts w:hint="default"/>
      </w:rPr>
    </w:lvl>
    <w:lvl w:ilvl="6" w:tplc="1C8683B8">
      <w:start w:val="1"/>
      <w:numFmt w:val="bullet"/>
      <w:lvlText w:val="•"/>
      <w:lvlJc w:val="left"/>
      <w:pPr>
        <w:ind w:left="585" w:hanging="122"/>
      </w:pPr>
      <w:rPr>
        <w:rFonts w:hint="default"/>
      </w:rPr>
    </w:lvl>
    <w:lvl w:ilvl="7" w:tplc="99EEDA12">
      <w:start w:val="1"/>
      <w:numFmt w:val="bullet"/>
      <w:lvlText w:val="•"/>
      <w:lvlJc w:val="left"/>
      <w:pPr>
        <w:ind w:left="367" w:hanging="122"/>
      </w:pPr>
      <w:rPr>
        <w:rFonts w:hint="default"/>
      </w:rPr>
    </w:lvl>
    <w:lvl w:ilvl="8" w:tplc="5EE29244">
      <w:start w:val="1"/>
      <w:numFmt w:val="bullet"/>
      <w:lvlText w:val="•"/>
      <w:lvlJc w:val="left"/>
      <w:pPr>
        <w:ind w:left="148" w:hanging="122"/>
      </w:pPr>
      <w:rPr>
        <w:rFonts w:hint="default"/>
      </w:rPr>
    </w:lvl>
  </w:abstractNum>
  <w:abstractNum w:abstractNumId="26" w15:restartNumberingAfterBreak="0">
    <w:nsid w:val="0000001B"/>
    <w:multiLevelType w:val="hybridMultilevel"/>
    <w:tmpl w:val="00000000"/>
    <w:lvl w:ilvl="0" w:tplc="8F52C5D6">
      <w:start w:val="4"/>
      <w:numFmt w:val="decimal"/>
      <w:lvlText w:val="%1."/>
      <w:lvlJc w:val="left"/>
      <w:pPr>
        <w:ind w:left="640" w:hanging="305"/>
        <w:jc w:val="right"/>
      </w:pPr>
      <w:rPr>
        <w:rFonts w:ascii="Arial" w:eastAsia="Arial" w:hAnsi="Arial" w:hint="default"/>
        <w:b/>
        <w:bCs/>
        <w:spacing w:val="-2"/>
        <w:w w:val="102"/>
        <w:sz w:val="27"/>
        <w:szCs w:val="27"/>
      </w:rPr>
    </w:lvl>
    <w:lvl w:ilvl="1" w:tplc="5C743E8A">
      <w:start w:val="1"/>
      <w:numFmt w:val="bullet"/>
      <w:lvlText w:val="•"/>
      <w:lvlJc w:val="left"/>
      <w:pPr>
        <w:ind w:left="1748" w:hanging="305"/>
      </w:pPr>
      <w:rPr>
        <w:rFonts w:hint="default"/>
      </w:rPr>
    </w:lvl>
    <w:lvl w:ilvl="2" w:tplc="A850B514">
      <w:start w:val="1"/>
      <w:numFmt w:val="bullet"/>
      <w:lvlText w:val="•"/>
      <w:lvlJc w:val="left"/>
      <w:pPr>
        <w:ind w:left="2857" w:hanging="305"/>
      </w:pPr>
      <w:rPr>
        <w:rFonts w:hint="default"/>
      </w:rPr>
    </w:lvl>
    <w:lvl w:ilvl="3" w:tplc="6866B1D8">
      <w:start w:val="1"/>
      <w:numFmt w:val="bullet"/>
      <w:lvlText w:val="•"/>
      <w:lvlJc w:val="left"/>
      <w:pPr>
        <w:ind w:left="3965" w:hanging="305"/>
      </w:pPr>
      <w:rPr>
        <w:rFonts w:hint="default"/>
      </w:rPr>
    </w:lvl>
    <w:lvl w:ilvl="4" w:tplc="180E2956">
      <w:start w:val="1"/>
      <w:numFmt w:val="bullet"/>
      <w:lvlText w:val="•"/>
      <w:lvlJc w:val="left"/>
      <w:pPr>
        <w:ind w:left="5074" w:hanging="305"/>
      </w:pPr>
      <w:rPr>
        <w:rFonts w:hint="default"/>
      </w:rPr>
    </w:lvl>
    <w:lvl w:ilvl="5" w:tplc="2E8CF686">
      <w:start w:val="1"/>
      <w:numFmt w:val="bullet"/>
      <w:lvlText w:val="•"/>
      <w:lvlJc w:val="left"/>
      <w:pPr>
        <w:ind w:left="6182" w:hanging="305"/>
      </w:pPr>
      <w:rPr>
        <w:rFonts w:hint="default"/>
      </w:rPr>
    </w:lvl>
    <w:lvl w:ilvl="6" w:tplc="1B98FA24">
      <w:start w:val="1"/>
      <w:numFmt w:val="bullet"/>
      <w:lvlText w:val="•"/>
      <w:lvlJc w:val="left"/>
      <w:pPr>
        <w:ind w:left="7291" w:hanging="305"/>
      </w:pPr>
      <w:rPr>
        <w:rFonts w:hint="default"/>
      </w:rPr>
    </w:lvl>
    <w:lvl w:ilvl="7" w:tplc="F1E2FA92">
      <w:start w:val="1"/>
      <w:numFmt w:val="bullet"/>
      <w:lvlText w:val="•"/>
      <w:lvlJc w:val="left"/>
      <w:pPr>
        <w:ind w:left="8399" w:hanging="305"/>
      </w:pPr>
      <w:rPr>
        <w:rFonts w:hint="default"/>
      </w:rPr>
    </w:lvl>
    <w:lvl w:ilvl="8" w:tplc="8064DCA4">
      <w:start w:val="1"/>
      <w:numFmt w:val="bullet"/>
      <w:lvlText w:val="•"/>
      <w:lvlJc w:val="left"/>
      <w:pPr>
        <w:ind w:left="9508" w:hanging="305"/>
      </w:pPr>
      <w:rPr>
        <w:rFonts w:hint="default"/>
      </w:rPr>
    </w:lvl>
  </w:abstractNum>
  <w:abstractNum w:abstractNumId="27" w15:restartNumberingAfterBreak="0">
    <w:nsid w:val="0000001C"/>
    <w:multiLevelType w:val="hybridMultilevel"/>
    <w:tmpl w:val="00000000"/>
    <w:lvl w:ilvl="0" w:tplc="D95E852E">
      <w:start w:val="1"/>
      <w:numFmt w:val="decimal"/>
      <w:lvlText w:val="%1."/>
      <w:lvlJc w:val="left"/>
      <w:pPr>
        <w:ind w:left="269" w:hanging="172"/>
        <w:jc w:val="left"/>
      </w:pPr>
      <w:rPr>
        <w:rFonts w:ascii="Garamond" w:eastAsia="Garamond" w:hAnsi="Garamond" w:hint="default"/>
        <w:sz w:val="18"/>
        <w:szCs w:val="18"/>
      </w:rPr>
    </w:lvl>
    <w:lvl w:ilvl="1" w:tplc="DFDA47C4">
      <w:start w:val="1"/>
      <w:numFmt w:val="bullet"/>
      <w:lvlText w:val="•"/>
      <w:lvlJc w:val="left"/>
      <w:pPr>
        <w:ind w:left="606" w:hanging="172"/>
      </w:pPr>
      <w:rPr>
        <w:rFonts w:hint="default"/>
      </w:rPr>
    </w:lvl>
    <w:lvl w:ilvl="2" w:tplc="B9D0D810">
      <w:start w:val="1"/>
      <w:numFmt w:val="bullet"/>
      <w:lvlText w:val="•"/>
      <w:lvlJc w:val="left"/>
      <w:pPr>
        <w:ind w:left="942" w:hanging="172"/>
      </w:pPr>
      <w:rPr>
        <w:rFonts w:hint="default"/>
      </w:rPr>
    </w:lvl>
    <w:lvl w:ilvl="3" w:tplc="59FA4382">
      <w:start w:val="1"/>
      <w:numFmt w:val="bullet"/>
      <w:lvlText w:val="•"/>
      <w:lvlJc w:val="left"/>
      <w:pPr>
        <w:ind w:left="1278" w:hanging="172"/>
      </w:pPr>
      <w:rPr>
        <w:rFonts w:hint="default"/>
      </w:rPr>
    </w:lvl>
    <w:lvl w:ilvl="4" w:tplc="3B18636C">
      <w:start w:val="1"/>
      <w:numFmt w:val="bullet"/>
      <w:lvlText w:val="•"/>
      <w:lvlJc w:val="left"/>
      <w:pPr>
        <w:ind w:left="1615" w:hanging="172"/>
      </w:pPr>
      <w:rPr>
        <w:rFonts w:hint="default"/>
      </w:rPr>
    </w:lvl>
    <w:lvl w:ilvl="5" w:tplc="8C3C4ECA">
      <w:start w:val="1"/>
      <w:numFmt w:val="bullet"/>
      <w:lvlText w:val="•"/>
      <w:lvlJc w:val="left"/>
      <w:pPr>
        <w:ind w:left="1951" w:hanging="172"/>
      </w:pPr>
      <w:rPr>
        <w:rFonts w:hint="default"/>
      </w:rPr>
    </w:lvl>
    <w:lvl w:ilvl="6" w:tplc="310E3EC2">
      <w:start w:val="1"/>
      <w:numFmt w:val="bullet"/>
      <w:lvlText w:val="•"/>
      <w:lvlJc w:val="left"/>
      <w:pPr>
        <w:ind w:left="2288" w:hanging="172"/>
      </w:pPr>
      <w:rPr>
        <w:rFonts w:hint="default"/>
      </w:rPr>
    </w:lvl>
    <w:lvl w:ilvl="7" w:tplc="FD5404C8">
      <w:start w:val="1"/>
      <w:numFmt w:val="bullet"/>
      <w:lvlText w:val="•"/>
      <w:lvlJc w:val="left"/>
      <w:pPr>
        <w:ind w:left="2624" w:hanging="172"/>
      </w:pPr>
      <w:rPr>
        <w:rFonts w:hint="default"/>
      </w:rPr>
    </w:lvl>
    <w:lvl w:ilvl="8" w:tplc="AA82A75A">
      <w:start w:val="1"/>
      <w:numFmt w:val="bullet"/>
      <w:lvlText w:val="•"/>
      <w:lvlJc w:val="left"/>
      <w:pPr>
        <w:ind w:left="2960" w:hanging="172"/>
      </w:pPr>
      <w:rPr>
        <w:rFonts w:hint="default"/>
      </w:rPr>
    </w:lvl>
  </w:abstractNum>
  <w:abstractNum w:abstractNumId="28" w15:restartNumberingAfterBreak="0">
    <w:nsid w:val="0000001D"/>
    <w:multiLevelType w:val="hybridMultilevel"/>
    <w:tmpl w:val="00000000"/>
    <w:lvl w:ilvl="0" w:tplc="9DE4B03E">
      <w:start w:val="1"/>
      <w:numFmt w:val="decimal"/>
      <w:lvlText w:val="%1."/>
      <w:lvlJc w:val="left"/>
      <w:pPr>
        <w:ind w:left="274" w:hanging="172"/>
        <w:jc w:val="left"/>
      </w:pPr>
      <w:rPr>
        <w:rFonts w:ascii="Garamond" w:eastAsia="Garamond" w:hAnsi="Garamond" w:hint="default"/>
        <w:sz w:val="18"/>
        <w:szCs w:val="18"/>
      </w:rPr>
    </w:lvl>
    <w:lvl w:ilvl="1" w:tplc="EBF0F63A">
      <w:start w:val="1"/>
      <w:numFmt w:val="bullet"/>
      <w:lvlText w:val="•"/>
      <w:lvlJc w:val="left"/>
      <w:pPr>
        <w:ind w:left="621" w:hanging="172"/>
      </w:pPr>
      <w:rPr>
        <w:rFonts w:hint="default"/>
      </w:rPr>
    </w:lvl>
    <w:lvl w:ilvl="2" w:tplc="A4A607E8">
      <w:start w:val="1"/>
      <w:numFmt w:val="bullet"/>
      <w:lvlText w:val="•"/>
      <w:lvlJc w:val="left"/>
      <w:pPr>
        <w:ind w:left="969" w:hanging="172"/>
      </w:pPr>
      <w:rPr>
        <w:rFonts w:hint="default"/>
      </w:rPr>
    </w:lvl>
    <w:lvl w:ilvl="3" w:tplc="C832DAAE">
      <w:start w:val="1"/>
      <w:numFmt w:val="bullet"/>
      <w:lvlText w:val="•"/>
      <w:lvlJc w:val="left"/>
      <w:pPr>
        <w:ind w:left="1316" w:hanging="172"/>
      </w:pPr>
      <w:rPr>
        <w:rFonts w:hint="default"/>
      </w:rPr>
    </w:lvl>
    <w:lvl w:ilvl="4" w:tplc="C2D05C18">
      <w:start w:val="1"/>
      <w:numFmt w:val="bullet"/>
      <w:lvlText w:val="•"/>
      <w:lvlJc w:val="left"/>
      <w:pPr>
        <w:ind w:left="1663" w:hanging="172"/>
      </w:pPr>
      <w:rPr>
        <w:rFonts w:hint="default"/>
      </w:rPr>
    </w:lvl>
    <w:lvl w:ilvl="5" w:tplc="8A9E39BA">
      <w:start w:val="1"/>
      <w:numFmt w:val="bullet"/>
      <w:lvlText w:val="•"/>
      <w:lvlJc w:val="left"/>
      <w:pPr>
        <w:ind w:left="2011" w:hanging="172"/>
      </w:pPr>
      <w:rPr>
        <w:rFonts w:hint="default"/>
      </w:rPr>
    </w:lvl>
    <w:lvl w:ilvl="6" w:tplc="DD9AEBE6">
      <w:start w:val="1"/>
      <w:numFmt w:val="bullet"/>
      <w:lvlText w:val="•"/>
      <w:lvlJc w:val="left"/>
      <w:pPr>
        <w:ind w:left="2358" w:hanging="172"/>
      </w:pPr>
      <w:rPr>
        <w:rFonts w:hint="default"/>
      </w:rPr>
    </w:lvl>
    <w:lvl w:ilvl="7" w:tplc="783C3B02">
      <w:start w:val="1"/>
      <w:numFmt w:val="bullet"/>
      <w:lvlText w:val="•"/>
      <w:lvlJc w:val="left"/>
      <w:pPr>
        <w:ind w:left="2705" w:hanging="172"/>
      </w:pPr>
      <w:rPr>
        <w:rFonts w:hint="default"/>
      </w:rPr>
    </w:lvl>
    <w:lvl w:ilvl="8" w:tplc="2452B064">
      <w:start w:val="1"/>
      <w:numFmt w:val="bullet"/>
      <w:lvlText w:val="•"/>
      <w:lvlJc w:val="left"/>
      <w:pPr>
        <w:ind w:left="3053" w:hanging="172"/>
      </w:pPr>
      <w:rPr>
        <w:rFonts w:hint="default"/>
      </w:rPr>
    </w:lvl>
  </w:abstractNum>
  <w:abstractNum w:abstractNumId="29" w15:restartNumberingAfterBreak="0">
    <w:nsid w:val="0000001E"/>
    <w:multiLevelType w:val="hybridMultilevel"/>
    <w:tmpl w:val="00000000"/>
    <w:lvl w:ilvl="0" w:tplc="0770D76C">
      <w:start w:val="1"/>
      <w:numFmt w:val="decimal"/>
      <w:lvlText w:val="%1."/>
      <w:lvlJc w:val="left"/>
      <w:pPr>
        <w:ind w:left="269" w:hanging="172"/>
        <w:jc w:val="left"/>
      </w:pPr>
      <w:rPr>
        <w:rFonts w:ascii="Garamond" w:eastAsia="Garamond" w:hAnsi="Garamond" w:hint="default"/>
        <w:sz w:val="18"/>
        <w:szCs w:val="18"/>
      </w:rPr>
    </w:lvl>
    <w:lvl w:ilvl="1" w:tplc="C368FA38">
      <w:start w:val="1"/>
      <w:numFmt w:val="bullet"/>
      <w:lvlText w:val="•"/>
      <w:lvlJc w:val="left"/>
      <w:pPr>
        <w:ind w:left="606" w:hanging="172"/>
      </w:pPr>
      <w:rPr>
        <w:rFonts w:hint="default"/>
      </w:rPr>
    </w:lvl>
    <w:lvl w:ilvl="2" w:tplc="FA9E2990">
      <w:start w:val="1"/>
      <w:numFmt w:val="bullet"/>
      <w:lvlText w:val="•"/>
      <w:lvlJc w:val="left"/>
      <w:pPr>
        <w:ind w:left="942" w:hanging="172"/>
      </w:pPr>
      <w:rPr>
        <w:rFonts w:hint="default"/>
      </w:rPr>
    </w:lvl>
    <w:lvl w:ilvl="3" w:tplc="F96C2BCC">
      <w:start w:val="1"/>
      <w:numFmt w:val="bullet"/>
      <w:lvlText w:val="•"/>
      <w:lvlJc w:val="left"/>
      <w:pPr>
        <w:ind w:left="1278" w:hanging="172"/>
      </w:pPr>
      <w:rPr>
        <w:rFonts w:hint="default"/>
      </w:rPr>
    </w:lvl>
    <w:lvl w:ilvl="4" w:tplc="87F2AF1E">
      <w:start w:val="1"/>
      <w:numFmt w:val="bullet"/>
      <w:lvlText w:val="•"/>
      <w:lvlJc w:val="left"/>
      <w:pPr>
        <w:ind w:left="1615" w:hanging="172"/>
      </w:pPr>
      <w:rPr>
        <w:rFonts w:hint="default"/>
      </w:rPr>
    </w:lvl>
    <w:lvl w:ilvl="5" w:tplc="A7889E90">
      <w:start w:val="1"/>
      <w:numFmt w:val="bullet"/>
      <w:lvlText w:val="•"/>
      <w:lvlJc w:val="left"/>
      <w:pPr>
        <w:ind w:left="1951" w:hanging="172"/>
      </w:pPr>
      <w:rPr>
        <w:rFonts w:hint="default"/>
      </w:rPr>
    </w:lvl>
    <w:lvl w:ilvl="6" w:tplc="95C640C6">
      <w:start w:val="1"/>
      <w:numFmt w:val="bullet"/>
      <w:lvlText w:val="•"/>
      <w:lvlJc w:val="left"/>
      <w:pPr>
        <w:ind w:left="2288" w:hanging="172"/>
      </w:pPr>
      <w:rPr>
        <w:rFonts w:hint="default"/>
      </w:rPr>
    </w:lvl>
    <w:lvl w:ilvl="7" w:tplc="7B12CCDE">
      <w:start w:val="1"/>
      <w:numFmt w:val="bullet"/>
      <w:lvlText w:val="•"/>
      <w:lvlJc w:val="left"/>
      <w:pPr>
        <w:ind w:left="2624" w:hanging="172"/>
      </w:pPr>
      <w:rPr>
        <w:rFonts w:hint="default"/>
      </w:rPr>
    </w:lvl>
    <w:lvl w:ilvl="8" w:tplc="E33862E0">
      <w:start w:val="1"/>
      <w:numFmt w:val="bullet"/>
      <w:lvlText w:val="•"/>
      <w:lvlJc w:val="left"/>
      <w:pPr>
        <w:ind w:left="2960" w:hanging="172"/>
      </w:pPr>
      <w:rPr>
        <w:rFonts w:hint="default"/>
      </w:rPr>
    </w:lvl>
  </w:abstractNum>
  <w:abstractNum w:abstractNumId="30" w15:restartNumberingAfterBreak="0">
    <w:nsid w:val="0000001F"/>
    <w:multiLevelType w:val="hybridMultilevel"/>
    <w:tmpl w:val="00000000"/>
    <w:lvl w:ilvl="0" w:tplc="F54AD9D6">
      <w:start w:val="1"/>
      <w:numFmt w:val="decimal"/>
      <w:lvlText w:val="%1."/>
      <w:lvlJc w:val="left"/>
      <w:pPr>
        <w:ind w:left="274" w:hanging="172"/>
        <w:jc w:val="left"/>
      </w:pPr>
      <w:rPr>
        <w:rFonts w:ascii="Garamond" w:eastAsia="Garamond" w:hAnsi="Garamond" w:hint="default"/>
        <w:sz w:val="18"/>
        <w:szCs w:val="18"/>
      </w:rPr>
    </w:lvl>
    <w:lvl w:ilvl="1" w:tplc="6CEAD156">
      <w:start w:val="1"/>
      <w:numFmt w:val="bullet"/>
      <w:lvlText w:val="•"/>
      <w:lvlJc w:val="left"/>
      <w:pPr>
        <w:ind w:left="621" w:hanging="172"/>
      </w:pPr>
      <w:rPr>
        <w:rFonts w:hint="default"/>
      </w:rPr>
    </w:lvl>
    <w:lvl w:ilvl="2" w:tplc="49A6E4DE">
      <w:start w:val="1"/>
      <w:numFmt w:val="bullet"/>
      <w:lvlText w:val="•"/>
      <w:lvlJc w:val="left"/>
      <w:pPr>
        <w:ind w:left="969" w:hanging="172"/>
      </w:pPr>
      <w:rPr>
        <w:rFonts w:hint="default"/>
      </w:rPr>
    </w:lvl>
    <w:lvl w:ilvl="3" w:tplc="B90A6C36">
      <w:start w:val="1"/>
      <w:numFmt w:val="bullet"/>
      <w:lvlText w:val="•"/>
      <w:lvlJc w:val="left"/>
      <w:pPr>
        <w:ind w:left="1316" w:hanging="172"/>
      </w:pPr>
      <w:rPr>
        <w:rFonts w:hint="default"/>
      </w:rPr>
    </w:lvl>
    <w:lvl w:ilvl="4" w:tplc="E2AA2546">
      <w:start w:val="1"/>
      <w:numFmt w:val="bullet"/>
      <w:lvlText w:val="•"/>
      <w:lvlJc w:val="left"/>
      <w:pPr>
        <w:ind w:left="1663" w:hanging="172"/>
      </w:pPr>
      <w:rPr>
        <w:rFonts w:hint="default"/>
      </w:rPr>
    </w:lvl>
    <w:lvl w:ilvl="5" w:tplc="35C6515E">
      <w:start w:val="1"/>
      <w:numFmt w:val="bullet"/>
      <w:lvlText w:val="•"/>
      <w:lvlJc w:val="left"/>
      <w:pPr>
        <w:ind w:left="2011" w:hanging="172"/>
      </w:pPr>
      <w:rPr>
        <w:rFonts w:hint="default"/>
      </w:rPr>
    </w:lvl>
    <w:lvl w:ilvl="6" w:tplc="09B6D832">
      <w:start w:val="1"/>
      <w:numFmt w:val="bullet"/>
      <w:lvlText w:val="•"/>
      <w:lvlJc w:val="left"/>
      <w:pPr>
        <w:ind w:left="2358" w:hanging="172"/>
      </w:pPr>
      <w:rPr>
        <w:rFonts w:hint="default"/>
      </w:rPr>
    </w:lvl>
    <w:lvl w:ilvl="7" w:tplc="A4B8A024">
      <w:start w:val="1"/>
      <w:numFmt w:val="bullet"/>
      <w:lvlText w:val="•"/>
      <w:lvlJc w:val="left"/>
      <w:pPr>
        <w:ind w:left="2705" w:hanging="172"/>
      </w:pPr>
      <w:rPr>
        <w:rFonts w:hint="default"/>
      </w:rPr>
    </w:lvl>
    <w:lvl w:ilvl="8" w:tplc="0480F968">
      <w:start w:val="1"/>
      <w:numFmt w:val="bullet"/>
      <w:lvlText w:val="•"/>
      <w:lvlJc w:val="left"/>
      <w:pPr>
        <w:ind w:left="3053" w:hanging="172"/>
      </w:pPr>
      <w:rPr>
        <w:rFonts w:hint="default"/>
      </w:rPr>
    </w:lvl>
  </w:abstractNum>
  <w:abstractNum w:abstractNumId="31" w15:restartNumberingAfterBreak="0">
    <w:nsid w:val="00000020"/>
    <w:multiLevelType w:val="hybridMultilevel"/>
    <w:tmpl w:val="00000000"/>
    <w:lvl w:ilvl="0" w:tplc="FC4481AC">
      <w:start w:val="1"/>
      <w:numFmt w:val="decimal"/>
      <w:lvlText w:val="%1."/>
      <w:lvlJc w:val="left"/>
      <w:pPr>
        <w:ind w:left="98" w:hanging="172"/>
        <w:jc w:val="left"/>
      </w:pPr>
      <w:rPr>
        <w:rFonts w:ascii="Garamond" w:eastAsia="Garamond" w:hAnsi="Garamond" w:hint="default"/>
        <w:sz w:val="18"/>
        <w:szCs w:val="18"/>
      </w:rPr>
    </w:lvl>
    <w:lvl w:ilvl="1" w:tplc="3A82F5AE">
      <w:start w:val="1"/>
      <w:numFmt w:val="bullet"/>
      <w:lvlText w:val="•"/>
      <w:lvlJc w:val="left"/>
      <w:pPr>
        <w:ind w:left="452" w:hanging="172"/>
      </w:pPr>
      <w:rPr>
        <w:rFonts w:hint="default"/>
      </w:rPr>
    </w:lvl>
    <w:lvl w:ilvl="2" w:tplc="D308661E">
      <w:start w:val="1"/>
      <w:numFmt w:val="bullet"/>
      <w:lvlText w:val="•"/>
      <w:lvlJc w:val="left"/>
      <w:pPr>
        <w:ind w:left="805" w:hanging="172"/>
      </w:pPr>
      <w:rPr>
        <w:rFonts w:hint="default"/>
      </w:rPr>
    </w:lvl>
    <w:lvl w:ilvl="3" w:tplc="E9F856F6">
      <w:start w:val="1"/>
      <w:numFmt w:val="bullet"/>
      <w:lvlText w:val="•"/>
      <w:lvlJc w:val="left"/>
      <w:pPr>
        <w:ind w:left="1159" w:hanging="172"/>
      </w:pPr>
      <w:rPr>
        <w:rFonts w:hint="default"/>
      </w:rPr>
    </w:lvl>
    <w:lvl w:ilvl="4" w:tplc="6EEA7190">
      <w:start w:val="1"/>
      <w:numFmt w:val="bullet"/>
      <w:lvlText w:val="•"/>
      <w:lvlJc w:val="left"/>
      <w:pPr>
        <w:ind w:left="1512" w:hanging="172"/>
      </w:pPr>
      <w:rPr>
        <w:rFonts w:hint="default"/>
      </w:rPr>
    </w:lvl>
    <w:lvl w:ilvl="5" w:tplc="09C888A4">
      <w:start w:val="1"/>
      <w:numFmt w:val="bullet"/>
      <w:lvlText w:val="•"/>
      <w:lvlJc w:val="left"/>
      <w:pPr>
        <w:ind w:left="1866" w:hanging="172"/>
      </w:pPr>
      <w:rPr>
        <w:rFonts w:hint="default"/>
      </w:rPr>
    </w:lvl>
    <w:lvl w:ilvl="6" w:tplc="76D0A702">
      <w:start w:val="1"/>
      <w:numFmt w:val="bullet"/>
      <w:lvlText w:val="•"/>
      <w:lvlJc w:val="left"/>
      <w:pPr>
        <w:ind w:left="2219" w:hanging="172"/>
      </w:pPr>
      <w:rPr>
        <w:rFonts w:hint="default"/>
      </w:rPr>
    </w:lvl>
    <w:lvl w:ilvl="7" w:tplc="772092DE">
      <w:start w:val="1"/>
      <w:numFmt w:val="bullet"/>
      <w:lvlText w:val="•"/>
      <w:lvlJc w:val="left"/>
      <w:pPr>
        <w:ind w:left="2573" w:hanging="172"/>
      </w:pPr>
      <w:rPr>
        <w:rFonts w:hint="default"/>
      </w:rPr>
    </w:lvl>
    <w:lvl w:ilvl="8" w:tplc="DBF84B5C">
      <w:start w:val="1"/>
      <w:numFmt w:val="bullet"/>
      <w:lvlText w:val="•"/>
      <w:lvlJc w:val="left"/>
      <w:pPr>
        <w:ind w:left="2926" w:hanging="172"/>
      </w:pPr>
      <w:rPr>
        <w:rFonts w:hint="default"/>
      </w:rPr>
    </w:lvl>
  </w:abstractNum>
  <w:abstractNum w:abstractNumId="32" w15:restartNumberingAfterBreak="0">
    <w:nsid w:val="00000021"/>
    <w:multiLevelType w:val="hybridMultilevel"/>
    <w:tmpl w:val="00000000"/>
    <w:lvl w:ilvl="0" w:tplc="B78AAB0A">
      <w:start w:val="1"/>
      <w:numFmt w:val="decimal"/>
      <w:lvlText w:val="%1."/>
      <w:lvlJc w:val="left"/>
      <w:pPr>
        <w:ind w:left="103" w:hanging="172"/>
        <w:jc w:val="left"/>
      </w:pPr>
      <w:rPr>
        <w:rFonts w:ascii="Garamond" w:eastAsia="Garamond" w:hAnsi="Garamond" w:hint="default"/>
        <w:sz w:val="18"/>
        <w:szCs w:val="18"/>
      </w:rPr>
    </w:lvl>
    <w:lvl w:ilvl="1" w:tplc="21F89A04">
      <w:start w:val="1"/>
      <w:numFmt w:val="bullet"/>
      <w:lvlText w:val="•"/>
      <w:lvlJc w:val="left"/>
      <w:pPr>
        <w:ind w:left="467" w:hanging="172"/>
      </w:pPr>
      <w:rPr>
        <w:rFonts w:hint="default"/>
      </w:rPr>
    </w:lvl>
    <w:lvl w:ilvl="2" w:tplc="08E69FF6">
      <w:start w:val="1"/>
      <w:numFmt w:val="bullet"/>
      <w:lvlText w:val="•"/>
      <w:lvlJc w:val="left"/>
      <w:pPr>
        <w:ind w:left="832" w:hanging="172"/>
      </w:pPr>
      <w:rPr>
        <w:rFonts w:hint="default"/>
      </w:rPr>
    </w:lvl>
    <w:lvl w:ilvl="3" w:tplc="33D01C76">
      <w:start w:val="1"/>
      <w:numFmt w:val="bullet"/>
      <w:lvlText w:val="•"/>
      <w:lvlJc w:val="left"/>
      <w:pPr>
        <w:ind w:left="1196" w:hanging="172"/>
      </w:pPr>
      <w:rPr>
        <w:rFonts w:hint="default"/>
      </w:rPr>
    </w:lvl>
    <w:lvl w:ilvl="4" w:tplc="415836E6">
      <w:start w:val="1"/>
      <w:numFmt w:val="bullet"/>
      <w:lvlText w:val="•"/>
      <w:lvlJc w:val="left"/>
      <w:pPr>
        <w:ind w:left="1561" w:hanging="172"/>
      </w:pPr>
      <w:rPr>
        <w:rFonts w:hint="default"/>
      </w:rPr>
    </w:lvl>
    <w:lvl w:ilvl="5" w:tplc="A864AF52">
      <w:start w:val="1"/>
      <w:numFmt w:val="bullet"/>
      <w:lvlText w:val="•"/>
      <w:lvlJc w:val="left"/>
      <w:pPr>
        <w:ind w:left="1925" w:hanging="172"/>
      </w:pPr>
      <w:rPr>
        <w:rFonts w:hint="default"/>
      </w:rPr>
    </w:lvl>
    <w:lvl w:ilvl="6" w:tplc="7626158A">
      <w:start w:val="1"/>
      <w:numFmt w:val="bullet"/>
      <w:lvlText w:val="•"/>
      <w:lvlJc w:val="left"/>
      <w:pPr>
        <w:ind w:left="2290" w:hanging="172"/>
      </w:pPr>
      <w:rPr>
        <w:rFonts w:hint="default"/>
      </w:rPr>
    </w:lvl>
    <w:lvl w:ilvl="7" w:tplc="B9160D7C">
      <w:start w:val="1"/>
      <w:numFmt w:val="bullet"/>
      <w:lvlText w:val="•"/>
      <w:lvlJc w:val="left"/>
      <w:pPr>
        <w:ind w:left="2654" w:hanging="172"/>
      </w:pPr>
      <w:rPr>
        <w:rFonts w:hint="default"/>
      </w:rPr>
    </w:lvl>
    <w:lvl w:ilvl="8" w:tplc="B336A144">
      <w:start w:val="1"/>
      <w:numFmt w:val="bullet"/>
      <w:lvlText w:val="•"/>
      <w:lvlJc w:val="left"/>
      <w:pPr>
        <w:ind w:left="3018" w:hanging="172"/>
      </w:pPr>
      <w:rPr>
        <w:rFonts w:hint="default"/>
      </w:rPr>
    </w:lvl>
  </w:abstractNum>
  <w:abstractNum w:abstractNumId="33" w15:restartNumberingAfterBreak="0">
    <w:nsid w:val="00000022"/>
    <w:multiLevelType w:val="hybridMultilevel"/>
    <w:tmpl w:val="00000000"/>
    <w:lvl w:ilvl="0" w:tplc="DD602544">
      <w:start w:val="1"/>
      <w:numFmt w:val="decimal"/>
      <w:lvlText w:val="%1."/>
      <w:lvlJc w:val="left"/>
      <w:pPr>
        <w:ind w:left="269" w:hanging="172"/>
        <w:jc w:val="left"/>
      </w:pPr>
      <w:rPr>
        <w:rFonts w:ascii="Garamond" w:eastAsia="Garamond" w:hAnsi="Garamond" w:hint="default"/>
        <w:sz w:val="18"/>
        <w:szCs w:val="18"/>
      </w:rPr>
    </w:lvl>
    <w:lvl w:ilvl="1" w:tplc="FF5C13BA">
      <w:start w:val="1"/>
      <w:numFmt w:val="bullet"/>
      <w:lvlText w:val="•"/>
      <w:lvlJc w:val="left"/>
      <w:pPr>
        <w:ind w:left="606" w:hanging="172"/>
      </w:pPr>
      <w:rPr>
        <w:rFonts w:hint="default"/>
      </w:rPr>
    </w:lvl>
    <w:lvl w:ilvl="2" w:tplc="2ADA5EE4">
      <w:start w:val="1"/>
      <w:numFmt w:val="bullet"/>
      <w:lvlText w:val="•"/>
      <w:lvlJc w:val="left"/>
      <w:pPr>
        <w:ind w:left="942" w:hanging="172"/>
      </w:pPr>
      <w:rPr>
        <w:rFonts w:hint="default"/>
      </w:rPr>
    </w:lvl>
    <w:lvl w:ilvl="3" w:tplc="CD0869AE">
      <w:start w:val="1"/>
      <w:numFmt w:val="bullet"/>
      <w:lvlText w:val="•"/>
      <w:lvlJc w:val="left"/>
      <w:pPr>
        <w:ind w:left="1278" w:hanging="172"/>
      </w:pPr>
      <w:rPr>
        <w:rFonts w:hint="default"/>
      </w:rPr>
    </w:lvl>
    <w:lvl w:ilvl="4" w:tplc="B78E7B86">
      <w:start w:val="1"/>
      <w:numFmt w:val="bullet"/>
      <w:lvlText w:val="•"/>
      <w:lvlJc w:val="left"/>
      <w:pPr>
        <w:ind w:left="1615" w:hanging="172"/>
      </w:pPr>
      <w:rPr>
        <w:rFonts w:hint="default"/>
      </w:rPr>
    </w:lvl>
    <w:lvl w:ilvl="5" w:tplc="43B2798E">
      <w:start w:val="1"/>
      <w:numFmt w:val="bullet"/>
      <w:lvlText w:val="•"/>
      <w:lvlJc w:val="left"/>
      <w:pPr>
        <w:ind w:left="1951" w:hanging="172"/>
      </w:pPr>
      <w:rPr>
        <w:rFonts w:hint="default"/>
      </w:rPr>
    </w:lvl>
    <w:lvl w:ilvl="6" w:tplc="AEFEE632">
      <w:start w:val="1"/>
      <w:numFmt w:val="bullet"/>
      <w:lvlText w:val="•"/>
      <w:lvlJc w:val="left"/>
      <w:pPr>
        <w:ind w:left="2288" w:hanging="172"/>
      </w:pPr>
      <w:rPr>
        <w:rFonts w:hint="default"/>
      </w:rPr>
    </w:lvl>
    <w:lvl w:ilvl="7" w:tplc="A4086ADC">
      <w:start w:val="1"/>
      <w:numFmt w:val="bullet"/>
      <w:lvlText w:val="•"/>
      <w:lvlJc w:val="left"/>
      <w:pPr>
        <w:ind w:left="2624" w:hanging="172"/>
      </w:pPr>
      <w:rPr>
        <w:rFonts w:hint="default"/>
      </w:rPr>
    </w:lvl>
    <w:lvl w:ilvl="8" w:tplc="EC5C1E22">
      <w:start w:val="1"/>
      <w:numFmt w:val="bullet"/>
      <w:lvlText w:val="•"/>
      <w:lvlJc w:val="left"/>
      <w:pPr>
        <w:ind w:left="2960" w:hanging="172"/>
      </w:pPr>
      <w:rPr>
        <w:rFonts w:hint="default"/>
      </w:rPr>
    </w:lvl>
  </w:abstractNum>
  <w:abstractNum w:abstractNumId="34" w15:restartNumberingAfterBreak="0">
    <w:nsid w:val="00000023"/>
    <w:multiLevelType w:val="hybridMultilevel"/>
    <w:tmpl w:val="00000000"/>
    <w:lvl w:ilvl="0" w:tplc="83106E56">
      <w:start w:val="1"/>
      <w:numFmt w:val="decimal"/>
      <w:lvlText w:val="%1."/>
      <w:lvlJc w:val="left"/>
      <w:pPr>
        <w:ind w:left="274" w:hanging="172"/>
        <w:jc w:val="left"/>
      </w:pPr>
      <w:rPr>
        <w:rFonts w:ascii="Garamond" w:eastAsia="Garamond" w:hAnsi="Garamond" w:hint="default"/>
        <w:sz w:val="18"/>
        <w:szCs w:val="18"/>
      </w:rPr>
    </w:lvl>
    <w:lvl w:ilvl="1" w:tplc="613475AE">
      <w:start w:val="1"/>
      <w:numFmt w:val="bullet"/>
      <w:lvlText w:val="•"/>
      <w:lvlJc w:val="left"/>
      <w:pPr>
        <w:ind w:left="621" w:hanging="172"/>
      </w:pPr>
      <w:rPr>
        <w:rFonts w:hint="default"/>
      </w:rPr>
    </w:lvl>
    <w:lvl w:ilvl="2" w:tplc="3444946E">
      <w:start w:val="1"/>
      <w:numFmt w:val="bullet"/>
      <w:lvlText w:val="•"/>
      <w:lvlJc w:val="left"/>
      <w:pPr>
        <w:ind w:left="969" w:hanging="172"/>
      </w:pPr>
      <w:rPr>
        <w:rFonts w:hint="default"/>
      </w:rPr>
    </w:lvl>
    <w:lvl w:ilvl="3" w:tplc="B038CF76">
      <w:start w:val="1"/>
      <w:numFmt w:val="bullet"/>
      <w:lvlText w:val="•"/>
      <w:lvlJc w:val="left"/>
      <w:pPr>
        <w:ind w:left="1316" w:hanging="172"/>
      </w:pPr>
      <w:rPr>
        <w:rFonts w:hint="default"/>
      </w:rPr>
    </w:lvl>
    <w:lvl w:ilvl="4" w:tplc="77F20C2E">
      <w:start w:val="1"/>
      <w:numFmt w:val="bullet"/>
      <w:lvlText w:val="•"/>
      <w:lvlJc w:val="left"/>
      <w:pPr>
        <w:ind w:left="1663" w:hanging="172"/>
      </w:pPr>
      <w:rPr>
        <w:rFonts w:hint="default"/>
      </w:rPr>
    </w:lvl>
    <w:lvl w:ilvl="5" w:tplc="7A9C59BE">
      <w:start w:val="1"/>
      <w:numFmt w:val="bullet"/>
      <w:lvlText w:val="•"/>
      <w:lvlJc w:val="left"/>
      <w:pPr>
        <w:ind w:left="2011" w:hanging="172"/>
      </w:pPr>
      <w:rPr>
        <w:rFonts w:hint="default"/>
      </w:rPr>
    </w:lvl>
    <w:lvl w:ilvl="6" w:tplc="63148926">
      <w:start w:val="1"/>
      <w:numFmt w:val="bullet"/>
      <w:lvlText w:val="•"/>
      <w:lvlJc w:val="left"/>
      <w:pPr>
        <w:ind w:left="2358" w:hanging="172"/>
      </w:pPr>
      <w:rPr>
        <w:rFonts w:hint="default"/>
      </w:rPr>
    </w:lvl>
    <w:lvl w:ilvl="7" w:tplc="222C4908">
      <w:start w:val="1"/>
      <w:numFmt w:val="bullet"/>
      <w:lvlText w:val="•"/>
      <w:lvlJc w:val="left"/>
      <w:pPr>
        <w:ind w:left="2705" w:hanging="172"/>
      </w:pPr>
      <w:rPr>
        <w:rFonts w:hint="default"/>
      </w:rPr>
    </w:lvl>
    <w:lvl w:ilvl="8" w:tplc="48AECB84">
      <w:start w:val="1"/>
      <w:numFmt w:val="bullet"/>
      <w:lvlText w:val="•"/>
      <w:lvlJc w:val="left"/>
      <w:pPr>
        <w:ind w:left="3053" w:hanging="172"/>
      </w:pPr>
      <w:rPr>
        <w:rFonts w:hint="default"/>
      </w:rPr>
    </w:lvl>
  </w:abstractNum>
  <w:abstractNum w:abstractNumId="35" w15:restartNumberingAfterBreak="0">
    <w:nsid w:val="00000024"/>
    <w:multiLevelType w:val="hybridMultilevel"/>
    <w:tmpl w:val="00000000"/>
    <w:lvl w:ilvl="0" w:tplc="22B02C4C">
      <w:start w:val="1"/>
      <w:numFmt w:val="decimal"/>
      <w:lvlText w:val="%1."/>
      <w:lvlJc w:val="left"/>
      <w:pPr>
        <w:ind w:left="269" w:hanging="172"/>
        <w:jc w:val="left"/>
      </w:pPr>
      <w:rPr>
        <w:rFonts w:ascii="Garamond" w:eastAsia="Garamond" w:hAnsi="Garamond" w:hint="default"/>
        <w:sz w:val="18"/>
        <w:szCs w:val="18"/>
      </w:rPr>
    </w:lvl>
    <w:lvl w:ilvl="1" w:tplc="E22664FA">
      <w:start w:val="1"/>
      <w:numFmt w:val="bullet"/>
      <w:lvlText w:val="•"/>
      <w:lvlJc w:val="left"/>
      <w:pPr>
        <w:ind w:left="606" w:hanging="172"/>
      </w:pPr>
      <w:rPr>
        <w:rFonts w:hint="default"/>
      </w:rPr>
    </w:lvl>
    <w:lvl w:ilvl="2" w:tplc="43BE2D82">
      <w:start w:val="1"/>
      <w:numFmt w:val="bullet"/>
      <w:lvlText w:val="•"/>
      <w:lvlJc w:val="left"/>
      <w:pPr>
        <w:ind w:left="942" w:hanging="172"/>
      </w:pPr>
      <w:rPr>
        <w:rFonts w:hint="default"/>
      </w:rPr>
    </w:lvl>
    <w:lvl w:ilvl="3" w:tplc="33ACC222">
      <w:start w:val="1"/>
      <w:numFmt w:val="bullet"/>
      <w:lvlText w:val="•"/>
      <w:lvlJc w:val="left"/>
      <w:pPr>
        <w:ind w:left="1278" w:hanging="172"/>
      </w:pPr>
      <w:rPr>
        <w:rFonts w:hint="default"/>
      </w:rPr>
    </w:lvl>
    <w:lvl w:ilvl="4" w:tplc="277898AC">
      <w:start w:val="1"/>
      <w:numFmt w:val="bullet"/>
      <w:lvlText w:val="•"/>
      <w:lvlJc w:val="left"/>
      <w:pPr>
        <w:ind w:left="1615" w:hanging="172"/>
      </w:pPr>
      <w:rPr>
        <w:rFonts w:hint="default"/>
      </w:rPr>
    </w:lvl>
    <w:lvl w:ilvl="5" w:tplc="A47A5F80">
      <w:start w:val="1"/>
      <w:numFmt w:val="bullet"/>
      <w:lvlText w:val="•"/>
      <w:lvlJc w:val="left"/>
      <w:pPr>
        <w:ind w:left="1951" w:hanging="172"/>
      </w:pPr>
      <w:rPr>
        <w:rFonts w:hint="default"/>
      </w:rPr>
    </w:lvl>
    <w:lvl w:ilvl="6" w:tplc="1B4EFADA">
      <w:start w:val="1"/>
      <w:numFmt w:val="bullet"/>
      <w:lvlText w:val="•"/>
      <w:lvlJc w:val="left"/>
      <w:pPr>
        <w:ind w:left="2288" w:hanging="172"/>
      </w:pPr>
      <w:rPr>
        <w:rFonts w:hint="default"/>
      </w:rPr>
    </w:lvl>
    <w:lvl w:ilvl="7" w:tplc="32F8E236">
      <w:start w:val="1"/>
      <w:numFmt w:val="bullet"/>
      <w:lvlText w:val="•"/>
      <w:lvlJc w:val="left"/>
      <w:pPr>
        <w:ind w:left="2624" w:hanging="172"/>
      </w:pPr>
      <w:rPr>
        <w:rFonts w:hint="default"/>
      </w:rPr>
    </w:lvl>
    <w:lvl w:ilvl="8" w:tplc="D478B0AE">
      <w:start w:val="1"/>
      <w:numFmt w:val="bullet"/>
      <w:lvlText w:val="•"/>
      <w:lvlJc w:val="left"/>
      <w:pPr>
        <w:ind w:left="2960" w:hanging="172"/>
      </w:pPr>
      <w:rPr>
        <w:rFonts w:hint="default"/>
      </w:rPr>
    </w:lvl>
  </w:abstractNum>
  <w:abstractNum w:abstractNumId="36" w15:restartNumberingAfterBreak="0">
    <w:nsid w:val="00000025"/>
    <w:multiLevelType w:val="hybridMultilevel"/>
    <w:tmpl w:val="00000000"/>
    <w:lvl w:ilvl="0" w:tplc="4CE69182">
      <w:start w:val="1"/>
      <w:numFmt w:val="decimal"/>
      <w:lvlText w:val="%1."/>
      <w:lvlJc w:val="left"/>
      <w:pPr>
        <w:ind w:left="274" w:hanging="172"/>
        <w:jc w:val="left"/>
      </w:pPr>
      <w:rPr>
        <w:rFonts w:ascii="Garamond" w:eastAsia="Garamond" w:hAnsi="Garamond" w:hint="default"/>
        <w:sz w:val="18"/>
        <w:szCs w:val="18"/>
      </w:rPr>
    </w:lvl>
    <w:lvl w:ilvl="1" w:tplc="8E68B29C">
      <w:start w:val="1"/>
      <w:numFmt w:val="bullet"/>
      <w:lvlText w:val="•"/>
      <w:lvlJc w:val="left"/>
      <w:pPr>
        <w:ind w:left="621" w:hanging="172"/>
      </w:pPr>
      <w:rPr>
        <w:rFonts w:hint="default"/>
      </w:rPr>
    </w:lvl>
    <w:lvl w:ilvl="2" w:tplc="98BCF47E">
      <w:start w:val="1"/>
      <w:numFmt w:val="bullet"/>
      <w:lvlText w:val="•"/>
      <w:lvlJc w:val="left"/>
      <w:pPr>
        <w:ind w:left="969" w:hanging="172"/>
      </w:pPr>
      <w:rPr>
        <w:rFonts w:hint="default"/>
      </w:rPr>
    </w:lvl>
    <w:lvl w:ilvl="3" w:tplc="2D661BC0">
      <w:start w:val="1"/>
      <w:numFmt w:val="bullet"/>
      <w:lvlText w:val="•"/>
      <w:lvlJc w:val="left"/>
      <w:pPr>
        <w:ind w:left="1316" w:hanging="172"/>
      </w:pPr>
      <w:rPr>
        <w:rFonts w:hint="default"/>
      </w:rPr>
    </w:lvl>
    <w:lvl w:ilvl="4" w:tplc="E0524508">
      <w:start w:val="1"/>
      <w:numFmt w:val="bullet"/>
      <w:lvlText w:val="•"/>
      <w:lvlJc w:val="left"/>
      <w:pPr>
        <w:ind w:left="1663" w:hanging="172"/>
      </w:pPr>
      <w:rPr>
        <w:rFonts w:hint="default"/>
      </w:rPr>
    </w:lvl>
    <w:lvl w:ilvl="5" w:tplc="9ACC24DA">
      <w:start w:val="1"/>
      <w:numFmt w:val="bullet"/>
      <w:lvlText w:val="•"/>
      <w:lvlJc w:val="left"/>
      <w:pPr>
        <w:ind w:left="2011" w:hanging="172"/>
      </w:pPr>
      <w:rPr>
        <w:rFonts w:hint="default"/>
      </w:rPr>
    </w:lvl>
    <w:lvl w:ilvl="6" w:tplc="3F10A4AE">
      <w:start w:val="1"/>
      <w:numFmt w:val="bullet"/>
      <w:lvlText w:val="•"/>
      <w:lvlJc w:val="left"/>
      <w:pPr>
        <w:ind w:left="2358" w:hanging="172"/>
      </w:pPr>
      <w:rPr>
        <w:rFonts w:hint="default"/>
      </w:rPr>
    </w:lvl>
    <w:lvl w:ilvl="7" w:tplc="49E6729E">
      <w:start w:val="1"/>
      <w:numFmt w:val="bullet"/>
      <w:lvlText w:val="•"/>
      <w:lvlJc w:val="left"/>
      <w:pPr>
        <w:ind w:left="2705" w:hanging="172"/>
      </w:pPr>
      <w:rPr>
        <w:rFonts w:hint="default"/>
      </w:rPr>
    </w:lvl>
    <w:lvl w:ilvl="8" w:tplc="8C06606E">
      <w:start w:val="1"/>
      <w:numFmt w:val="bullet"/>
      <w:lvlText w:val="•"/>
      <w:lvlJc w:val="left"/>
      <w:pPr>
        <w:ind w:left="3053" w:hanging="172"/>
      </w:pPr>
      <w:rPr>
        <w:rFonts w:hint="default"/>
      </w:rPr>
    </w:lvl>
  </w:abstractNum>
  <w:abstractNum w:abstractNumId="37" w15:restartNumberingAfterBreak="0">
    <w:nsid w:val="00000026"/>
    <w:multiLevelType w:val="hybridMultilevel"/>
    <w:tmpl w:val="00000000"/>
    <w:lvl w:ilvl="0" w:tplc="A9187932">
      <w:start w:val="1"/>
      <w:numFmt w:val="bullet"/>
      <w:lvlText w:val="-"/>
      <w:lvlJc w:val="left"/>
      <w:pPr>
        <w:ind w:left="581" w:hanging="178"/>
      </w:pPr>
      <w:rPr>
        <w:rFonts w:ascii="Garamond" w:eastAsia="Garamond" w:hAnsi="Garamond" w:hint="default"/>
        <w:w w:val="97"/>
        <w:sz w:val="22"/>
        <w:szCs w:val="22"/>
      </w:rPr>
    </w:lvl>
    <w:lvl w:ilvl="1" w:tplc="1506E1BE">
      <w:start w:val="1"/>
      <w:numFmt w:val="bullet"/>
      <w:lvlText w:val="-"/>
      <w:lvlJc w:val="left"/>
      <w:pPr>
        <w:ind w:left="749" w:hanging="122"/>
      </w:pPr>
      <w:rPr>
        <w:rFonts w:ascii="Garamond" w:eastAsia="Garamond" w:hAnsi="Garamond" w:hint="default"/>
        <w:w w:val="97"/>
        <w:sz w:val="22"/>
        <w:szCs w:val="22"/>
      </w:rPr>
    </w:lvl>
    <w:lvl w:ilvl="2" w:tplc="D6B2E386">
      <w:start w:val="1"/>
      <w:numFmt w:val="bullet"/>
      <w:lvlText w:val="•"/>
      <w:lvlJc w:val="left"/>
      <w:pPr>
        <w:ind w:left="666" w:hanging="122"/>
      </w:pPr>
      <w:rPr>
        <w:rFonts w:hint="default"/>
      </w:rPr>
    </w:lvl>
    <w:lvl w:ilvl="3" w:tplc="4C941B8C">
      <w:start w:val="1"/>
      <w:numFmt w:val="bullet"/>
      <w:lvlText w:val="•"/>
      <w:lvlJc w:val="left"/>
      <w:pPr>
        <w:ind w:left="584" w:hanging="122"/>
      </w:pPr>
      <w:rPr>
        <w:rFonts w:hint="default"/>
      </w:rPr>
    </w:lvl>
    <w:lvl w:ilvl="4" w:tplc="496C4AE8">
      <w:start w:val="1"/>
      <w:numFmt w:val="bullet"/>
      <w:lvlText w:val="•"/>
      <w:lvlJc w:val="left"/>
      <w:pPr>
        <w:ind w:left="502" w:hanging="122"/>
      </w:pPr>
      <w:rPr>
        <w:rFonts w:hint="default"/>
      </w:rPr>
    </w:lvl>
    <w:lvl w:ilvl="5" w:tplc="2B82A13E">
      <w:start w:val="1"/>
      <w:numFmt w:val="bullet"/>
      <w:lvlText w:val="•"/>
      <w:lvlJc w:val="left"/>
      <w:pPr>
        <w:ind w:left="419" w:hanging="122"/>
      </w:pPr>
      <w:rPr>
        <w:rFonts w:hint="default"/>
      </w:rPr>
    </w:lvl>
    <w:lvl w:ilvl="6" w:tplc="3A009E1C">
      <w:start w:val="1"/>
      <w:numFmt w:val="bullet"/>
      <w:lvlText w:val="•"/>
      <w:lvlJc w:val="left"/>
      <w:pPr>
        <w:ind w:left="337" w:hanging="122"/>
      </w:pPr>
      <w:rPr>
        <w:rFonts w:hint="default"/>
      </w:rPr>
    </w:lvl>
    <w:lvl w:ilvl="7" w:tplc="0C82322E">
      <w:start w:val="1"/>
      <w:numFmt w:val="bullet"/>
      <w:lvlText w:val="•"/>
      <w:lvlJc w:val="left"/>
      <w:pPr>
        <w:ind w:left="254" w:hanging="122"/>
      </w:pPr>
      <w:rPr>
        <w:rFonts w:hint="default"/>
      </w:rPr>
    </w:lvl>
    <w:lvl w:ilvl="8" w:tplc="88548704">
      <w:start w:val="1"/>
      <w:numFmt w:val="bullet"/>
      <w:lvlText w:val="•"/>
      <w:lvlJc w:val="left"/>
      <w:pPr>
        <w:ind w:left="172" w:hanging="122"/>
      </w:pPr>
      <w:rPr>
        <w:rFonts w:hint="default"/>
      </w:rPr>
    </w:lvl>
  </w:abstractNum>
  <w:abstractNum w:abstractNumId="38" w15:restartNumberingAfterBreak="0">
    <w:nsid w:val="00000027"/>
    <w:multiLevelType w:val="hybridMultilevel"/>
    <w:tmpl w:val="00000000"/>
    <w:lvl w:ilvl="0" w:tplc="B302E1B4">
      <w:start w:val="3"/>
      <w:numFmt w:val="decimal"/>
      <w:lvlText w:val="%1."/>
      <w:lvlJc w:val="left"/>
      <w:pPr>
        <w:ind w:left="880" w:hanging="299"/>
        <w:jc w:val="left"/>
      </w:pPr>
      <w:rPr>
        <w:rFonts w:ascii="Arial" w:eastAsia="Arial" w:hAnsi="Arial" w:hint="default"/>
        <w:b/>
        <w:bCs/>
        <w:spacing w:val="-2"/>
        <w:w w:val="96"/>
        <w:sz w:val="28"/>
        <w:szCs w:val="28"/>
      </w:rPr>
    </w:lvl>
    <w:lvl w:ilvl="1" w:tplc="7184748A">
      <w:start w:val="1"/>
      <w:numFmt w:val="decimal"/>
      <w:lvlText w:val="%2."/>
      <w:lvlJc w:val="left"/>
      <w:pPr>
        <w:ind w:left="6195" w:hanging="206"/>
        <w:jc w:val="right"/>
      </w:pPr>
      <w:rPr>
        <w:rFonts w:ascii="Garamond" w:eastAsia="Garamond" w:hAnsi="Garamond" w:hint="default"/>
        <w:spacing w:val="1"/>
        <w:w w:val="97"/>
        <w:sz w:val="22"/>
        <w:szCs w:val="22"/>
      </w:rPr>
    </w:lvl>
    <w:lvl w:ilvl="2" w:tplc="5C0EFB82">
      <w:start w:val="1"/>
      <w:numFmt w:val="bullet"/>
      <w:lvlText w:val="-"/>
      <w:lvlJc w:val="left"/>
      <w:pPr>
        <w:ind w:left="6881" w:hanging="122"/>
      </w:pPr>
      <w:rPr>
        <w:rFonts w:ascii="Garamond" w:eastAsia="Garamond" w:hAnsi="Garamond" w:hint="default"/>
        <w:w w:val="97"/>
        <w:sz w:val="22"/>
        <w:szCs w:val="22"/>
      </w:rPr>
    </w:lvl>
    <w:lvl w:ilvl="3" w:tplc="33BADF34">
      <w:start w:val="1"/>
      <w:numFmt w:val="bullet"/>
      <w:lvlText w:val="•"/>
      <w:lvlJc w:val="left"/>
      <w:pPr>
        <w:ind w:left="6735" w:hanging="122"/>
      </w:pPr>
      <w:rPr>
        <w:rFonts w:hint="default"/>
      </w:rPr>
    </w:lvl>
    <w:lvl w:ilvl="4" w:tplc="50089206">
      <w:start w:val="1"/>
      <w:numFmt w:val="bullet"/>
      <w:lvlText w:val="•"/>
      <w:lvlJc w:val="left"/>
      <w:pPr>
        <w:ind w:left="6589" w:hanging="122"/>
      </w:pPr>
      <w:rPr>
        <w:rFonts w:hint="default"/>
      </w:rPr>
    </w:lvl>
    <w:lvl w:ilvl="5" w:tplc="9E34A2AE">
      <w:start w:val="1"/>
      <w:numFmt w:val="bullet"/>
      <w:lvlText w:val="•"/>
      <w:lvlJc w:val="left"/>
      <w:pPr>
        <w:ind w:left="6443" w:hanging="122"/>
      </w:pPr>
      <w:rPr>
        <w:rFonts w:hint="default"/>
      </w:rPr>
    </w:lvl>
    <w:lvl w:ilvl="6" w:tplc="8C2E3BD2">
      <w:start w:val="1"/>
      <w:numFmt w:val="bullet"/>
      <w:lvlText w:val="•"/>
      <w:lvlJc w:val="left"/>
      <w:pPr>
        <w:ind w:left="6296" w:hanging="122"/>
      </w:pPr>
      <w:rPr>
        <w:rFonts w:hint="default"/>
      </w:rPr>
    </w:lvl>
    <w:lvl w:ilvl="7" w:tplc="6274993C">
      <w:start w:val="1"/>
      <w:numFmt w:val="bullet"/>
      <w:lvlText w:val="•"/>
      <w:lvlJc w:val="left"/>
      <w:pPr>
        <w:ind w:left="6150" w:hanging="122"/>
      </w:pPr>
      <w:rPr>
        <w:rFonts w:hint="default"/>
      </w:rPr>
    </w:lvl>
    <w:lvl w:ilvl="8" w:tplc="1F00A968">
      <w:start w:val="1"/>
      <w:numFmt w:val="bullet"/>
      <w:lvlText w:val="•"/>
      <w:lvlJc w:val="left"/>
      <w:pPr>
        <w:ind w:left="6004" w:hanging="122"/>
      </w:pPr>
      <w:rPr>
        <w:rFonts w:hint="default"/>
      </w:rPr>
    </w:lvl>
  </w:abstractNum>
  <w:abstractNum w:abstractNumId="39" w15:restartNumberingAfterBreak="0">
    <w:nsid w:val="00000028"/>
    <w:multiLevelType w:val="hybridMultilevel"/>
    <w:tmpl w:val="00000000"/>
    <w:lvl w:ilvl="0" w:tplc="B8B45AC2">
      <w:start w:val="4"/>
      <w:numFmt w:val="decimal"/>
      <w:lvlText w:val="%1."/>
      <w:lvlJc w:val="left"/>
      <w:pPr>
        <w:ind w:left="592" w:hanging="308"/>
        <w:jc w:val="right"/>
      </w:pPr>
      <w:rPr>
        <w:rFonts w:ascii="Arial" w:eastAsia="Arial" w:hAnsi="Arial" w:hint="default"/>
        <w:b/>
        <w:bCs/>
        <w:spacing w:val="-2"/>
        <w:w w:val="99"/>
        <w:sz w:val="28"/>
        <w:szCs w:val="28"/>
      </w:rPr>
    </w:lvl>
    <w:lvl w:ilvl="1" w:tplc="23CE1AC0">
      <w:start w:val="1"/>
      <w:numFmt w:val="bullet"/>
      <w:lvlText w:val="•"/>
      <w:lvlJc w:val="left"/>
      <w:pPr>
        <w:ind w:left="1706" w:hanging="308"/>
      </w:pPr>
      <w:rPr>
        <w:rFonts w:hint="default"/>
      </w:rPr>
    </w:lvl>
    <w:lvl w:ilvl="2" w:tplc="8B96710A">
      <w:start w:val="1"/>
      <w:numFmt w:val="bullet"/>
      <w:lvlText w:val="•"/>
      <w:lvlJc w:val="left"/>
      <w:pPr>
        <w:ind w:left="2819" w:hanging="308"/>
      </w:pPr>
      <w:rPr>
        <w:rFonts w:hint="default"/>
      </w:rPr>
    </w:lvl>
    <w:lvl w:ilvl="3" w:tplc="2C66CD78">
      <w:start w:val="1"/>
      <w:numFmt w:val="bullet"/>
      <w:lvlText w:val="•"/>
      <w:lvlJc w:val="left"/>
      <w:pPr>
        <w:ind w:left="3932" w:hanging="308"/>
      </w:pPr>
      <w:rPr>
        <w:rFonts w:hint="default"/>
      </w:rPr>
    </w:lvl>
    <w:lvl w:ilvl="4" w:tplc="34BEC694">
      <w:start w:val="1"/>
      <w:numFmt w:val="bullet"/>
      <w:lvlText w:val="•"/>
      <w:lvlJc w:val="left"/>
      <w:pPr>
        <w:ind w:left="5045" w:hanging="308"/>
      </w:pPr>
      <w:rPr>
        <w:rFonts w:hint="default"/>
      </w:rPr>
    </w:lvl>
    <w:lvl w:ilvl="5" w:tplc="9E0CDB10">
      <w:start w:val="1"/>
      <w:numFmt w:val="bullet"/>
      <w:lvlText w:val="•"/>
      <w:lvlJc w:val="left"/>
      <w:pPr>
        <w:ind w:left="6159" w:hanging="308"/>
      </w:pPr>
      <w:rPr>
        <w:rFonts w:hint="default"/>
      </w:rPr>
    </w:lvl>
    <w:lvl w:ilvl="6" w:tplc="9C68D2BE">
      <w:start w:val="1"/>
      <w:numFmt w:val="bullet"/>
      <w:lvlText w:val="•"/>
      <w:lvlJc w:val="left"/>
      <w:pPr>
        <w:ind w:left="7272" w:hanging="308"/>
      </w:pPr>
      <w:rPr>
        <w:rFonts w:hint="default"/>
      </w:rPr>
    </w:lvl>
    <w:lvl w:ilvl="7" w:tplc="65481926">
      <w:start w:val="1"/>
      <w:numFmt w:val="bullet"/>
      <w:lvlText w:val="•"/>
      <w:lvlJc w:val="left"/>
      <w:pPr>
        <w:ind w:left="8385" w:hanging="308"/>
      </w:pPr>
      <w:rPr>
        <w:rFonts w:hint="default"/>
      </w:rPr>
    </w:lvl>
    <w:lvl w:ilvl="8" w:tplc="34446442">
      <w:start w:val="1"/>
      <w:numFmt w:val="bullet"/>
      <w:lvlText w:val="•"/>
      <w:lvlJc w:val="left"/>
      <w:pPr>
        <w:ind w:left="9499" w:hanging="308"/>
      </w:pPr>
      <w:rPr>
        <w:rFonts w:hint="default"/>
      </w:rPr>
    </w:lvl>
  </w:abstractNum>
  <w:abstractNum w:abstractNumId="40" w15:restartNumberingAfterBreak="0">
    <w:nsid w:val="00000029"/>
    <w:multiLevelType w:val="hybridMultilevel"/>
    <w:tmpl w:val="00000000"/>
    <w:lvl w:ilvl="0" w:tplc="674C6C4C">
      <w:start w:val="1"/>
      <w:numFmt w:val="decimal"/>
      <w:lvlText w:val="%1."/>
      <w:lvlJc w:val="left"/>
      <w:pPr>
        <w:ind w:left="272" w:hanging="173"/>
        <w:jc w:val="left"/>
      </w:pPr>
      <w:rPr>
        <w:rFonts w:ascii="Garamond" w:eastAsia="Garamond" w:hAnsi="Garamond" w:hint="default"/>
        <w:w w:val="101"/>
        <w:sz w:val="18"/>
        <w:szCs w:val="18"/>
      </w:rPr>
    </w:lvl>
    <w:lvl w:ilvl="1" w:tplc="10F62176">
      <w:start w:val="1"/>
      <w:numFmt w:val="bullet"/>
      <w:lvlText w:val="•"/>
      <w:lvlJc w:val="left"/>
      <w:pPr>
        <w:ind w:left="612" w:hanging="173"/>
      </w:pPr>
      <w:rPr>
        <w:rFonts w:hint="default"/>
      </w:rPr>
    </w:lvl>
    <w:lvl w:ilvl="2" w:tplc="0042396C">
      <w:start w:val="1"/>
      <w:numFmt w:val="bullet"/>
      <w:lvlText w:val="•"/>
      <w:lvlJc w:val="left"/>
      <w:pPr>
        <w:ind w:left="953" w:hanging="173"/>
      </w:pPr>
      <w:rPr>
        <w:rFonts w:hint="default"/>
      </w:rPr>
    </w:lvl>
    <w:lvl w:ilvl="3" w:tplc="6EA2C174">
      <w:start w:val="1"/>
      <w:numFmt w:val="bullet"/>
      <w:lvlText w:val="•"/>
      <w:lvlJc w:val="left"/>
      <w:pPr>
        <w:ind w:left="1293" w:hanging="173"/>
      </w:pPr>
      <w:rPr>
        <w:rFonts w:hint="default"/>
      </w:rPr>
    </w:lvl>
    <w:lvl w:ilvl="4" w:tplc="04EC42DC">
      <w:start w:val="1"/>
      <w:numFmt w:val="bullet"/>
      <w:lvlText w:val="•"/>
      <w:lvlJc w:val="left"/>
      <w:pPr>
        <w:ind w:left="1633" w:hanging="173"/>
      </w:pPr>
      <w:rPr>
        <w:rFonts w:hint="default"/>
      </w:rPr>
    </w:lvl>
    <w:lvl w:ilvl="5" w:tplc="86ACFE20">
      <w:start w:val="1"/>
      <w:numFmt w:val="bullet"/>
      <w:lvlText w:val="•"/>
      <w:lvlJc w:val="left"/>
      <w:pPr>
        <w:ind w:left="1973" w:hanging="173"/>
      </w:pPr>
      <w:rPr>
        <w:rFonts w:hint="default"/>
      </w:rPr>
    </w:lvl>
    <w:lvl w:ilvl="6" w:tplc="BBF6403C">
      <w:start w:val="1"/>
      <w:numFmt w:val="bullet"/>
      <w:lvlText w:val="•"/>
      <w:lvlJc w:val="left"/>
      <w:pPr>
        <w:ind w:left="2313" w:hanging="173"/>
      </w:pPr>
      <w:rPr>
        <w:rFonts w:hint="default"/>
      </w:rPr>
    </w:lvl>
    <w:lvl w:ilvl="7" w:tplc="B6486358">
      <w:start w:val="1"/>
      <w:numFmt w:val="bullet"/>
      <w:lvlText w:val="•"/>
      <w:lvlJc w:val="left"/>
      <w:pPr>
        <w:ind w:left="2653" w:hanging="173"/>
      </w:pPr>
      <w:rPr>
        <w:rFonts w:hint="default"/>
      </w:rPr>
    </w:lvl>
    <w:lvl w:ilvl="8" w:tplc="7BDE854E">
      <w:start w:val="1"/>
      <w:numFmt w:val="bullet"/>
      <w:lvlText w:val="•"/>
      <w:lvlJc w:val="left"/>
      <w:pPr>
        <w:ind w:left="2993" w:hanging="173"/>
      </w:pPr>
      <w:rPr>
        <w:rFonts w:hint="default"/>
      </w:rPr>
    </w:lvl>
  </w:abstractNum>
  <w:abstractNum w:abstractNumId="41" w15:restartNumberingAfterBreak="0">
    <w:nsid w:val="0000002A"/>
    <w:multiLevelType w:val="hybridMultilevel"/>
    <w:tmpl w:val="00000000"/>
    <w:lvl w:ilvl="0" w:tplc="D214D4DA">
      <w:start w:val="1"/>
      <w:numFmt w:val="decimal"/>
      <w:lvlText w:val="%1."/>
      <w:lvlJc w:val="left"/>
      <w:pPr>
        <w:ind w:left="277" w:hanging="173"/>
        <w:jc w:val="left"/>
      </w:pPr>
      <w:rPr>
        <w:rFonts w:ascii="Garamond" w:eastAsia="Garamond" w:hAnsi="Garamond" w:hint="default"/>
        <w:w w:val="101"/>
        <w:sz w:val="18"/>
        <w:szCs w:val="18"/>
      </w:rPr>
    </w:lvl>
    <w:lvl w:ilvl="1" w:tplc="5E82012A">
      <w:start w:val="1"/>
      <w:numFmt w:val="bullet"/>
      <w:lvlText w:val="•"/>
      <w:lvlJc w:val="left"/>
      <w:pPr>
        <w:ind w:left="628" w:hanging="173"/>
      </w:pPr>
      <w:rPr>
        <w:rFonts w:hint="default"/>
      </w:rPr>
    </w:lvl>
    <w:lvl w:ilvl="2" w:tplc="297E20C2">
      <w:start w:val="1"/>
      <w:numFmt w:val="bullet"/>
      <w:lvlText w:val="•"/>
      <w:lvlJc w:val="left"/>
      <w:pPr>
        <w:ind w:left="980" w:hanging="173"/>
      </w:pPr>
      <w:rPr>
        <w:rFonts w:hint="default"/>
      </w:rPr>
    </w:lvl>
    <w:lvl w:ilvl="3" w:tplc="24B234D2">
      <w:start w:val="1"/>
      <w:numFmt w:val="bullet"/>
      <w:lvlText w:val="•"/>
      <w:lvlJc w:val="left"/>
      <w:pPr>
        <w:ind w:left="1331" w:hanging="173"/>
      </w:pPr>
      <w:rPr>
        <w:rFonts w:hint="default"/>
      </w:rPr>
    </w:lvl>
    <w:lvl w:ilvl="4" w:tplc="C1FC5204">
      <w:start w:val="1"/>
      <w:numFmt w:val="bullet"/>
      <w:lvlText w:val="•"/>
      <w:lvlJc w:val="left"/>
      <w:pPr>
        <w:ind w:left="1682" w:hanging="173"/>
      </w:pPr>
      <w:rPr>
        <w:rFonts w:hint="default"/>
      </w:rPr>
    </w:lvl>
    <w:lvl w:ilvl="5" w:tplc="CF5A629A">
      <w:start w:val="1"/>
      <w:numFmt w:val="bullet"/>
      <w:lvlText w:val="•"/>
      <w:lvlJc w:val="left"/>
      <w:pPr>
        <w:ind w:left="2033" w:hanging="173"/>
      </w:pPr>
      <w:rPr>
        <w:rFonts w:hint="default"/>
      </w:rPr>
    </w:lvl>
    <w:lvl w:ilvl="6" w:tplc="089A7FF0">
      <w:start w:val="1"/>
      <w:numFmt w:val="bullet"/>
      <w:lvlText w:val="•"/>
      <w:lvlJc w:val="left"/>
      <w:pPr>
        <w:ind w:left="2384" w:hanging="173"/>
      </w:pPr>
      <w:rPr>
        <w:rFonts w:hint="default"/>
      </w:rPr>
    </w:lvl>
    <w:lvl w:ilvl="7" w:tplc="7AC0AC8A">
      <w:start w:val="1"/>
      <w:numFmt w:val="bullet"/>
      <w:lvlText w:val="•"/>
      <w:lvlJc w:val="left"/>
      <w:pPr>
        <w:ind w:left="2735" w:hanging="173"/>
      </w:pPr>
      <w:rPr>
        <w:rFonts w:hint="default"/>
      </w:rPr>
    </w:lvl>
    <w:lvl w:ilvl="8" w:tplc="B290D048">
      <w:start w:val="1"/>
      <w:numFmt w:val="bullet"/>
      <w:lvlText w:val="•"/>
      <w:lvlJc w:val="left"/>
      <w:pPr>
        <w:ind w:left="3087" w:hanging="173"/>
      </w:pPr>
      <w:rPr>
        <w:rFonts w:hint="default"/>
      </w:rPr>
    </w:lvl>
  </w:abstractNum>
  <w:abstractNum w:abstractNumId="42" w15:restartNumberingAfterBreak="0">
    <w:nsid w:val="0000002B"/>
    <w:multiLevelType w:val="hybridMultilevel"/>
    <w:tmpl w:val="00000000"/>
    <w:lvl w:ilvl="0" w:tplc="4B0C5860">
      <w:start w:val="1"/>
      <w:numFmt w:val="decimal"/>
      <w:lvlText w:val="%1."/>
      <w:lvlJc w:val="left"/>
      <w:pPr>
        <w:ind w:left="272" w:hanging="173"/>
        <w:jc w:val="left"/>
      </w:pPr>
      <w:rPr>
        <w:rFonts w:ascii="Garamond" w:eastAsia="Garamond" w:hAnsi="Garamond" w:hint="default"/>
        <w:w w:val="101"/>
        <w:sz w:val="18"/>
        <w:szCs w:val="18"/>
      </w:rPr>
    </w:lvl>
    <w:lvl w:ilvl="1" w:tplc="BAAAB188">
      <w:start w:val="1"/>
      <w:numFmt w:val="bullet"/>
      <w:lvlText w:val="•"/>
      <w:lvlJc w:val="left"/>
      <w:pPr>
        <w:ind w:left="612" w:hanging="173"/>
      </w:pPr>
      <w:rPr>
        <w:rFonts w:hint="default"/>
      </w:rPr>
    </w:lvl>
    <w:lvl w:ilvl="2" w:tplc="52F4C0C8">
      <w:start w:val="1"/>
      <w:numFmt w:val="bullet"/>
      <w:lvlText w:val="•"/>
      <w:lvlJc w:val="left"/>
      <w:pPr>
        <w:ind w:left="953" w:hanging="173"/>
      </w:pPr>
      <w:rPr>
        <w:rFonts w:hint="default"/>
      </w:rPr>
    </w:lvl>
    <w:lvl w:ilvl="3" w:tplc="45EE4860">
      <w:start w:val="1"/>
      <w:numFmt w:val="bullet"/>
      <w:lvlText w:val="•"/>
      <w:lvlJc w:val="left"/>
      <w:pPr>
        <w:ind w:left="1293" w:hanging="173"/>
      </w:pPr>
      <w:rPr>
        <w:rFonts w:hint="default"/>
      </w:rPr>
    </w:lvl>
    <w:lvl w:ilvl="4" w:tplc="FAD43A8C">
      <w:start w:val="1"/>
      <w:numFmt w:val="bullet"/>
      <w:lvlText w:val="•"/>
      <w:lvlJc w:val="left"/>
      <w:pPr>
        <w:ind w:left="1633" w:hanging="173"/>
      </w:pPr>
      <w:rPr>
        <w:rFonts w:hint="default"/>
      </w:rPr>
    </w:lvl>
    <w:lvl w:ilvl="5" w:tplc="754661CE">
      <w:start w:val="1"/>
      <w:numFmt w:val="bullet"/>
      <w:lvlText w:val="•"/>
      <w:lvlJc w:val="left"/>
      <w:pPr>
        <w:ind w:left="1973" w:hanging="173"/>
      </w:pPr>
      <w:rPr>
        <w:rFonts w:hint="default"/>
      </w:rPr>
    </w:lvl>
    <w:lvl w:ilvl="6" w:tplc="ACCEE18C">
      <w:start w:val="1"/>
      <w:numFmt w:val="bullet"/>
      <w:lvlText w:val="•"/>
      <w:lvlJc w:val="left"/>
      <w:pPr>
        <w:ind w:left="2313" w:hanging="173"/>
      </w:pPr>
      <w:rPr>
        <w:rFonts w:hint="default"/>
      </w:rPr>
    </w:lvl>
    <w:lvl w:ilvl="7" w:tplc="60E0D434">
      <w:start w:val="1"/>
      <w:numFmt w:val="bullet"/>
      <w:lvlText w:val="•"/>
      <w:lvlJc w:val="left"/>
      <w:pPr>
        <w:ind w:left="2653" w:hanging="173"/>
      </w:pPr>
      <w:rPr>
        <w:rFonts w:hint="default"/>
      </w:rPr>
    </w:lvl>
    <w:lvl w:ilvl="8" w:tplc="739A4E86">
      <w:start w:val="1"/>
      <w:numFmt w:val="bullet"/>
      <w:lvlText w:val="•"/>
      <w:lvlJc w:val="left"/>
      <w:pPr>
        <w:ind w:left="2993" w:hanging="173"/>
      </w:pPr>
      <w:rPr>
        <w:rFonts w:hint="default"/>
      </w:rPr>
    </w:lvl>
  </w:abstractNum>
  <w:abstractNum w:abstractNumId="43" w15:restartNumberingAfterBreak="0">
    <w:nsid w:val="0000002C"/>
    <w:multiLevelType w:val="hybridMultilevel"/>
    <w:tmpl w:val="00000000"/>
    <w:lvl w:ilvl="0" w:tplc="C552549A">
      <w:start w:val="1"/>
      <w:numFmt w:val="decimal"/>
      <w:lvlText w:val="%1."/>
      <w:lvlJc w:val="left"/>
      <w:pPr>
        <w:ind w:left="277" w:hanging="173"/>
        <w:jc w:val="left"/>
      </w:pPr>
      <w:rPr>
        <w:rFonts w:ascii="Garamond" w:eastAsia="Garamond" w:hAnsi="Garamond" w:hint="default"/>
        <w:w w:val="101"/>
        <w:sz w:val="18"/>
        <w:szCs w:val="18"/>
      </w:rPr>
    </w:lvl>
    <w:lvl w:ilvl="1" w:tplc="006CA108">
      <w:start w:val="1"/>
      <w:numFmt w:val="bullet"/>
      <w:lvlText w:val="•"/>
      <w:lvlJc w:val="left"/>
      <w:pPr>
        <w:ind w:left="628" w:hanging="173"/>
      </w:pPr>
      <w:rPr>
        <w:rFonts w:hint="default"/>
      </w:rPr>
    </w:lvl>
    <w:lvl w:ilvl="2" w:tplc="4050999C">
      <w:start w:val="1"/>
      <w:numFmt w:val="bullet"/>
      <w:lvlText w:val="•"/>
      <w:lvlJc w:val="left"/>
      <w:pPr>
        <w:ind w:left="980" w:hanging="173"/>
      </w:pPr>
      <w:rPr>
        <w:rFonts w:hint="default"/>
      </w:rPr>
    </w:lvl>
    <w:lvl w:ilvl="3" w:tplc="70C266E4">
      <w:start w:val="1"/>
      <w:numFmt w:val="bullet"/>
      <w:lvlText w:val="•"/>
      <w:lvlJc w:val="left"/>
      <w:pPr>
        <w:ind w:left="1331" w:hanging="173"/>
      </w:pPr>
      <w:rPr>
        <w:rFonts w:hint="default"/>
      </w:rPr>
    </w:lvl>
    <w:lvl w:ilvl="4" w:tplc="CC5691FE">
      <w:start w:val="1"/>
      <w:numFmt w:val="bullet"/>
      <w:lvlText w:val="•"/>
      <w:lvlJc w:val="left"/>
      <w:pPr>
        <w:ind w:left="1682" w:hanging="173"/>
      </w:pPr>
      <w:rPr>
        <w:rFonts w:hint="default"/>
      </w:rPr>
    </w:lvl>
    <w:lvl w:ilvl="5" w:tplc="38B2858E">
      <w:start w:val="1"/>
      <w:numFmt w:val="bullet"/>
      <w:lvlText w:val="•"/>
      <w:lvlJc w:val="left"/>
      <w:pPr>
        <w:ind w:left="2033" w:hanging="173"/>
      </w:pPr>
      <w:rPr>
        <w:rFonts w:hint="default"/>
      </w:rPr>
    </w:lvl>
    <w:lvl w:ilvl="6" w:tplc="32567696">
      <w:start w:val="1"/>
      <w:numFmt w:val="bullet"/>
      <w:lvlText w:val="•"/>
      <w:lvlJc w:val="left"/>
      <w:pPr>
        <w:ind w:left="2384" w:hanging="173"/>
      </w:pPr>
      <w:rPr>
        <w:rFonts w:hint="default"/>
      </w:rPr>
    </w:lvl>
    <w:lvl w:ilvl="7" w:tplc="EF9E3350">
      <w:start w:val="1"/>
      <w:numFmt w:val="bullet"/>
      <w:lvlText w:val="•"/>
      <w:lvlJc w:val="left"/>
      <w:pPr>
        <w:ind w:left="2735" w:hanging="173"/>
      </w:pPr>
      <w:rPr>
        <w:rFonts w:hint="default"/>
      </w:rPr>
    </w:lvl>
    <w:lvl w:ilvl="8" w:tplc="D0BC5A48">
      <w:start w:val="1"/>
      <w:numFmt w:val="bullet"/>
      <w:lvlText w:val="•"/>
      <w:lvlJc w:val="left"/>
      <w:pPr>
        <w:ind w:left="3087" w:hanging="173"/>
      </w:pPr>
      <w:rPr>
        <w:rFonts w:hint="default"/>
      </w:rPr>
    </w:lvl>
  </w:abstractNum>
  <w:abstractNum w:abstractNumId="44" w15:restartNumberingAfterBreak="0">
    <w:nsid w:val="0000002D"/>
    <w:multiLevelType w:val="hybridMultilevel"/>
    <w:tmpl w:val="00000000"/>
    <w:lvl w:ilvl="0" w:tplc="7EA2A39A">
      <w:start w:val="1"/>
      <w:numFmt w:val="decimal"/>
      <w:lvlText w:val="%1."/>
      <w:lvlJc w:val="left"/>
      <w:pPr>
        <w:ind w:left="272" w:hanging="173"/>
        <w:jc w:val="left"/>
      </w:pPr>
      <w:rPr>
        <w:rFonts w:ascii="Garamond" w:eastAsia="Garamond" w:hAnsi="Garamond" w:hint="default"/>
        <w:w w:val="101"/>
        <w:sz w:val="18"/>
        <w:szCs w:val="18"/>
      </w:rPr>
    </w:lvl>
    <w:lvl w:ilvl="1" w:tplc="FA3A5096">
      <w:start w:val="1"/>
      <w:numFmt w:val="bullet"/>
      <w:lvlText w:val="•"/>
      <w:lvlJc w:val="left"/>
      <w:pPr>
        <w:ind w:left="612" w:hanging="173"/>
      </w:pPr>
      <w:rPr>
        <w:rFonts w:hint="default"/>
      </w:rPr>
    </w:lvl>
    <w:lvl w:ilvl="2" w:tplc="FD72C2C2">
      <w:start w:val="1"/>
      <w:numFmt w:val="bullet"/>
      <w:lvlText w:val="•"/>
      <w:lvlJc w:val="left"/>
      <w:pPr>
        <w:ind w:left="953" w:hanging="173"/>
      </w:pPr>
      <w:rPr>
        <w:rFonts w:hint="default"/>
      </w:rPr>
    </w:lvl>
    <w:lvl w:ilvl="3" w:tplc="400A5346">
      <w:start w:val="1"/>
      <w:numFmt w:val="bullet"/>
      <w:lvlText w:val="•"/>
      <w:lvlJc w:val="left"/>
      <w:pPr>
        <w:ind w:left="1293" w:hanging="173"/>
      </w:pPr>
      <w:rPr>
        <w:rFonts w:hint="default"/>
      </w:rPr>
    </w:lvl>
    <w:lvl w:ilvl="4" w:tplc="3A6A3CF2">
      <w:start w:val="1"/>
      <w:numFmt w:val="bullet"/>
      <w:lvlText w:val="•"/>
      <w:lvlJc w:val="left"/>
      <w:pPr>
        <w:ind w:left="1633" w:hanging="173"/>
      </w:pPr>
      <w:rPr>
        <w:rFonts w:hint="default"/>
      </w:rPr>
    </w:lvl>
    <w:lvl w:ilvl="5" w:tplc="5DC847B6">
      <w:start w:val="1"/>
      <w:numFmt w:val="bullet"/>
      <w:lvlText w:val="•"/>
      <w:lvlJc w:val="left"/>
      <w:pPr>
        <w:ind w:left="1973" w:hanging="173"/>
      </w:pPr>
      <w:rPr>
        <w:rFonts w:hint="default"/>
      </w:rPr>
    </w:lvl>
    <w:lvl w:ilvl="6" w:tplc="6108E4FE">
      <w:start w:val="1"/>
      <w:numFmt w:val="bullet"/>
      <w:lvlText w:val="•"/>
      <w:lvlJc w:val="left"/>
      <w:pPr>
        <w:ind w:left="2313" w:hanging="173"/>
      </w:pPr>
      <w:rPr>
        <w:rFonts w:hint="default"/>
      </w:rPr>
    </w:lvl>
    <w:lvl w:ilvl="7" w:tplc="7AD6DA8E">
      <w:start w:val="1"/>
      <w:numFmt w:val="bullet"/>
      <w:lvlText w:val="•"/>
      <w:lvlJc w:val="left"/>
      <w:pPr>
        <w:ind w:left="2653" w:hanging="173"/>
      </w:pPr>
      <w:rPr>
        <w:rFonts w:hint="default"/>
      </w:rPr>
    </w:lvl>
    <w:lvl w:ilvl="8" w:tplc="3940D6AA">
      <w:start w:val="1"/>
      <w:numFmt w:val="bullet"/>
      <w:lvlText w:val="•"/>
      <w:lvlJc w:val="left"/>
      <w:pPr>
        <w:ind w:left="2993" w:hanging="173"/>
      </w:pPr>
      <w:rPr>
        <w:rFonts w:hint="default"/>
      </w:rPr>
    </w:lvl>
  </w:abstractNum>
  <w:abstractNum w:abstractNumId="45" w15:restartNumberingAfterBreak="0">
    <w:nsid w:val="0000002E"/>
    <w:multiLevelType w:val="hybridMultilevel"/>
    <w:tmpl w:val="00000000"/>
    <w:lvl w:ilvl="0" w:tplc="72E06C92">
      <w:start w:val="1"/>
      <w:numFmt w:val="decimal"/>
      <w:lvlText w:val="%1."/>
      <w:lvlJc w:val="left"/>
      <w:pPr>
        <w:ind w:left="104" w:hanging="173"/>
        <w:jc w:val="left"/>
      </w:pPr>
      <w:rPr>
        <w:rFonts w:ascii="Garamond" w:eastAsia="Garamond" w:hAnsi="Garamond" w:hint="default"/>
        <w:w w:val="101"/>
        <w:sz w:val="18"/>
        <w:szCs w:val="18"/>
      </w:rPr>
    </w:lvl>
    <w:lvl w:ilvl="1" w:tplc="A596F468">
      <w:start w:val="1"/>
      <w:numFmt w:val="bullet"/>
      <w:lvlText w:val="•"/>
      <w:lvlJc w:val="left"/>
      <w:pPr>
        <w:ind w:left="473" w:hanging="173"/>
      </w:pPr>
      <w:rPr>
        <w:rFonts w:hint="default"/>
      </w:rPr>
    </w:lvl>
    <w:lvl w:ilvl="2" w:tplc="F202EA44">
      <w:start w:val="1"/>
      <w:numFmt w:val="bullet"/>
      <w:lvlText w:val="•"/>
      <w:lvlJc w:val="left"/>
      <w:pPr>
        <w:ind w:left="841" w:hanging="173"/>
      </w:pPr>
      <w:rPr>
        <w:rFonts w:hint="default"/>
      </w:rPr>
    </w:lvl>
    <w:lvl w:ilvl="3" w:tplc="EE2EDFFA">
      <w:start w:val="1"/>
      <w:numFmt w:val="bullet"/>
      <w:lvlText w:val="•"/>
      <w:lvlJc w:val="left"/>
      <w:pPr>
        <w:ind w:left="1210" w:hanging="173"/>
      </w:pPr>
      <w:rPr>
        <w:rFonts w:hint="default"/>
      </w:rPr>
    </w:lvl>
    <w:lvl w:ilvl="4" w:tplc="0766147E">
      <w:start w:val="1"/>
      <w:numFmt w:val="bullet"/>
      <w:lvlText w:val="•"/>
      <w:lvlJc w:val="left"/>
      <w:pPr>
        <w:ind w:left="1578" w:hanging="173"/>
      </w:pPr>
      <w:rPr>
        <w:rFonts w:hint="default"/>
      </w:rPr>
    </w:lvl>
    <w:lvl w:ilvl="5" w:tplc="A1C23C68">
      <w:start w:val="1"/>
      <w:numFmt w:val="bullet"/>
      <w:lvlText w:val="•"/>
      <w:lvlJc w:val="left"/>
      <w:pPr>
        <w:ind w:left="1947" w:hanging="173"/>
      </w:pPr>
      <w:rPr>
        <w:rFonts w:hint="default"/>
      </w:rPr>
    </w:lvl>
    <w:lvl w:ilvl="6" w:tplc="C10C6FDC">
      <w:start w:val="1"/>
      <w:numFmt w:val="bullet"/>
      <w:lvlText w:val="•"/>
      <w:lvlJc w:val="left"/>
      <w:pPr>
        <w:ind w:left="2315" w:hanging="173"/>
      </w:pPr>
      <w:rPr>
        <w:rFonts w:hint="default"/>
      </w:rPr>
    </w:lvl>
    <w:lvl w:ilvl="7" w:tplc="C6D20208">
      <w:start w:val="1"/>
      <w:numFmt w:val="bullet"/>
      <w:lvlText w:val="•"/>
      <w:lvlJc w:val="left"/>
      <w:pPr>
        <w:ind w:left="2684" w:hanging="173"/>
      </w:pPr>
      <w:rPr>
        <w:rFonts w:hint="default"/>
      </w:rPr>
    </w:lvl>
    <w:lvl w:ilvl="8" w:tplc="4266C29E">
      <w:start w:val="1"/>
      <w:numFmt w:val="bullet"/>
      <w:lvlText w:val="•"/>
      <w:lvlJc w:val="left"/>
      <w:pPr>
        <w:ind w:left="3052" w:hanging="173"/>
      </w:pPr>
      <w:rPr>
        <w:rFonts w:hint="default"/>
      </w:rPr>
    </w:lvl>
  </w:abstractNum>
  <w:abstractNum w:abstractNumId="46" w15:restartNumberingAfterBreak="0">
    <w:nsid w:val="0000002F"/>
    <w:multiLevelType w:val="hybridMultilevel"/>
    <w:tmpl w:val="00000000"/>
    <w:lvl w:ilvl="0" w:tplc="B0CAAEB2">
      <w:start w:val="1"/>
      <w:numFmt w:val="decimal"/>
      <w:lvlText w:val="%1."/>
      <w:lvlJc w:val="left"/>
      <w:pPr>
        <w:ind w:left="272" w:hanging="173"/>
        <w:jc w:val="left"/>
      </w:pPr>
      <w:rPr>
        <w:rFonts w:ascii="Garamond" w:eastAsia="Garamond" w:hAnsi="Garamond" w:hint="default"/>
        <w:w w:val="101"/>
        <w:sz w:val="18"/>
        <w:szCs w:val="18"/>
      </w:rPr>
    </w:lvl>
    <w:lvl w:ilvl="1" w:tplc="7EC23B22">
      <w:start w:val="1"/>
      <w:numFmt w:val="bullet"/>
      <w:lvlText w:val="•"/>
      <w:lvlJc w:val="left"/>
      <w:pPr>
        <w:ind w:left="612" w:hanging="173"/>
      </w:pPr>
      <w:rPr>
        <w:rFonts w:hint="default"/>
      </w:rPr>
    </w:lvl>
    <w:lvl w:ilvl="2" w:tplc="D994A2A4">
      <w:start w:val="1"/>
      <w:numFmt w:val="bullet"/>
      <w:lvlText w:val="•"/>
      <w:lvlJc w:val="left"/>
      <w:pPr>
        <w:ind w:left="953" w:hanging="173"/>
      </w:pPr>
      <w:rPr>
        <w:rFonts w:hint="default"/>
      </w:rPr>
    </w:lvl>
    <w:lvl w:ilvl="3" w:tplc="F2540A7E">
      <w:start w:val="1"/>
      <w:numFmt w:val="bullet"/>
      <w:lvlText w:val="•"/>
      <w:lvlJc w:val="left"/>
      <w:pPr>
        <w:ind w:left="1293" w:hanging="173"/>
      </w:pPr>
      <w:rPr>
        <w:rFonts w:hint="default"/>
      </w:rPr>
    </w:lvl>
    <w:lvl w:ilvl="4" w:tplc="C3EE3C02">
      <w:start w:val="1"/>
      <w:numFmt w:val="bullet"/>
      <w:lvlText w:val="•"/>
      <w:lvlJc w:val="left"/>
      <w:pPr>
        <w:ind w:left="1633" w:hanging="173"/>
      </w:pPr>
      <w:rPr>
        <w:rFonts w:hint="default"/>
      </w:rPr>
    </w:lvl>
    <w:lvl w:ilvl="5" w:tplc="8A78818A">
      <w:start w:val="1"/>
      <w:numFmt w:val="bullet"/>
      <w:lvlText w:val="•"/>
      <w:lvlJc w:val="left"/>
      <w:pPr>
        <w:ind w:left="1973" w:hanging="173"/>
      </w:pPr>
      <w:rPr>
        <w:rFonts w:hint="default"/>
      </w:rPr>
    </w:lvl>
    <w:lvl w:ilvl="6" w:tplc="EDFA2CC8">
      <w:start w:val="1"/>
      <w:numFmt w:val="bullet"/>
      <w:lvlText w:val="•"/>
      <w:lvlJc w:val="left"/>
      <w:pPr>
        <w:ind w:left="2313" w:hanging="173"/>
      </w:pPr>
      <w:rPr>
        <w:rFonts w:hint="default"/>
      </w:rPr>
    </w:lvl>
    <w:lvl w:ilvl="7" w:tplc="52F03AD0">
      <w:start w:val="1"/>
      <w:numFmt w:val="bullet"/>
      <w:lvlText w:val="•"/>
      <w:lvlJc w:val="left"/>
      <w:pPr>
        <w:ind w:left="2653" w:hanging="173"/>
      </w:pPr>
      <w:rPr>
        <w:rFonts w:hint="default"/>
      </w:rPr>
    </w:lvl>
    <w:lvl w:ilvl="8" w:tplc="B106E27C">
      <w:start w:val="1"/>
      <w:numFmt w:val="bullet"/>
      <w:lvlText w:val="•"/>
      <w:lvlJc w:val="left"/>
      <w:pPr>
        <w:ind w:left="2993" w:hanging="173"/>
      </w:pPr>
      <w:rPr>
        <w:rFonts w:hint="default"/>
      </w:rPr>
    </w:lvl>
  </w:abstractNum>
  <w:abstractNum w:abstractNumId="47" w15:restartNumberingAfterBreak="0">
    <w:nsid w:val="00000030"/>
    <w:multiLevelType w:val="hybridMultilevel"/>
    <w:tmpl w:val="00000000"/>
    <w:lvl w:ilvl="0" w:tplc="71FE8E06">
      <w:start w:val="1"/>
      <w:numFmt w:val="decimal"/>
      <w:lvlText w:val="%1."/>
      <w:lvlJc w:val="left"/>
      <w:pPr>
        <w:ind w:left="277" w:hanging="173"/>
        <w:jc w:val="left"/>
      </w:pPr>
      <w:rPr>
        <w:rFonts w:ascii="Garamond" w:eastAsia="Garamond" w:hAnsi="Garamond" w:hint="default"/>
        <w:w w:val="101"/>
        <w:sz w:val="18"/>
        <w:szCs w:val="18"/>
      </w:rPr>
    </w:lvl>
    <w:lvl w:ilvl="1" w:tplc="14E85908">
      <w:start w:val="1"/>
      <w:numFmt w:val="bullet"/>
      <w:lvlText w:val="•"/>
      <w:lvlJc w:val="left"/>
      <w:pPr>
        <w:ind w:left="628" w:hanging="173"/>
      </w:pPr>
      <w:rPr>
        <w:rFonts w:hint="default"/>
      </w:rPr>
    </w:lvl>
    <w:lvl w:ilvl="2" w:tplc="F1AAC94C">
      <w:start w:val="1"/>
      <w:numFmt w:val="bullet"/>
      <w:lvlText w:val="•"/>
      <w:lvlJc w:val="left"/>
      <w:pPr>
        <w:ind w:left="980" w:hanging="173"/>
      </w:pPr>
      <w:rPr>
        <w:rFonts w:hint="default"/>
      </w:rPr>
    </w:lvl>
    <w:lvl w:ilvl="3" w:tplc="156E9BFE">
      <w:start w:val="1"/>
      <w:numFmt w:val="bullet"/>
      <w:lvlText w:val="•"/>
      <w:lvlJc w:val="left"/>
      <w:pPr>
        <w:ind w:left="1331" w:hanging="173"/>
      </w:pPr>
      <w:rPr>
        <w:rFonts w:hint="default"/>
      </w:rPr>
    </w:lvl>
    <w:lvl w:ilvl="4" w:tplc="CEB48E30">
      <w:start w:val="1"/>
      <w:numFmt w:val="bullet"/>
      <w:lvlText w:val="•"/>
      <w:lvlJc w:val="left"/>
      <w:pPr>
        <w:ind w:left="1682" w:hanging="173"/>
      </w:pPr>
      <w:rPr>
        <w:rFonts w:hint="default"/>
      </w:rPr>
    </w:lvl>
    <w:lvl w:ilvl="5" w:tplc="453442C2">
      <w:start w:val="1"/>
      <w:numFmt w:val="bullet"/>
      <w:lvlText w:val="•"/>
      <w:lvlJc w:val="left"/>
      <w:pPr>
        <w:ind w:left="2033" w:hanging="173"/>
      </w:pPr>
      <w:rPr>
        <w:rFonts w:hint="default"/>
      </w:rPr>
    </w:lvl>
    <w:lvl w:ilvl="6" w:tplc="65ECA706">
      <w:start w:val="1"/>
      <w:numFmt w:val="bullet"/>
      <w:lvlText w:val="•"/>
      <w:lvlJc w:val="left"/>
      <w:pPr>
        <w:ind w:left="2384" w:hanging="173"/>
      </w:pPr>
      <w:rPr>
        <w:rFonts w:hint="default"/>
      </w:rPr>
    </w:lvl>
    <w:lvl w:ilvl="7" w:tplc="2744E002">
      <w:start w:val="1"/>
      <w:numFmt w:val="bullet"/>
      <w:lvlText w:val="•"/>
      <w:lvlJc w:val="left"/>
      <w:pPr>
        <w:ind w:left="2735" w:hanging="173"/>
      </w:pPr>
      <w:rPr>
        <w:rFonts w:hint="default"/>
      </w:rPr>
    </w:lvl>
    <w:lvl w:ilvl="8" w:tplc="44A609A2">
      <w:start w:val="1"/>
      <w:numFmt w:val="bullet"/>
      <w:lvlText w:val="•"/>
      <w:lvlJc w:val="left"/>
      <w:pPr>
        <w:ind w:left="3087" w:hanging="173"/>
      </w:pPr>
      <w:rPr>
        <w:rFonts w:hint="default"/>
      </w:rPr>
    </w:lvl>
  </w:abstractNum>
  <w:abstractNum w:abstractNumId="48" w15:restartNumberingAfterBreak="0">
    <w:nsid w:val="00000031"/>
    <w:multiLevelType w:val="hybridMultilevel"/>
    <w:tmpl w:val="00000000"/>
    <w:lvl w:ilvl="0" w:tplc="4CD6357A">
      <w:start w:val="1"/>
      <w:numFmt w:val="decimal"/>
      <w:lvlText w:val="%1."/>
      <w:lvlJc w:val="left"/>
      <w:pPr>
        <w:ind w:left="272" w:hanging="173"/>
        <w:jc w:val="left"/>
      </w:pPr>
      <w:rPr>
        <w:rFonts w:ascii="Garamond" w:eastAsia="Garamond" w:hAnsi="Garamond" w:hint="default"/>
        <w:w w:val="101"/>
        <w:sz w:val="18"/>
        <w:szCs w:val="18"/>
      </w:rPr>
    </w:lvl>
    <w:lvl w:ilvl="1" w:tplc="E5B25CC8">
      <w:start w:val="1"/>
      <w:numFmt w:val="bullet"/>
      <w:lvlText w:val="•"/>
      <w:lvlJc w:val="left"/>
      <w:pPr>
        <w:ind w:left="612" w:hanging="173"/>
      </w:pPr>
      <w:rPr>
        <w:rFonts w:hint="default"/>
      </w:rPr>
    </w:lvl>
    <w:lvl w:ilvl="2" w:tplc="C66CBB26">
      <w:start w:val="1"/>
      <w:numFmt w:val="bullet"/>
      <w:lvlText w:val="•"/>
      <w:lvlJc w:val="left"/>
      <w:pPr>
        <w:ind w:left="953" w:hanging="173"/>
      </w:pPr>
      <w:rPr>
        <w:rFonts w:hint="default"/>
      </w:rPr>
    </w:lvl>
    <w:lvl w:ilvl="3" w:tplc="5886A638">
      <w:start w:val="1"/>
      <w:numFmt w:val="bullet"/>
      <w:lvlText w:val="•"/>
      <w:lvlJc w:val="left"/>
      <w:pPr>
        <w:ind w:left="1293" w:hanging="173"/>
      </w:pPr>
      <w:rPr>
        <w:rFonts w:hint="default"/>
      </w:rPr>
    </w:lvl>
    <w:lvl w:ilvl="4" w:tplc="3FB8D69C">
      <w:start w:val="1"/>
      <w:numFmt w:val="bullet"/>
      <w:lvlText w:val="•"/>
      <w:lvlJc w:val="left"/>
      <w:pPr>
        <w:ind w:left="1633" w:hanging="173"/>
      </w:pPr>
      <w:rPr>
        <w:rFonts w:hint="default"/>
      </w:rPr>
    </w:lvl>
    <w:lvl w:ilvl="5" w:tplc="A60A6392">
      <w:start w:val="1"/>
      <w:numFmt w:val="bullet"/>
      <w:lvlText w:val="•"/>
      <w:lvlJc w:val="left"/>
      <w:pPr>
        <w:ind w:left="1973" w:hanging="173"/>
      </w:pPr>
      <w:rPr>
        <w:rFonts w:hint="default"/>
      </w:rPr>
    </w:lvl>
    <w:lvl w:ilvl="6" w:tplc="537C4046">
      <w:start w:val="1"/>
      <w:numFmt w:val="bullet"/>
      <w:lvlText w:val="•"/>
      <w:lvlJc w:val="left"/>
      <w:pPr>
        <w:ind w:left="2313" w:hanging="173"/>
      </w:pPr>
      <w:rPr>
        <w:rFonts w:hint="default"/>
      </w:rPr>
    </w:lvl>
    <w:lvl w:ilvl="7" w:tplc="0A3C07AE">
      <w:start w:val="1"/>
      <w:numFmt w:val="bullet"/>
      <w:lvlText w:val="•"/>
      <w:lvlJc w:val="left"/>
      <w:pPr>
        <w:ind w:left="2653" w:hanging="173"/>
      </w:pPr>
      <w:rPr>
        <w:rFonts w:hint="default"/>
      </w:rPr>
    </w:lvl>
    <w:lvl w:ilvl="8" w:tplc="177C3DE6">
      <w:start w:val="1"/>
      <w:numFmt w:val="bullet"/>
      <w:lvlText w:val="•"/>
      <w:lvlJc w:val="left"/>
      <w:pPr>
        <w:ind w:left="2993" w:hanging="173"/>
      </w:pPr>
      <w:rPr>
        <w:rFonts w:hint="default"/>
      </w:rPr>
    </w:lvl>
  </w:abstractNum>
  <w:abstractNum w:abstractNumId="49" w15:restartNumberingAfterBreak="0">
    <w:nsid w:val="00000032"/>
    <w:multiLevelType w:val="hybridMultilevel"/>
    <w:tmpl w:val="00000000"/>
    <w:lvl w:ilvl="0" w:tplc="7BCA8F46">
      <w:start w:val="1"/>
      <w:numFmt w:val="decimal"/>
      <w:lvlText w:val="%1."/>
      <w:lvlJc w:val="left"/>
      <w:pPr>
        <w:ind w:left="277" w:hanging="173"/>
        <w:jc w:val="left"/>
      </w:pPr>
      <w:rPr>
        <w:rFonts w:ascii="Garamond" w:eastAsia="Garamond" w:hAnsi="Garamond" w:hint="default"/>
        <w:w w:val="101"/>
        <w:sz w:val="18"/>
        <w:szCs w:val="18"/>
      </w:rPr>
    </w:lvl>
    <w:lvl w:ilvl="1" w:tplc="E6F61C0C">
      <w:start w:val="1"/>
      <w:numFmt w:val="bullet"/>
      <w:lvlText w:val="•"/>
      <w:lvlJc w:val="left"/>
      <w:pPr>
        <w:ind w:left="628" w:hanging="173"/>
      </w:pPr>
      <w:rPr>
        <w:rFonts w:hint="default"/>
      </w:rPr>
    </w:lvl>
    <w:lvl w:ilvl="2" w:tplc="63EE1476">
      <w:start w:val="1"/>
      <w:numFmt w:val="bullet"/>
      <w:lvlText w:val="•"/>
      <w:lvlJc w:val="left"/>
      <w:pPr>
        <w:ind w:left="980" w:hanging="173"/>
      </w:pPr>
      <w:rPr>
        <w:rFonts w:hint="default"/>
      </w:rPr>
    </w:lvl>
    <w:lvl w:ilvl="3" w:tplc="3E86ED1E">
      <w:start w:val="1"/>
      <w:numFmt w:val="bullet"/>
      <w:lvlText w:val="•"/>
      <w:lvlJc w:val="left"/>
      <w:pPr>
        <w:ind w:left="1331" w:hanging="173"/>
      </w:pPr>
      <w:rPr>
        <w:rFonts w:hint="default"/>
      </w:rPr>
    </w:lvl>
    <w:lvl w:ilvl="4" w:tplc="3D904370">
      <w:start w:val="1"/>
      <w:numFmt w:val="bullet"/>
      <w:lvlText w:val="•"/>
      <w:lvlJc w:val="left"/>
      <w:pPr>
        <w:ind w:left="1682" w:hanging="173"/>
      </w:pPr>
      <w:rPr>
        <w:rFonts w:hint="default"/>
      </w:rPr>
    </w:lvl>
    <w:lvl w:ilvl="5" w:tplc="96FAA004">
      <w:start w:val="1"/>
      <w:numFmt w:val="bullet"/>
      <w:lvlText w:val="•"/>
      <w:lvlJc w:val="left"/>
      <w:pPr>
        <w:ind w:left="2033" w:hanging="173"/>
      </w:pPr>
      <w:rPr>
        <w:rFonts w:hint="default"/>
      </w:rPr>
    </w:lvl>
    <w:lvl w:ilvl="6" w:tplc="2154051A">
      <w:start w:val="1"/>
      <w:numFmt w:val="bullet"/>
      <w:lvlText w:val="•"/>
      <w:lvlJc w:val="left"/>
      <w:pPr>
        <w:ind w:left="2384" w:hanging="173"/>
      </w:pPr>
      <w:rPr>
        <w:rFonts w:hint="default"/>
      </w:rPr>
    </w:lvl>
    <w:lvl w:ilvl="7" w:tplc="F2F4FCB6">
      <w:start w:val="1"/>
      <w:numFmt w:val="bullet"/>
      <w:lvlText w:val="•"/>
      <w:lvlJc w:val="left"/>
      <w:pPr>
        <w:ind w:left="2735" w:hanging="173"/>
      </w:pPr>
      <w:rPr>
        <w:rFonts w:hint="default"/>
      </w:rPr>
    </w:lvl>
    <w:lvl w:ilvl="8" w:tplc="786E7816">
      <w:start w:val="1"/>
      <w:numFmt w:val="bullet"/>
      <w:lvlText w:val="•"/>
      <w:lvlJc w:val="left"/>
      <w:pPr>
        <w:ind w:left="3087" w:hanging="173"/>
      </w:pPr>
      <w:rPr>
        <w:rFonts w:hint="default"/>
      </w:rPr>
    </w:lvl>
  </w:abstractNum>
  <w:abstractNum w:abstractNumId="50" w15:restartNumberingAfterBreak="0">
    <w:nsid w:val="11400191"/>
    <w:multiLevelType w:val="hybridMultilevel"/>
    <w:tmpl w:val="00000000"/>
    <w:lvl w:ilvl="0" w:tplc="D34A35AA">
      <w:start w:val="1"/>
      <w:numFmt w:val="bullet"/>
      <w:lvlText w:val="-"/>
      <w:lvlJc w:val="left"/>
      <w:pPr>
        <w:ind w:left="288" w:hanging="175"/>
      </w:pPr>
      <w:rPr>
        <w:rFonts w:ascii="Garamond" w:eastAsia="Garamond" w:hAnsi="Garamond" w:hint="default"/>
        <w:w w:val="98"/>
        <w:sz w:val="22"/>
        <w:szCs w:val="22"/>
      </w:rPr>
    </w:lvl>
    <w:lvl w:ilvl="1" w:tplc="13DA15A0">
      <w:start w:val="1"/>
      <w:numFmt w:val="bullet"/>
      <w:lvlText w:val="•"/>
      <w:lvlJc w:val="left"/>
      <w:pPr>
        <w:ind w:left="797" w:hanging="175"/>
      </w:pPr>
      <w:rPr>
        <w:rFonts w:hint="default"/>
      </w:rPr>
    </w:lvl>
    <w:lvl w:ilvl="2" w:tplc="158615F6">
      <w:start w:val="1"/>
      <w:numFmt w:val="bullet"/>
      <w:lvlText w:val="•"/>
      <w:lvlJc w:val="left"/>
      <w:pPr>
        <w:ind w:left="1306" w:hanging="175"/>
      </w:pPr>
      <w:rPr>
        <w:rFonts w:hint="default"/>
      </w:rPr>
    </w:lvl>
    <w:lvl w:ilvl="3" w:tplc="DBD04D08">
      <w:start w:val="1"/>
      <w:numFmt w:val="bullet"/>
      <w:lvlText w:val="•"/>
      <w:lvlJc w:val="left"/>
      <w:pPr>
        <w:ind w:left="1815" w:hanging="175"/>
      </w:pPr>
      <w:rPr>
        <w:rFonts w:hint="default"/>
      </w:rPr>
    </w:lvl>
    <w:lvl w:ilvl="4" w:tplc="959AAEE6">
      <w:start w:val="1"/>
      <w:numFmt w:val="bullet"/>
      <w:lvlText w:val="•"/>
      <w:lvlJc w:val="left"/>
      <w:pPr>
        <w:ind w:left="2324" w:hanging="175"/>
      </w:pPr>
      <w:rPr>
        <w:rFonts w:hint="default"/>
      </w:rPr>
    </w:lvl>
    <w:lvl w:ilvl="5" w:tplc="5F6C4330">
      <w:start w:val="1"/>
      <w:numFmt w:val="bullet"/>
      <w:lvlText w:val="•"/>
      <w:lvlJc w:val="left"/>
      <w:pPr>
        <w:ind w:left="2833" w:hanging="175"/>
      </w:pPr>
      <w:rPr>
        <w:rFonts w:hint="default"/>
      </w:rPr>
    </w:lvl>
    <w:lvl w:ilvl="6" w:tplc="130628B4">
      <w:start w:val="1"/>
      <w:numFmt w:val="bullet"/>
      <w:lvlText w:val="•"/>
      <w:lvlJc w:val="left"/>
      <w:pPr>
        <w:ind w:left="3342" w:hanging="175"/>
      </w:pPr>
      <w:rPr>
        <w:rFonts w:hint="default"/>
      </w:rPr>
    </w:lvl>
    <w:lvl w:ilvl="7" w:tplc="D2EC58D2">
      <w:start w:val="1"/>
      <w:numFmt w:val="bullet"/>
      <w:lvlText w:val="•"/>
      <w:lvlJc w:val="left"/>
      <w:pPr>
        <w:ind w:left="3851" w:hanging="175"/>
      </w:pPr>
      <w:rPr>
        <w:rFonts w:hint="default"/>
      </w:rPr>
    </w:lvl>
    <w:lvl w:ilvl="8" w:tplc="FCD0815E">
      <w:start w:val="1"/>
      <w:numFmt w:val="bullet"/>
      <w:lvlText w:val="•"/>
      <w:lvlJc w:val="left"/>
      <w:pPr>
        <w:ind w:left="4360" w:hanging="175"/>
      </w:pPr>
      <w:rPr>
        <w:rFonts w:hint="default"/>
      </w:rPr>
    </w:lvl>
  </w:abstractNum>
  <w:num w:numId="1">
    <w:abstractNumId w:val="49"/>
  </w:num>
  <w:num w:numId="2">
    <w:abstractNumId w:val="48"/>
  </w:num>
  <w:num w:numId="3">
    <w:abstractNumId w:val="47"/>
  </w:num>
  <w:num w:numId="4">
    <w:abstractNumId w:val="46"/>
  </w:num>
  <w:num w:numId="5">
    <w:abstractNumId w:val="45"/>
  </w:num>
  <w:num w:numId="6">
    <w:abstractNumId w:val="44"/>
  </w:num>
  <w:num w:numId="7">
    <w:abstractNumId w:val="43"/>
  </w:num>
  <w:num w:numId="8">
    <w:abstractNumId w:val="42"/>
  </w:num>
  <w:num w:numId="9">
    <w:abstractNumId w:val="41"/>
  </w:num>
  <w:num w:numId="10">
    <w:abstractNumId w:val="40"/>
  </w:num>
  <w:num w:numId="11">
    <w:abstractNumId w:val="39"/>
  </w:num>
  <w:num w:numId="12">
    <w:abstractNumId w:val="38"/>
  </w:num>
  <w:num w:numId="13">
    <w:abstractNumId w:val="37"/>
  </w:num>
  <w:num w:numId="14">
    <w:abstractNumId w:val="36"/>
  </w:num>
  <w:num w:numId="15">
    <w:abstractNumId w:val="35"/>
  </w:num>
  <w:num w:numId="16">
    <w:abstractNumId w:val="34"/>
  </w:num>
  <w:num w:numId="17">
    <w:abstractNumId w:val="33"/>
  </w:num>
  <w:num w:numId="18">
    <w:abstractNumId w:val="32"/>
  </w:num>
  <w:num w:numId="19">
    <w:abstractNumId w:val="31"/>
  </w:num>
  <w:num w:numId="20">
    <w:abstractNumId w:val="30"/>
  </w:num>
  <w:num w:numId="21">
    <w:abstractNumId w:val="29"/>
  </w:num>
  <w:num w:numId="22">
    <w:abstractNumId w:val="28"/>
  </w:num>
  <w:num w:numId="23">
    <w:abstractNumId w:val="27"/>
  </w:num>
  <w:num w:numId="24">
    <w:abstractNumId w:val="26"/>
  </w:num>
  <w:num w:numId="25">
    <w:abstractNumId w:val="25"/>
  </w:num>
  <w:num w:numId="26">
    <w:abstractNumId w:val="24"/>
  </w:num>
  <w:num w:numId="27">
    <w:abstractNumId w:val="23"/>
  </w:num>
  <w:num w:numId="28">
    <w:abstractNumId w:val="22"/>
  </w:num>
  <w:num w:numId="29">
    <w:abstractNumId w:val="21"/>
  </w:num>
  <w:num w:numId="30">
    <w:abstractNumId w:val="20"/>
  </w:num>
  <w:num w:numId="31">
    <w:abstractNumId w:val="19"/>
  </w:num>
  <w:num w:numId="32">
    <w:abstractNumId w:val="18"/>
  </w:num>
  <w:num w:numId="33">
    <w:abstractNumId w:val="17"/>
  </w:num>
  <w:num w:numId="34">
    <w:abstractNumId w:val="16"/>
  </w:num>
  <w:num w:numId="35">
    <w:abstractNumId w:val="15"/>
  </w:num>
  <w:num w:numId="36">
    <w:abstractNumId w:val="14"/>
  </w:num>
  <w:num w:numId="37">
    <w:abstractNumId w:val="13"/>
  </w:num>
  <w:num w:numId="38">
    <w:abstractNumId w:val="12"/>
  </w:num>
  <w:num w:numId="39">
    <w:abstractNumId w:val="11"/>
  </w:num>
  <w:num w:numId="40">
    <w:abstractNumId w:val="10"/>
  </w:num>
  <w:num w:numId="41">
    <w:abstractNumId w:val="9"/>
  </w:num>
  <w:num w:numId="42">
    <w:abstractNumId w:val="8"/>
  </w:num>
  <w:num w:numId="43">
    <w:abstractNumId w:val="7"/>
  </w:num>
  <w:num w:numId="44">
    <w:abstractNumId w:val="6"/>
  </w:num>
  <w:num w:numId="45">
    <w:abstractNumId w:val="5"/>
  </w:num>
  <w:num w:numId="46">
    <w:abstractNumId w:val="4"/>
  </w:num>
  <w:num w:numId="47">
    <w:abstractNumId w:val="3"/>
  </w:num>
  <w:num w:numId="48">
    <w:abstractNumId w:val="2"/>
  </w:num>
  <w:num w:numId="49">
    <w:abstractNumId w:val="1"/>
  </w:num>
  <w:num w:numId="50">
    <w:abstractNumId w:val="0"/>
  </w:num>
  <w:num w:numId="5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hdrShapeDefaults>
    <o:shapedefaults v:ext="edit" spidmax="4102"/>
    <o:shapelayout v:ext="edit">
      <o:idmap v:ext="edit" data="2,4"/>
    </o:shapelayout>
  </w:hdrShapeDefaults>
  <w:footnotePr>
    <w:footnote w:id="-1"/>
    <w:footnote w:id="0"/>
  </w:footnotePr>
  <w:endnotePr>
    <w:endnote w:id="-1"/>
    <w:endnote w:id="0"/>
  </w:endnotePr>
  <w:compat>
    <w:ulTrailSpace/>
    <w:compatSetting w:name="compatibilityMode" w:uri="http://schemas.microsoft.com/office/word" w:val="12"/>
  </w:compat>
  <w:rsids>
    <w:rsidRoot w:val="0019247E"/>
    <w:rsid w:val="0019247E"/>
    <w:rsid w:val="0031762B"/>
    <w:rsid w:val="00434BA5"/>
    <w:rsid w:val="005E08D9"/>
    <w:rsid w:val="0076264F"/>
    <w:rsid w:val="008C2421"/>
    <w:rsid w:val="009C0043"/>
    <w:rsid w:val="00E00E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3"/>
    </o:shapelayout>
  </w:shapeDefaults>
  <w:decimalSymbol w:val=","/>
  <w:listSeparator w:val=";"/>
  <w15:docId w15:val="{E753D9B3-85B4-452A-BE2C-6C166B57C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19247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19247E"/>
    <w:tblPr>
      <w:tblInd w:w="0" w:type="dxa"/>
      <w:tblCellMar>
        <w:top w:w="0" w:type="dxa"/>
        <w:left w:w="0" w:type="dxa"/>
        <w:bottom w:w="0" w:type="dxa"/>
        <w:right w:w="0" w:type="dxa"/>
      </w:tblCellMar>
    </w:tblPr>
  </w:style>
  <w:style w:type="paragraph" w:styleId="Zkladntext">
    <w:name w:val="Body Text"/>
    <w:basedOn w:val="Normln"/>
    <w:uiPriority w:val="1"/>
    <w:qFormat/>
    <w:rsid w:val="0019247E"/>
    <w:pPr>
      <w:ind w:left="100"/>
    </w:pPr>
    <w:rPr>
      <w:rFonts w:ascii="Microsoft YaHei" w:eastAsia="Microsoft YaHei" w:hAnsi="Microsoft YaHei"/>
      <w:sz w:val="18"/>
      <w:szCs w:val="18"/>
    </w:rPr>
  </w:style>
  <w:style w:type="paragraph" w:customStyle="1" w:styleId="Nadpis11">
    <w:name w:val="Nadpis 11"/>
    <w:basedOn w:val="Normln"/>
    <w:uiPriority w:val="1"/>
    <w:qFormat/>
    <w:rsid w:val="0019247E"/>
    <w:pPr>
      <w:ind w:left="732" w:hanging="302"/>
      <w:outlineLvl w:val="1"/>
    </w:pPr>
    <w:rPr>
      <w:rFonts w:ascii="Arial" w:eastAsia="Arial" w:hAnsi="Arial"/>
      <w:b/>
      <w:bCs/>
      <w:sz w:val="29"/>
      <w:szCs w:val="29"/>
    </w:rPr>
  </w:style>
  <w:style w:type="paragraph" w:customStyle="1" w:styleId="Nadpis21">
    <w:name w:val="Nadpis 21"/>
    <w:basedOn w:val="Normln"/>
    <w:uiPriority w:val="1"/>
    <w:qFormat/>
    <w:rsid w:val="0019247E"/>
    <w:pPr>
      <w:ind w:left="709"/>
      <w:outlineLvl w:val="2"/>
    </w:pPr>
    <w:rPr>
      <w:rFonts w:ascii="Arial" w:eastAsia="Arial" w:hAnsi="Arial"/>
      <w:b/>
      <w:bCs/>
      <w:sz w:val="28"/>
      <w:szCs w:val="28"/>
    </w:rPr>
  </w:style>
  <w:style w:type="paragraph" w:customStyle="1" w:styleId="Nadpis31">
    <w:name w:val="Nadpis 31"/>
    <w:basedOn w:val="Normln"/>
    <w:uiPriority w:val="1"/>
    <w:qFormat/>
    <w:rsid w:val="0019247E"/>
    <w:pPr>
      <w:ind w:left="182" w:hanging="312"/>
      <w:outlineLvl w:val="3"/>
    </w:pPr>
    <w:rPr>
      <w:rFonts w:ascii="Arial" w:eastAsia="Arial" w:hAnsi="Arial"/>
      <w:b/>
      <w:bCs/>
      <w:sz w:val="27"/>
      <w:szCs w:val="27"/>
    </w:rPr>
  </w:style>
  <w:style w:type="paragraph" w:customStyle="1" w:styleId="Nadpis41">
    <w:name w:val="Nadpis 41"/>
    <w:basedOn w:val="Normln"/>
    <w:uiPriority w:val="1"/>
    <w:qFormat/>
    <w:rsid w:val="0019247E"/>
    <w:pPr>
      <w:spacing w:before="16"/>
      <w:outlineLvl w:val="4"/>
    </w:pPr>
    <w:rPr>
      <w:rFonts w:ascii="Arial Black" w:eastAsia="Arial Black" w:hAnsi="Arial Black"/>
      <w:b/>
      <w:bCs/>
      <w:sz w:val="26"/>
      <w:szCs w:val="26"/>
    </w:rPr>
  </w:style>
  <w:style w:type="paragraph" w:customStyle="1" w:styleId="Nadpis51">
    <w:name w:val="Nadpis 51"/>
    <w:basedOn w:val="Normln"/>
    <w:uiPriority w:val="1"/>
    <w:qFormat/>
    <w:rsid w:val="0019247E"/>
    <w:pPr>
      <w:ind w:left="117"/>
      <w:outlineLvl w:val="5"/>
    </w:pPr>
    <w:rPr>
      <w:rFonts w:ascii="Microsoft YaHei" w:eastAsia="Microsoft YaHei" w:hAnsi="Microsoft YaHei"/>
      <w:sz w:val="26"/>
      <w:szCs w:val="26"/>
    </w:rPr>
  </w:style>
  <w:style w:type="paragraph" w:customStyle="1" w:styleId="Nadpis61">
    <w:name w:val="Nadpis 61"/>
    <w:basedOn w:val="Normln"/>
    <w:uiPriority w:val="1"/>
    <w:qFormat/>
    <w:rsid w:val="0019247E"/>
    <w:pPr>
      <w:ind w:left="28"/>
      <w:outlineLvl w:val="6"/>
    </w:pPr>
    <w:rPr>
      <w:rFonts w:ascii="Garamond" w:eastAsia="Garamond" w:hAnsi="Garamond"/>
      <w:b/>
      <w:bCs/>
      <w:sz w:val="23"/>
      <w:szCs w:val="23"/>
    </w:rPr>
  </w:style>
  <w:style w:type="paragraph" w:customStyle="1" w:styleId="Nadpis71">
    <w:name w:val="Nadpis 71"/>
    <w:basedOn w:val="Normln"/>
    <w:uiPriority w:val="1"/>
    <w:qFormat/>
    <w:rsid w:val="0019247E"/>
    <w:pPr>
      <w:ind w:left="28"/>
      <w:outlineLvl w:val="7"/>
    </w:pPr>
    <w:rPr>
      <w:rFonts w:ascii="Garamond" w:eastAsia="Garamond" w:hAnsi="Garamond"/>
      <w:b/>
      <w:bCs/>
    </w:rPr>
  </w:style>
  <w:style w:type="paragraph" w:customStyle="1" w:styleId="Nadpis81">
    <w:name w:val="Nadpis 81"/>
    <w:basedOn w:val="Normln"/>
    <w:uiPriority w:val="1"/>
    <w:qFormat/>
    <w:rsid w:val="0019247E"/>
    <w:pPr>
      <w:ind w:left="551"/>
      <w:outlineLvl w:val="8"/>
    </w:pPr>
    <w:rPr>
      <w:rFonts w:ascii="Garamond" w:eastAsia="Garamond" w:hAnsi="Garamond"/>
    </w:rPr>
  </w:style>
  <w:style w:type="paragraph" w:styleId="Odstavecseseznamem">
    <w:name w:val="List Paragraph"/>
    <w:basedOn w:val="Normln"/>
    <w:uiPriority w:val="1"/>
    <w:qFormat/>
    <w:rsid w:val="0019247E"/>
  </w:style>
  <w:style w:type="paragraph" w:customStyle="1" w:styleId="TableParagraph">
    <w:name w:val="Table Paragraph"/>
    <w:basedOn w:val="Normln"/>
    <w:uiPriority w:val="1"/>
    <w:qFormat/>
    <w:rsid w:val="0019247E"/>
  </w:style>
  <w:style w:type="paragraph" w:styleId="Textbubliny">
    <w:name w:val="Balloon Text"/>
    <w:basedOn w:val="Normln"/>
    <w:link w:val="TextbublinyChar"/>
    <w:uiPriority w:val="99"/>
    <w:semiHidden/>
    <w:unhideWhenUsed/>
    <w:rsid w:val="0076264F"/>
    <w:rPr>
      <w:rFonts w:ascii="Tahoma" w:hAnsi="Tahoma" w:cs="Tahoma"/>
      <w:sz w:val="16"/>
      <w:szCs w:val="16"/>
    </w:rPr>
  </w:style>
  <w:style w:type="character" w:customStyle="1" w:styleId="TextbublinyChar">
    <w:name w:val="Text bubliny Char"/>
    <w:basedOn w:val="Standardnpsmoodstavce"/>
    <w:link w:val="Textbubliny"/>
    <w:uiPriority w:val="99"/>
    <w:semiHidden/>
    <w:rsid w:val="007626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8.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4.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header" Target="header4.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footer" Target="footer3.xml"/><Relationship Id="rId102" Type="http://schemas.openxmlformats.org/officeDocument/2006/relationships/image" Target="media/image90.png"/><Relationship Id="rId123" Type="http://schemas.openxmlformats.org/officeDocument/2006/relationships/hyperlink" Target="mailto:info@mcsrussia.ru" TargetMode="External"/><Relationship Id="rId128" Type="http://schemas.openxmlformats.org/officeDocument/2006/relationships/hyperlink" Target="mailto:office@mcs-china.cn" TargetMode="External"/><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footer" Target="footer5.xml"/><Relationship Id="rId113" Type="http://schemas.openxmlformats.org/officeDocument/2006/relationships/header" Target="header6.xml"/><Relationship Id="rId118" Type="http://schemas.openxmlformats.org/officeDocument/2006/relationships/footer" Target="footer10.xml"/><Relationship Id="rId126" Type="http://schemas.openxmlformats.org/officeDocument/2006/relationships/hyperlink" Target="mailto:office@mcs-ce.pl" TargetMode="Externa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0.jpe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header" Target="header2.xml"/><Relationship Id="rId121" Type="http://schemas.openxmlformats.org/officeDocument/2006/relationships/hyperlink" Target="mailto:info@mcsitaly.it"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1.png"/><Relationship Id="rId108" Type="http://schemas.openxmlformats.org/officeDocument/2006/relationships/footer" Target="footer6.xml"/><Relationship Id="rId116" Type="http://schemas.openxmlformats.org/officeDocument/2006/relationships/footer" Target="footer9.xml"/><Relationship Id="rId124" Type="http://schemas.openxmlformats.org/officeDocument/2006/relationships/hyperlink" Target="mailto:office@mcs-china.cn" TargetMode="External"/><Relationship Id="rId129" Type="http://schemas.openxmlformats.org/officeDocument/2006/relationships/image" Target="media/image95.jpe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footer" Target="footer7.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2.png"/><Relationship Id="rId114" Type="http://schemas.openxmlformats.org/officeDocument/2006/relationships/footer" Target="footer8.xml"/><Relationship Id="rId119" Type="http://schemas.openxmlformats.org/officeDocument/2006/relationships/header" Target="header9.xml"/><Relationship Id="rId127" Type="http://schemas.openxmlformats.org/officeDocument/2006/relationships/hyperlink" Target="mailto:info@mcsrussia.ru" TargetMode="External"/><Relationship Id="rId10"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oter" Target="footer4.xml"/><Relationship Id="rId101" Type="http://schemas.openxmlformats.org/officeDocument/2006/relationships/image" Target="media/image89.png"/><Relationship Id="rId122" Type="http://schemas.openxmlformats.org/officeDocument/2006/relationships/hyperlink" Target="mailto:office@mcs-ce.pl" TargetMode="External"/><Relationship Id="rId130"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3.png"/><Relationship Id="rId34" Type="http://schemas.openxmlformats.org/officeDocument/2006/relationships/footer" Target="footer2.xml"/><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7.png"/><Relationship Id="rId104" Type="http://schemas.openxmlformats.org/officeDocument/2006/relationships/header" Target="header3.xml"/><Relationship Id="rId120" Type="http://schemas.openxmlformats.org/officeDocument/2006/relationships/footer" Target="footer11.xml"/><Relationship Id="rId125" Type="http://schemas.openxmlformats.org/officeDocument/2006/relationships/hyperlink" Target="mailto:info@mcsitaly.it" TargetMode="External"/><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header" Target="header5.xml"/><Relationship Id="rId115" Type="http://schemas.openxmlformats.org/officeDocument/2006/relationships/header" Target="header7.xml"/><Relationship Id="rId131" Type="http://schemas.openxmlformats.org/officeDocument/2006/relationships/image" Target="media/image97.jpeg"/><Relationship Id="rId61" Type="http://schemas.openxmlformats.org/officeDocument/2006/relationships/image" Target="media/image52.png"/><Relationship Id="rId82" Type="http://schemas.openxmlformats.org/officeDocument/2006/relationships/image" Target="media/image72.jpeg"/><Relationship Id="rId19"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22</Pages>
  <Words>6245</Words>
  <Characters>36849</Characters>
  <Application>Microsoft Office Word</Application>
  <DocSecurity>0</DocSecurity>
  <Lines>307</Lines>
  <Paragraphs>86</Paragraphs>
  <ScaleCrop>false</ScaleCrop>
  <Company/>
  <LinksUpToDate>false</LinksUpToDate>
  <CharactersWithSpaces>43008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5</cp:revision>
  <dcterms:created xsi:type="dcterms:W3CDTF">2016-05-19T16:11:00Z</dcterms:created>
  <dcterms:modified xsi:type="dcterms:W3CDTF">2016-05-23T06:14:00Z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2016-03-02T00:00:00Z</vt:filetime>
  </property>
  <property fmtid="{D5CDD505-2E9C-101B-9397-08002B2CF9AE}" pid="3" name="LastSaved">
    <vt:filetime>2016-05-19T00:00:00Z</vt:filetime>
  </property>
</Properties>
</file>