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9DB" w:rsidRDefault="00DD2E78">
      <w:pPr>
        <w:spacing w:before="3"/>
        <w:rPr>
          <w:rFonts w:ascii="Times New Roman" w:eastAsia="Times New Roman" w:hAnsi="Times New Roman" w:cs="Times New Roman"/>
          <w:sz w:val="10"/>
          <w:szCs w:val="10"/>
        </w:rPr>
      </w:pPr>
      <w:r>
        <w:pict>
          <v:group id="_x0000_s5994" style="position:absolute;margin-left:20.1pt;margin-top:6.4pt;width:575.2pt;height:829.8pt;z-index:-251632640;mso-position-horizontal-relative:page;mso-position-vertical-relative:page" coordorigin="402,128" coordsize="11504,16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402;top:281;width:8955;height:9287">
              <v:imagedata r:id="rId7" o:title=""/>
            </v:shape>
            <v:shape id="_x0000_s1027" type="#_x0000_t75" style="position:absolute;left:9343;top:263;width:2563;height:16443">
              <v:imagedata r:id="rId8" o:title=""/>
            </v:shape>
            <v:shape id="_x0000_s1028" type="#_x0000_t75" style="position:absolute;left:402;top:9566;width:8955;height:7157">
              <v:imagedata r:id="rId9" o:title=""/>
            </v:shape>
            <v:group id="_x0000_s1029" style="position:absolute;left:1969;top:13882;width:616;height:1092" coordorigin="1969,13882" coordsize="616,1092">
              <v:shape id="_x0000_s1030" style="position:absolute;left:1969;top:13882;width:616;height:1092" coordorigin="1969,13882" coordsize="616,1092" path="m2525,13882r-90,7l2350,13910r-80,33l2197,13987r-65,55l2077,14105r-46,72l1998,14255r-22,84l1969,14427r2,45l1985,14558r27,81l2050,14715r50,67l2159,14842r68,49l2304,14930r82,27l2475,14972r46,1l2541,14973r21,-2l2581,14969r-12,-161l2529,14808r-28,-1l2422,14793r-73,-28l2284,14723r-55,-53l2187,14607r-29,-72l2151,14509r319,l2470,14345r-318,l2158,14320r9,-25l2201,14227r48,-60l2309,14117r70,-37l2458,14056r87,-8l2585,14048r,-163l2565,13884r-21,-1l2525,13882xe" stroked="f">
                <v:path arrowok="t"/>
              </v:shape>
              <v:shape id="_x0000_s1031" style="position:absolute;left:1969;top:13882;width:616;height:1092" coordorigin="1969,13882" coordsize="616,1092" path="m2569,14806r-20,1l2529,14808r40,l2569,14806xe" stroked="f">
                <v:path arrowok="t"/>
              </v:shape>
              <v:shape id="_x0000_s1032" style="position:absolute;left:1969;top:13882;width:616;height:1092" coordorigin="1969,13882" coordsize="616,1092" path="m2585,14048r-40,l2585,14055r,-7xe" stroked="f">
                <v:path arrowok="t"/>
              </v:shape>
            </v:group>
            <v:group id="_x0000_s1033" style="position:absolute;left:1969;top:13882;width:616;height:1092" coordorigin="1969,13882" coordsize="616,1092">
              <v:shape id="_x0000_s1034" style="position:absolute;left:1969;top:13882;width:616;height:1092" coordorigin="1969,13882" coordsize="616,1092" path="m2151,14509r24,75l2214,14650r51,57l2326,14752r70,33l2474,14804r55,4l2549,14807r20,-1l2581,14969r-19,2l2541,14973r-20,l2475,14972r-89,-15l2304,14930r-77,-39l2159,14842r-59,-60l2050,14715r-38,-76l1985,14558r-14,-86l1969,14427r2,-45l1985,14296r28,-81l2053,14140r50,-67l2164,14013r69,-49l2309,13925r83,-27l2479,13884r46,-2l2544,13883r21,1l2585,13885r,170l2565,14052r-20,-4l2458,14056r-79,24l2309,14117r-60,50l2201,14227r-34,68l2152,14345r318,l2470,14509r-319,xe" filled="f" strokecolor="#586db2" strokeweight=".36pt">
                <v:path arrowok="t"/>
              </v:shape>
            </v:group>
            <v:group id="_x0000_s1035" style="position:absolute;left:1025;top:13881;width:610;height:1091" coordorigin="1025,13881" coordsize="610,1091">
              <v:shape id="_x0000_s1036" style="position:absolute;left:1025;top:13881;width:610;height:1091" coordorigin="1025,13881" coordsize="610,1091" path="m1575,13881r-89,7l1401,13909r-79,33l1250,13987r-65,54l1131,14105r-45,71l1053,14255r-21,84l1025,14427r2,45l1041,14558r27,81l1108,14714r51,68l1220,14841r71,49l1369,14929r86,27l1546,14970r48,2l1614,14971r20,-2l1622,14808r-41,l1550,14806r-61,-9l1431,14778r-77,-44l1289,14675r-50,-73l1207,14519r-10,-60l1196,14427r1,-31l1207,14336r32,-83l1290,14180r66,-59l1409,14090r57,-23l1528,14052r66,-5l1634,14047r-18,-164l1595,13882r-20,-1xe" stroked="f">
                <v:path arrowok="t"/>
              </v:shape>
              <v:shape id="_x0000_s1037" style="position:absolute;left:1025;top:13881;width:610;height:1091" coordorigin="1025,13881" coordsize="610,1091" path="m1622,14806r-20,1l1581,14808r41,l1622,14806xe" stroked="f">
                <v:path arrowok="t"/>
              </v:shape>
              <v:shape id="_x0000_s1038" style="position:absolute;left:1025;top:13881;width:610;height:1091" coordorigin="1025,13881" coordsize="610,1091" path="m1634,14047r-40,l1615,14049r19,2l1634,14047xe" stroked="f">
                <v:path arrowok="t"/>
              </v:shape>
            </v:group>
            <v:group id="_x0000_s1039" style="position:absolute;left:1025;top:13881;width:610;height:1091" coordorigin="1025,13881" coordsize="610,1091">
              <v:shape id="_x0000_s1040" style="position:absolute;left:1025;top:13881;width:610;height:1091" coordorigin="1025,13881" coordsize="610,1091" path="m1634,14051r-19,-2l1594,14047r-33,2l1497,14058r-60,19l1382,14104r-49,35l1271,14203r-45,76l1201,14366r-5,61l1197,14459r10,60l1239,14602r50,73l1354,14734r77,44l1489,14797r61,9l1581,14808r21,-1l1622,14806r12,163l1614,14971r-20,1l1546,14970r-91,-14l1369,14929r-78,-39l1220,14841r-61,-59l1108,14714r-40,-75l1041,14558r-14,-86l1025,14427r2,-45l1041,14296r27,-81l1107,14140r50,-68l1216,14013r69,-50l1360,13924r83,-27l1530,13883r45,-2l1595,13882r21,1l1634,14051xe" filled="f" strokecolor="#586db2" strokeweight=".36pt">
                <v:path arrowok="t"/>
              </v:shape>
            </v:group>
            <v:group id="_x0000_s1041" style="position:absolute;left:1222;top:6778;width:1160;height:1113" coordorigin="1222,6778" coordsize="1160,1113">
              <v:shape id="_x0000_s1042" style="position:absolute;left:1222;top:6778;width:1160;height:1113" coordorigin="1222,6778" coordsize="1160,1113" path="m1222,7891r,-1113l1515,6778r,377l2382,7155r,357l1515,7512r,379l1222,7891xe" filled="f" strokecolor="white" strokeweight="2.5pt">
                <v:path arrowok="t"/>
              </v:shape>
            </v:group>
            <v:group id="_x0000_s1043" style="position:absolute;left:1218;top:4181;width:1166;height:2544" coordorigin="1218,4181" coordsize="1166,2544">
              <v:shape id="_x0000_s1044" style="position:absolute;left:1218;top:4181;width:1166;height:2544" coordorigin="1218,4181" coordsize="1166,2544" path="m2045,5455r-825,l1220,4489r4,-68l1244,4338r36,-63l1331,4230r65,-29l1472,4185r88,-4l1693,4181r78,1l1837,4188r70,28l1945,4257r14,-21l2006,4192r64,-8l2383,4184r,357l2252,4541r-39,l2184,4542r-39,53l2144,5092r240,l2384,6724r-1166,-2l1218,5535r282,l1500,6365r121,l1621,5606r310,l1931,6365r114,l2045,5455xe" filled="f" strokecolor="white" strokeweight="2.5pt">
                <v:path arrowok="t"/>
              </v:shape>
            </v:group>
            <v:group id="_x0000_s1045" style="position:absolute;left:1581;top:4564;width:190;height:531" coordorigin="1581,4564" coordsize="190,531">
              <v:shape id="_x0000_s1046" style="position:absolute;left:1581;top:4564;width:190;height:531" coordorigin="1581,4564" coordsize="190,531" path="m1581,5094r,-479l1586,4593r13,-17l1619,4566r101,-2l1742,4569r17,13l1769,4601r2,491l1581,5094xe" filled="f" strokecolor="white" strokeweight="2.5pt">
                <v:path arrowok="t"/>
              </v:shape>
            </v:group>
            <v:group id="_x0000_s1047" style="position:absolute;left:1218;top:7842;width:1170;height:4453" coordorigin="1218,7842" coordsize="1170,4453">
              <v:shape id="_x0000_s1048" style="position:absolute;left:1218;top:7842;width:1170;height:4453" coordorigin="1218,7842" coordsize="1170,4453" path="m1222,7939r,972l1223,8934r18,64l1277,9053r51,41l1389,9118r357,5l1769,9121r65,-17l1889,9068r41,-50l1954,8957r5,-692l1959,8207r4,-24l1973,8163r16,-14l2008,8144r20,4l2044,8161r11,20l2060,8205r1,95l2061,9070r-843,493l1218,10037r876,504l1222,10545r,495l1880,11402r-658,409l1218,12294r1166,l2384,11913r-594,l2386,11542r,-258l1745,10898r643,-2l2388,10246r-175,-97l2213,9408r171,-99l2384,8054r-11,-67l2343,7929r-46,-46l2238,7853r-67,-11l1864,7842r-23,1l1776,7861r-55,35l1680,7947r-24,61l1651,8755r-4,22l1636,8796r-17,14l1598,8817r-26,-2l1525,8775r-4,-832l1222,7939xe" filled="f" strokecolor="white" strokeweight="2.5pt">
                <v:path arrowok="t"/>
              </v:shape>
            </v:group>
            <v:group id="_x0000_s1049" style="position:absolute;left:1565;top:9621;width:301;height:324" coordorigin="1565,9621" coordsize="301,324">
              <v:shape id="_x0000_s1050" style="position:absolute;left:1565;top:9621;width:301;height:324" coordorigin="1565,9621" coordsize="301,324" path="m1565,9788r300,-167l1865,9945,1565,9788xe" filled="f" strokecolor="white" strokeweight="2.5pt">
                <v:path arrowok="t"/>
              </v:shape>
            </v:group>
            <v:group id="_x0000_s1051" style="position:absolute;left:1285;top:744;width:1019;height:890" coordorigin="1285,744" coordsize="1019,890">
              <v:shape id="_x0000_s1052" style="position:absolute;left:1285;top:744;width:1019;height:890" coordorigin="1285,744" coordsize="1019,890" path="m1801,744r-516,889l2303,1634,1801,744xe" stroked="f">
                <v:path arrowok="t"/>
              </v:shape>
            </v:group>
            <v:group id="_x0000_s1053" style="position:absolute;left:1427;top:907;width:747;height:642" coordorigin="1427,907" coordsize="747,642">
              <v:shape id="_x0000_s1054" style="position:absolute;left:1427;top:907;width:747;height:642" coordorigin="1427,907" coordsize="747,642" path="m1800,907r-373,642l2173,1549,1800,907xe" fillcolor="#1b2115" stroked="f">
                <v:path arrowok="t"/>
              </v:shape>
            </v:group>
            <v:group id="_x0000_s1055" style="position:absolute;left:1253;top:2503;width:542;height:89" coordorigin="1253,2503" coordsize="542,89">
              <v:shape id="_x0000_s1056" style="position:absolute;left:1253;top:2503;width:542;height:89" coordorigin="1253,2503" coordsize="542,89" path="m1794,2539r-24,-17l1746,2510r-25,-6l1696,2503r-25,2l1592,2528r-55,23l1509,2562r-27,11l1453,2581r-28,7l1397,2591r-29,l1339,2586r-29,-10l1281,2561r-28,-22e" filled="f" strokecolor="white" strokeweight="1.22pt">
                <v:path arrowok="t"/>
              </v:shape>
            </v:group>
            <v:group id="_x0000_s1057" style="position:absolute;left:1796;top:2503;width:542;height:89" coordorigin="1796,2503" coordsize="542,89">
              <v:shape id="_x0000_s1058" style="position:absolute;left:1796;top:2503;width:542;height:89" coordorigin="1796,2503" coordsize="542,89" path="m1796,2539r24,-17l1844,2510r25,-6l1894,2503r26,2l1999,2528r54,23l2081,2562r28,11l2137,2581r28,7l2194,2591r29,l2251,2586r29,-10l2309,2561r29,-22e" filled="f" strokecolor="white" strokeweight="1.22pt">
                <v:path arrowok="t"/>
              </v:shape>
            </v:group>
            <v:group id="_x0000_s1059" style="position:absolute;left:1253;top:1819;width:542;height:89" coordorigin="1253,1819" coordsize="542,89">
              <v:shape id="_x0000_s1060" style="position:absolute;left:1253;top:1819;width:542;height:89" coordorigin="1253,1819" coordsize="542,89" path="m1794,1855r-24,-17l1746,1827r-25,-6l1696,1819r-25,2l1592,1845r-55,23l1509,1879r-27,10l1453,1898r-28,6l1397,1908r-29,-1l1339,1903r-29,-10l1281,1877r-28,-22e" filled="f" strokecolor="white" strokeweight="1.22pt">
                <v:path arrowok="t"/>
              </v:shape>
            </v:group>
            <v:group id="_x0000_s1061" style="position:absolute;left:1796;top:1819;width:542;height:89" coordorigin="1796,1819" coordsize="542,89">
              <v:shape id="_x0000_s1062" style="position:absolute;left:1796;top:1819;width:542;height:89" coordorigin="1796,1819" coordsize="542,89" path="m1796,1855r24,-17l1844,1827r25,-6l1894,1819r26,2l1999,1845r54,23l2081,1879r28,10l2137,1898r28,6l2194,1908r29,-1l2251,1903r29,-10l2309,1877r29,-22e" filled="f" strokecolor="white" strokeweight="1.22pt">
                <v:path arrowok="t"/>
              </v:shape>
            </v:group>
            <v:group id="_x0000_s1063" style="position:absolute;left:1253;top:1855;width:2;height:684" coordorigin="1253,1855" coordsize="2,684">
              <v:shape id="_x0000_s1064" style="position:absolute;left:1253;top:1855;width:2;height:684" coordorigin="1253,1855" coordsize="21600,684" path="m1253,1855r,684e" filled="f" strokecolor="white" strokeweight="1.22pt">
                <v:path arrowok="t"/>
              </v:shape>
            </v:group>
            <v:group id="_x0000_s1065" style="position:absolute;left:2338;top:1855;width:2;height:684" coordorigin="2338,1855" coordsize="2,684">
              <v:shape id="_x0000_s1066" style="position:absolute;left:2338;top:1855;width:2;height:684" coordorigin="2338,1855" coordsize="21600,684" path="m2338,1855r,684e" filled="f" strokecolor="white" strokeweight="1.22pt">
                <v:path arrowok="t"/>
              </v:shape>
            </v:group>
            <v:group id="_x0000_s1067" style="position:absolute;left:1794;top:1855;width:2;height:684" coordorigin="1794,1855" coordsize="2,684">
              <v:shape id="_x0000_s1068" style="position:absolute;left:1794;top:1855;width:2;height:684" coordorigin="1794,1855" coordsize="21600,684" path="m1794,1855r,684e" filled="f" strokecolor="white" strokeweight="1.22pt">
                <v:path arrowok="t"/>
              </v:shape>
            </v:group>
            <v:group id="_x0000_s1069" style="position:absolute;left:2006;top:2005;width:121;height:119" coordorigin="2006,2005" coordsize="121,119">
              <v:shape id="_x0000_s1070" style="position:absolute;left:2006;top:2005;width:121;height:119" coordorigin="2006,2005" coordsize="121,119" path="m2050,2005r-18,8l2018,2028r-9,21l2006,2075r8,20l2028,2110r20,10l2072,2124r22,-7l2111,2104r11,-19l2126,2063r-3,-18l2114,2028r-16,-13l2077,2007r-27,-2xe" stroked="f">
                <v:path arrowok="t"/>
              </v:shape>
            </v:group>
            <v:group id="_x0000_s1071" style="position:absolute;left:2006;top:2005;width:121;height:119" coordorigin="2006,2005" coordsize="121,119">
              <v:shape id="_x0000_s1072" style="position:absolute;left:2006;top:2005;width:121;height:119" coordorigin="2006,2005" coordsize="121,119" path="m2126,2063r-4,22l2111,2104r-17,13l2072,2124r-24,-4l2028,2110r-14,-15l2006,2075r3,-26l2018,2028r14,-15l2050,2005r27,2l2098,2015r16,13l2123,2045r3,18xe" filled="f" strokecolor="white" strokeweight=".13pt">
                <v:path arrowok="t"/>
              </v:shape>
            </v:group>
            <v:group id="_x0000_s1073" style="position:absolute;left:1948;top:2184;width:183;height:2" coordorigin="1948,2184" coordsize="183,2">
              <v:shape id="_x0000_s1074" style="position:absolute;left:1948;top:2184;width:183;height:2" coordorigin="1948,2184" coordsize="183,21600" path="m1948,2184r182,e" filled="f" strokecolor="white" strokeweight="1.95pt">
                <v:path arrowok="t"/>
              </v:shape>
            </v:group>
            <v:group id="_x0000_s1075" style="position:absolute;left:1948;top:2397;width:236;height:2" coordorigin="1948,2397" coordsize="236,2">
              <v:shape id="_x0000_s1076" style="position:absolute;left:1948;top:2397;width:236;height:2" coordorigin="1948,2397" coordsize="236,21600" path="m1948,2397r236,e" filled="f" strokecolor="white" strokeweight="1.87pt">
                <v:path arrowok="t"/>
              </v:shape>
            </v:group>
            <v:group id="_x0000_s1077" style="position:absolute;left:2001;top:2196;width:130;height:186" coordorigin="2001,2196" coordsize="130,186">
              <v:shape id="_x0000_s1078" style="position:absolute;left:2001;top:2196;width:130;height:186" coordorigin="2001,2196" coordsize="130,186" path="m2130,2382r-129,l2001,2196r129,l2130,2382xe" stroked="f">
                <v:path arrowok="t"/>
              </v:shape>
            </v:group>
            <v:group id="_x0000_s1079" style="position:absolute;left:1731;top:1392;width:132;height:128" coordorigin="1731,1392" coordsize="132,128">
              <v:shape id="_x0000_s1080" style="position:absolute;left:1731;top:1392;width:132;height:128" coordorigin="1731,1392" coordsize="132,128" path="m1779,1392r-19,10l1745,1417r-10,20l1731,1461r5,19l1747,1497r16,12l1785,1517r26,3l1832,1511r16,-14l1859,1478r3,-22l1862,1448r-56,-54l1779,1392xe" stroked="f">
                <v:path arrowok="t"/>
              </v:shape>
            </v:group>
            <v:group id="_x0000_s1081" style="position:absolute;left:1731;top:1392;width:132;height:128" coordorigin="1731,1392" coordsize="132,128">
              <v:shape id="_x0000_s1082" style="position:absolute;left:1731;top:1392;width:132;height:128" coordorigin="1731,1392" coordsize="132,128" path="m1862,1456r-3,22l1848,1497r-16,14l1811,1520r-26,-3l1763,1509r-16,-12l1736,1480r-5,-19l1735,1437r10,-20l1760,1402r19,-10l1806,1394r51,35l1862,1456xe" filled="f" strokeweight=".13pt">
                <v:path arrowok="t"/>
              </v:shape>
            </v:group>
            <v:group id="_x0000_s1083" style="position:absolute;left:1750;top:1015;width:96;height:339" coordorigin="1750,1015" coordsize="96,339">
              <v:shape id="_x0000_s1084" style="position:absolute;left:1750;top:1015;width:96;height:339" coordorigin="1750,1015" coordsize="96,339" path="m1806,1015r-25,4l1763,1030r-11,17l1750,1306r5,22l1769,1344r20,9l1814,1350r18,-12l1843,1321r2,-259l1840,1041r-14,-17l1806,1015xe" stroked="f">
                <v:path arrowok="t"/>
              </v:shape>
            </v:group>
            <v:group id="_x0000_s1085" style="position:absolute;left:6189;top:15607;width:287;height:448" coordorigin="6189,15607" coordsize="287,448">
              <v:shape id="_x0000_s1086" style="position:absolute;left:6189;top:15607;width:287;height:448" coordorigin="6189,15607" coordsize="287,448" path="m6189,16054r173,l6383,16052r51,-32l6462,15962r6,-37l6467,15897r-21,-59l6424,15819r16,-11l6471,15749r5,-33l6475,15693r-22,-58l6380,15607r-131,l6189,16054xe" filled="f" strokecolor="white" strokeweight="1.87pt">
                <v:path arrowok="t"/>
              </v:shape>
            </v:group>
            <v:group id="_x0000_s1087" style="position:absolute;left:6312;top:15698;width:83;height:85" coordorigin="6312,15698" coordsize="83,85">
              <v:shape id="_x0000_s1088" style="position:absolute;left:6312;top:15698;width:83;height:85" coordorigin="6312,15698" coordsize="83,85" path="m6323,15698r37,l6374,15698r9,3l6387,15707r5,6l6394,15721r,11l6394,15742r-2,9l6388,15760r-4,9l6378,15775r-7,3l6364,15780r-10,2l6342,15782r-30,l6323,15698xe" filled="f" strokecolor="white" strokeweight="1.89pt">
                <v:path arrowok="t"/>
              </v:shape>
            </v:group>
            <v:group id="_x0000_s1089" style="position:absolute;left:6289;top:15867;width:96;height:92" coordorigin="6289,15867" coordsize="96,92">
              <v:shape id="_x0000_s1090" style="position:absolute;left:6289;top:15867;width:96;height:92" coordorigin="6289,15867" coordsize="96,92" path="m6301,15867r47,l6363,15867r9,3l6377,15877r5,8l6384,15894r,12l6380,15931r-11,17l6349,15957r-60,1l6301,15867xe" filled="f" strokecolor="white" strokeweight="1.9pt">
                <v:path arrowok="t"/>
              </v:shape>
            </v:group>
            <v:group id="_x0000_s1091" style="position:absolute;left:6512;top:15600;width:282;height:462" coordorigin="6512,15600" coordsize="282,462">
              <v:shape id="_x0000_s1092" style="position:absolute;left:6512;top:15600;width:282;height:462" coordorigin="6512,15600" coordsize="282,462" path="m6757,15642r-14,-16l6727,15613r-18,-8l6689,15600r-25,1l6593,15631r-46,65l6527,15756r-12,60l6512,15873r,24l6522,15959r35,68l6608,16059r21,3l6652,16060r70,-36l6756,15971r20,-55l6698,15878r-6,23l6685,15920r-8,16l6661,15953r-17,7l6623,15955r-14,-15l6602,15922r-4,-19l6598,15878r1,-22l6613,15776r40,-67l6684,15701r9,6l6701,15717r8,16l6713,15753r,15l6793,15754r-12,-64l6766,15655r-9,-13xe" filled="f" strokecolor="white" strokeweight="1.87pt">
                <v:path arrowok="t"/>
              </v:shape>
            </v:group>
            <v:group id="_x0000_s1093" style="position:absolute;left:6942;top:15600;width:239;height:461" coordorigin="6942,15600" coordsize="239,461">
              <v:shape id="_x0000_s1094" style="position:absolute;left:6942;top:15600;width:239;height:461" coordorigin="6942,15600" coordsize="239,461" path="m7149,15626r-15,-13l7116,15604r-20,-4l7072,15601r-67,42l6968,15713r-16,64l6942,15854r,18l6942,15898r8,65l6982,16030r51,31l7058,16060r67,-39l7153,15962r12,-75l7164,15864r-30,-82l7069,15757r-41,31l7032,15763r28,-79l7074,15675r17,6l7101,15699r79,8l7176,15684r-5,-21l7163,15646r-10,-15l7149,15626xe" filled="f" strokecolor="white" strokeweight="1.86pt">
                <v:path arrowok="t"/>
              </v:shape>
            </v:group>
            <v:group id="_x0000_s1095" style="position:absolute;left:7016;top:15829;width:75;height:158" coordorigin="7016,15829" coordsize="75,158">
              <v:shape id="_x0000_s1096" style="position:absolute;left:7016;top:15829;width:75;height:158" coordorigin="7016,15829" coordsize="75,158" path="m7024,15970r-5,-17l7016,15932r1,-26l7038,15842r31,-13l7077,15835r5,11l7088,15856r3,11l7091,15877r-7,67l7037,15987r-8,-6l7024,15970xe" filled="f" strokecolor="white" strokeweight="1.86pt">
                <v:path arrowok="t"/>
              </v:shape>
            </v:group>
            <v:group id="_x0000_s1097" style="position:absolute;left:7202;top:15600;width:241;height:462" coordorigin="7202,15600" coordsize="241,462">
              <v:shape id="_x0000_s1098" style="position:absolute;left:7202;top:15600;width:241;height:462" coordorigin="7202,15600" coordsize="241,462" path="m7268,15639r-36,67l7214,15774r-11,77l7202,15867r,28l7209,15961r30,69l7288,16061r23,-1l7377,16017r37,-70l7431,15883r11,-77l7443,15788r-1,-28l7434,15693r-35,-65l7348,15600r-22,2l7307,15607r-17,10l7275,15631r-7,8xe" filled="f" strokecolor="white" strokeweight="1.86pt">
                <v:path arrowok="t"/>
              </v:shape>
            </v:group>
            <v:group id="_x0000_s1099" style="position:absolute;left:7277;top:15687;width:91;height:289" coordorigin="7277,15687" coordsize="91,289">
              <v:shape id="_x0000_s1100" style="position:absolute;left:7277;top:15687;width:91;height:289" coordorigin="7277,15687" coordsize="91,289" path="m7277,15910r5,-77l7293,15762r21,-60l7326,15687r23,1l7360,15700r5,17l7368,15738r-1,18l7361,15837r-11,67l7328,15963r-12,13l7297,15973r-12,-12l7279,15940r-2,-30xe" filled="f" strokecolor="white" strokeweight="1.85pt">
                <v:path arrowok="t"/>
              </v:shape>
            </v:group>
            <v:group id="_x0000_s1101" style="position:absolute;left:10628;top:706;width:1278;height:532" coordorigin="10628,706" coordsize="1278,532">
              <v:shape id="_x0000_s1102" style="position:absolute;left:10628;top:706;width:1278;height:532" coordorigin="10628,706" coordsize="1278,532" path="m10628,1238r1278,l11906,706r-1278,l10628,1238xe" fillcolor="black" stroked="f">
                <v:path arrowok="t"/>
              </v:shape>
            </v:group>
            <v:group id="_x0000_s1103" style="position:absolute;left:10628;top:3564;width:1278;height:532" coordorigin="10628,3564" coordsize="1278,532">
              <v:shape id="_x0000_s1104" style="position:absolute;left:10628;top:3564;width:1278;height:532" coordorigin="10628,3564" coordsize="1278,532" path="m10628,4095r1278,l11906,3564r-1278,l10628,4095xe" fillcolor="black" stroked="f">
                <v:path arrowok="t"/>
              </v:shape>
            </v:group>
            <v:group id="_x0000_s1105" style="position:absolute;left:10628;top:2419;width:1278;height:532" coordorigin="10628,2419" coordsize="1278,532">
              <v:shape id="_x0000_s1106" style="position:absolute;left:10628;top:2419;width:1278;height:532" coordorigin="10628,2419" coordsize="1278,532" path="m10628,2951r1278,l11906,2419r-1278,l10628,2951xe" fillcolor="black" stroked="f">
                <v:path arrowok="t"/>
              </v:shape>
            </v:group>
            <v:group id="_x0000_s1107" style="position:absolute;left:10628;top:1847;width:1278;height:532" coordorigin="10628,1847" coordsize="1278,532">
              <v:shape id="_x0000_s1108" style="position:absolute;left:10628;top:1847;width:1278;height:532" coordorigin="10628,1847" coordsize="1278,532" path="m10628,2379r1278,l11906,1847r-1278,l10628,2379xe" fillcolor="black" stroked="f">
                <v:path arrowok="t"/>
              </v:shape>
            </v:group>
            <v:group id="_x0000_s1109" style="position:absolute;left:10628;top:1275;width:1278;height:532" coordorigin="10628,1275" coordsize="1278,532">
              <v:shape id="_x0000_s1110" style="position:absolute;left:10628;top:1275;width:1278;height:532" coordorigin="10628,1275" coordsize="1278,532" path="m10628,1807r1278,l11906,1275r-1278,l10628,1807xe" fillcolor="black" stroked="f">
                <v:path arrowok="t"/>
              </v:shape>
            </v:group>
            <v:group id="_x0000_s1111" style="position:absolute;left:10628;top:128;width:1278;height:532" coordorigin="10628,128" coordsize="1278,532">
              <v:shape id="_x0000_s1112" style="position:absolute;left:10628;top:128;width:1278;height:532" coordorigin="10628,128" coordsize="1278,532" path="m10628,659r1278,l11906,128r-1278,l10628,659xe" fillcolor="black" stroked="f">
                <v:path arrowok="t"/>
              </v:shape>
            </v:group>
            <v:group id="_x0000_s1113" style="position:absolute;left:10628;top:9273;width:1278;height:532" coordorigin="10628,9273" coordsize="1278,532">
              <v:shape id="_x0000_s1114" style="position:absolute;left:10628;top:9273;width:1278;height:532" coordorigin="10628,9273" coordsize="1278,532" path="m10628,9805r1278,l11906,9273r-1278,l10628,9805xe" fillcolor="black" stroked="f">
                <v:path arrowok="t"/>
              </v:shape>
            </v:group>
            <v:group id="_x0000_s1115" style="position:absolute;left:10628;top:6424;width:1278;height:532" coordorigin="10628,6424" coordsize="1278,532">
              <v:shape id="_x0000_s1116" style="position:absolute;left:10628;top:6424;width:1278;height:532" coordorigin="10628,6424" coordsize="1278,532" path="m10628,6956r1278,l11906,6424r-1278,l10628,6956xe" fillcolor="black" stroked="f">
                <v:path arrowok="t"/>
              </v:shape>
            </v:group>
            <v:group id="_x0000_s1117" style="position:absolute;left:10628;top:14435;width:1278;height:532" coordorigin="10628,14435" coordsize="1278,532">
              <v:shape id="_x0000_s1118" style="position:absolute;left:10628;top:14435;width:1278;height:532" coordorigin="10628,14435" coordsize="1278,532" path="m10628,14966r1278,l11906,14435r-1278,l10628,14966xe" fillcolor="black" stroked="f">
                <v:path arrowok="t"/>
              </v:shape>
            </v:group>
            <w10:wrap anchorx="page" anchory="page"/>
          </v:group>
        </w:pict>
      </w:r>
    </w:p>
    <w:p w:rsidR="002E39DB" w:rsidRDefault="00DD2E78">
      <w:pPr>
        <w:spacing w:line="495" w:lineRule="exact"/>
        <w:ind w:left="9062"/>
        <w:rPr>
          <w:rFonts w:ascii="Arial Black" w:eastAsia="Arial Black" w:hAnsi="Arial Black" w:cs="Arial Black"/>
          <w:sz w:val="36"/>
          <w:szCs w:val="36"/>
        </w:rPr>
      </w:pPr>
      <w:r>
        <w:pict>
          <v:shapetype id="_x0000_t202" coordsize="21600,21600" o:spt="202" path="m,l,21600r21600,l21600,xe">
            <v:stroke joinstyle="miter"/>
            <v:path gradientshapeok="t" o:connecttype="rect"/>
          </v:shapetype>
          <v:shape id="_x0000_s1119" type="#_x0000_t202" style="position:absolute;left:0;text-align:left;margin-left:159.55pt;margin-top:-2.4pt;width:367.55pt;height:741.95pt;z-index:251658240;mso-position-horizontal-relative:page" filled="f" stroked="f">
            <v:textbox inset="0,0,0,0">
              <w:txbxContent>
                <w:tbl>
                  <w:tblPr>
                    <w:tblW w:w="0" w:type="auto"/>
                    <w:tblInd w:w="20" w:type="dxa"/>
                    <w:tblLayout w:type="fixed"/>
                    <w:tblCellMar>
                      <w:left w:w="0" w:type="dxa"/>
                      <w:right w:w="0" w:type="dxa"/>
                    </w:tblCellMar>
                    <w:tblLook w:val="01E0" w:firstRow="1" w:lastRow="1" w:firstColumn="1" w:lastColumn="1" w:noHBand="0" w:noVBand="0"/>
                  </w:tblPr>
                  <w:tblGrid>
                    <w:gridCol w:w="7290"/>
                  </w:tblGrid>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DD2E78" w:rsidRDefault="00DD2E78">
                        <w:pPr>
                          <w:pStyle w:val="TableParagraph"/>
                          <w:tabs>
                            <w:tab w:val="left" w:pos="2084"/>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highlight w:val="black"/>
                            <w:bdr w:val="nil"/>
                            <w:lang w:val="cs-CZ"/>
                          </w:rPr>
                          <w:t xml:space="preserve"> </w:t>
                        </w:r>
                        <w:r>
                          <w:rPr>
                            <w:rFonts w:ascii="Arial Black" w:eastAsia="Arial Black" w:hAnsi="Arial Black" w:cs="Arial Black"/>
                            <w:b/>
                            <w:bCs/>
                            <w:color w:val="FFFFFF"/>
                            <w:w w:val="63"/>
                            <w:sz w:val="27"/>
                            <w:szCs w:val="27"/>
                            <w:highlight w:val="black"/>
                            <w:bdr w:val="nil"/>
                            <w:lang w:val="cs-CZ"/>
                          </w:rPr>
                          <w:tab/>
                          <w:t xml:space="preserve">USER AND MAINTENANCE BOOK </w:t>
                        </w:r>
                        <w:r>
                          <w:rPr>
                            <w:rFonts w:ascii="Arial Black" w:eastAsia="Arial Black" w:hAnsi="Arial Black" w:cs="Arial Black"/>
                            <w:b/>
                            <w:bCs/>
                            <w:color w:val="FFFFFF"/>
                            <w:w w:val="63"/>
                            <w:sz w:val="27"/>
                            <w:szCs w:val="27"/>
                            <w:highlight w:val="black"/>
                            <w:bdr w:val="nil"/>
                            <w:lang w:val="cs-CZ"/>
                          </w:rPr>
                          <w:tab/>
                        </w:r>
                      </w:p>
                    </w:tc>
                  </w:tr>
                  <w:tr w:rsidR="00DD2E78">
                    <w:trPr>
                      <w:trHeight w:hRule="exact" w:val="87"/>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DD2E78" w:rsidRDefault="00DD2E78">
                        <w:pPr>
                          <w:pStyle w:val="TableParagraph"/>
                          <w:tabs>
                            <w:tab w:val="left" w:pos="2015"/>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highlight w:val="black"/>
                            <w:bdr w:val="nil"/>
                            <w:lang w:val="cs-CZ"/>
                          </w:rPr>
                          <w:t xml:space="preserve"> </w:t>
                        </w:r>
                        <w:r>
                          <w:rPr>
                            <w:rFonts w:ascii="Arial Black" w:eastAsia="Arial Black" w:hAnsi="Arial Black" w:cs="Arial Black"/>
                            <w:b/>
                            <w:bCs/>
                            <w:color w:val="FFFFFF"/>
                            <w:w w:val="63"/>
                            <w:sz w:val="27"/>
                            <w:szCs w:val="27"/>
                            <w:highlight w:val="black"/>
                            <w:bdr w:val="nil"/>
                            <w:lang w:val="cs-CZ"/>
                          </w:rPr>
                          <w:tab/>
                          <w:t xml:space="preserve">LIBRETTO USO E MANUTENZIONE </w:t>
                        </w:r>
                        <w:r>
                          <w:rPr>
                            <w:rFonts w:ascii="Arial Black" w:eastAsia="Arial Black" w:hAnsi="Arial Black" w:cs="Arial Black"/>
                            <w:b/>
                            <w:bCs/>
                            <w:color w:val="FFFFFF"/>
                            <w:w w:val="63"/>
                            <w:sz w:val="27"/>
                            <w:szCs w:val="27"/>
                            <w:highlight w:val="black"/>
                            <w:bdr w:val="nil"/>
                            <w:lang w:val="cs-CZ"/>
                          </w:rPr>
                          <w:tab/>
                        </w:r>
                      </w:p>
                    </w:tc>
                  </w:tr>
                  <w:tr w:rsidR="00DD2E78">
                    <w:trPr>
                      <w:trHeight w:hRule="exact" w:val="77"/>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DD2E78" w:rsidRDefault="00DD2E78">
                        <w:pPr>
                          <w:pStyle w:val="TableParagraph"/>
                          <w:tabs>
                            <w:tab w:val="left" w:pos="1576"/>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highlight w:val="black"/>
                            <w:bdr w:val="nil"/>
                            <w:lang w:val="cs-CZ"/>
                          </w:rPr>
                          <w:t xml:space="preserve"> </w:t>
                        </w:r>
                        <w:r>
                          <w:rPr>
                            <w:rFonts w:ascii="Arial Black" w:eastAsia="Arial Black" w:hAnsi="Arial Black" w:cs="Arial Black"/>
                            <w:b/>
                            <w:bCs/>
                            <w:color w:val="FFFFFF"/>
                            <w:w w:val="63"/>
                            <w:sz w:val="27"/>
                            <w:szCs w:val="27"/>
                            <w:highlight w:val="black"/>
                            <w:bdr w:val="nil"/>
                            <w:lang w:val="cs-CZ"/>
                          </w:rPr>
                          <w:tab/>
                          <w:t xml:space="preserve">BEDIENUNGS- UND WARTUNGSANLEITUNG </w:t>
                        </w:r>
                        <w:r>
                          <w:rPr>
                            <w:rFonts w:ascii="Arial Black" w:eastAsia="Arial Black" w:hAnsi="Arial Black" w:cs="Arial Black"/>
                            <w:b/>
                            <w:bCs/>
                            <w:color w:val="FFFFFF"/>
                            <w:w w:val="63"/>
                            <w:sz w:val="27"/>
                            <w:szCs w:val="27"/>
                            <w:highlight w:val="black"/>
                            <w:bdr w:val="nil"/>
                            <w:lang w:val="cs-CZ"/>
                          </w:rPr>
                          <w:tab/>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DD2E78" w:rsidRDefault="00DD2E78">
                        <w:pPr>
                          <w:pStyle w:val="TableParagraph"/>
                          <w:tabs>
                            <w:tab w:val="left" w:pos="628"/>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highlight w:val="black"/>
                            <w:bdr w:val="nil"/>
                            <w:lang w:val="cs-CZ"/>
                          </w:rPr>
                          <w:t xml:space="preserve"> </w:t>
                        </w:r>
                        <w:r>
                          <w:rPr>
                            <w:rFonts w:ascii="Arial Black" w:eastAsia="Arial Black" w:hAnsi="Arial Black" w:cs="Arial Black"/>
                            <w:b/>
                            <w:bCs/>
                            <w:color w:val="FFFFFF"/>
                            <w:w w:val="63"/>
                            <w:sz w:val="27"/>
                            <w:szCs w:val="27"/>
                            <w:highlight w:val="black"/>
                            <w:bdr w:val="nil"/>
                            <w:lang w:val="cs-CZ"/>
                          </w:rPr>
                          <w:tab/>
                          <w:t xml:space="preserve">MANUAL DE INSTRUCCIONES PARA EL USO Y MANTENIMIENTO </w:t>
                        </w:r>
                        <w:r>
                          <w:rPr>
                            <w:rFonts w:ascii="Arial Black" w:eastAsia="Arial Black" w:hAnsi="Arial Black" w:cs="Arial Black"/>
                            <w:b/>
                            <w:bCs/>
                            <w:color w:val="FFFFFF"/>
                            <w:w w:val="63"/>
                            <w:sz w:val="27"/>
                            <w:szCs w:val="27"/>
                            <w:highlight w:val="black"/>
                            <w:bdr w:val="nil"/>
                            <w:lang w:val="cs-CZ"/>
                          </w:rPr>
                          <w:tab/>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DD2E78" w:rsidRDefault="00DD2E78">
                        <w:pPr>
                          <w:pStyle w:val="TableParagraph"/>
                          <w:tabs>
                            <w:tab w:val="left" w:pos="1435"/>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highlight w:val="black"/>
                            <w:bdr w:val="nil"/>
                            <w:lang w:val="cs-CZ"/>
                          </w:rPr>
                          <w:t xml:space="preserve"> </w:t>
                        </w:r>
                        <w:r>
                          <w:rPr>
                            <w:rFonts w:ascii="Arial Black" w:eastAsia="Arial Black" w:hAnsi="Arial Black" w:cs="Arial Black"/>
                            <w:b/>
                            <w:bCs/>
                            <w:color w:val="FFFFFF"/>
                            <w:w w:val="63"/>
                            <w:sz w:val="27"/>
                            <w:szCs w:val="27"/>
                            <w:highlight w:val="black"/>
                            <w:bdr w:val="nil"/>
                            <w:lang w:val="cs-CZ"/>
                          </w:rPr>
                          <w:tab/>
                          <w:t xml:space="preserve">MANUEL D’UTILISATION ET DE MAINTENANCE </w:t>
                        </w:r>
                        <w:r>
                          <w:rPr>
                            <w:rFonts w:ascii="Arial Black" w:eastAsia="Arial Black" w:hAnsi="Arial Black" w:cs="Arial Black"/>
                            <w:b/>
                            <w:bCs/>
                            <w:color w:val="FFFFFF"/>
                            <w:w w:val="63"/>
                            <w:sz w:val="27"/>
                            <w:szCs w:val="27"/>
                            <w:highlight w:val="black"/>
                            <w:bdr w:val="nil"/>
                            <w:lang w:val="cs-CZ"/>
                          </w:rPr>
                          <w:tab/>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381"/>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HANDLEIDING VOOR GEBRUIK EN ONDERHOUD</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DD2E78" w:rsidRDefault="00DD2E78">
                        <w:pPr>
                          <w:pStyle w:val="TableParagraph"/>
                          <w:tabs>
                            <w:tab w:val="left" w:pos="2020"/>
                            <w:tab w:val="left" w:pos="7269"/>
                          </w:tabs>
                          <w:spacing w:before="4"/>
                          <w:ind w:left="-21" w:right="-21"/>
                          <w:rPr>
                            <w:rFonts w:ascii="Arial Black" w:eastAsia="Arial Black" w:hAnsi="Arial Black" w:cs="Arial Black"/>
                            <w:sz w:val="27"/>
                            <w:szCs w:val="27"/>
                          </w:rPr>
                        </w:pPr>
                        <w:r>
                          <w:rPr>
                            <w:rFonts w:ascii="Arial Black" w:eastAsia="Arial Black" w:hAnsi="Arial Black" w:cs="Arial Black"/>
                            <w:b/>
                            <w:bCs/>
                            <w:color w:val="FFFFFF"/>
                            <w:w w:val="63"/>
                            <w:sz w:val="27"/>
                            <w:szCs w:val="27"/>
                            <w:highlight w:val="black"/>
                            <w:bdr w:val="nil"/>
                            <w:lang w:val="cs-CZ"/>
                          </w:rPr>
                          <w:t xml:space="preserve"> </w:t>
                        </w:r>
                        <w:r>
                          <w:rPr>
                            <w:rFonts w:ascii="Arial Black" w:eastAsia="Arial Black" w:hAnsi="Arial Black" w:cs="Arial Black"/>
                            <w:b/>
                            <w:bCs/>
                            <w:color w:val="FFFFFF"/>
                            <w:w w:val="63"/>
                            <w:sz w:val="27"/>
                            <w:szCs w:val="27"/>
                            <w:highlight w:val="black"/>
                            <w:bdr w:val="nil"/>
                            <w:lang w:val="cs-CZ"/>
                          </w:rPr>
                          <w:tab/>
                          <w:t xml:space="preserve">MANUAL DE USO E MANUTENÇÃO </w:t>
                        </w:r>
                        <w:r>
                          <w:rPr>
                            <w:rFonts w:ascii="Arial Black" w:eastAsia="Arial Black" w:hAnsi="Arial Black" w:cs="Arial Black"/>
                            <w:b/>
                            <w:bCs/>
                            <w:color w:val="FFFFFF"/>
                            <w:w w:val="63"/>
                            <w:sz w:val="27"/>
                            <w:szCs w:val="27"/>
                            <w:highlight w:val="black"/>
                            <w:bdr w:val="nil"/>
                            <w:lang w:val="cs-CZ"/>
                          </w:rPr>
                          <w:tab/>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402"/>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VEJLEDNING OM BRUG OG VEDLIGEHOLDELSE</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2345"/>
                          <w:rPr>
                            <w:rFonts w:ascii="Arial Black" w:eastAsia="Arial Black" w:hAnsi="Arial Black" w:cs="Arial Black"/>
                            <w:sz w:val="27"/>
                            <w:szCs w:val="27"/>
                          </w:rPr>
                        </w:pPr>
                        <w:r>
                          <w:rPr>
                            <w:rFonts w:ascii="Arial Black" w:eastAsia="Arial Black" w:hAnsi="Arial Black" w:cs="Arial Black"/>
                            <w:b/>
                            <w:bCs/>
                            <w:color w:val="FFFFFF"/>
                            <w:spacing w:val="-4"/>
                            <w:w w:val="65"/>
                            <w:sz w:val="27"/>
                            <w:szCs w:val="27"/>
                            <w:bdr w:val="nil"/>
                            <w:lang w:val="cs-CZ"/>
                          </w:rPr>
                          <w:t>KÄYTTÖ- JA HUOLTO-OHJE</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904"/>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HEFTE FOR BRUK OG VEDLIKEHOLD</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665"/>
                          <w:rPr>
                            <w:rFonts w:ascii="Arial Black" w:eastAsia="Arial Black" w:hAnsi="Arial Black" w:cs="Arial Black"/>
                            <w:sz w:val="27"/>
                            <w:szCs w:val="27"/>
                          </w:rPr>
                        </w:pPr>
                        <w:r>
                          <w:rPr>
                            <w:rFonts w:ascii="Arial Black" w:eastAsia="Arial Black" w:hAnsi="Arial Black" w:cs="Arial Black"/>
                            <w:b/>
                            <w:bCs/>
                            <w:color w:val="FFFFFF"/>
                            <w:spacing w:val="-2"/>
                            <w:w w:val="60"/>
                            <w:sz w:val="27"/>
                            <w:szCs w:val="27"/>
                            <w:bdr w:val="nil"/>
                            <w:lang w:val="cs-CZ"/>
                          </w:rPr>
                          <w:t>ANVÄNDAR- OCH UNDERHÅLLSHANDBOK</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DD2E78" w:rsidRDefault="00DD2E78">
                        <w:pPr>
                          <w:pStyle w:val="TableParagraph"/>
                          <w:tabs>
                            <w:tab w:val="left" w:pos="1748"/>
                            <w:tab w:val="left" w:pos="7269"/>
                          </w:tabs>
                          <w:spacing w:before="4"/>
                          <w:ind w:left="-21" w:right="-21"/>
                          <w:rPr>
                            <w:rFonts w:ascii="Times New Roman" w:eastAsia="Times New Roman" w:hAnsi="Times New Roman" w:cs="Times New Roman"/>
                            <w:sz w:val="27"/>
                            <w:szCs w:val="27"/>
                          </w:rPr>
                        </w:pPr>
                        <w:r>
                          <w:rPr>
                            <w:rFonts w:ascii="Times New Roman" w:eastAsia="Times New Roman" w:hAnsi="Times New Roman" w:cs="Times New Roman"/>
                            <w:color w:val="FFFFFF"/>
                            <w:w w:val="63"/>
                            <w:sz w:val="27"/>
                            <w:szCs w:val="27"/>
                            <w:highlight w:val="black"/>
                            <w:bdr w:val="nil"/>
                            <w:lang w:val="cs-CZ"/>
                          </w:rPr>
                          <w:t xml:space="preserve"> </w:t>
                        </w:r>
                        <w:r>
                          <w:rPr>
                            <w:rFonts w:ascii="Times New Roman" w:eastAsia="Times New Roman" w:hAnsi="Times New Roman" w:cs="Times New Roman"/>
                            <w:color w:val="FFFFFF"/>
                            <w:w w:val="63"/>
                            <w:sz w:val="27"/>
                            <w:szCs w:val="27"/>
                            <w:highlight w:val="black"/>
                            <w:bdr w:val="nil"/>
                            <w:lang w:val="cs-CZ"/>
                          </w:rPr>
                          <w:tab/>
                        </w:r>
                        <w:r>
                          <w:rPr>
                            <w:rFonts w:ascii="Arial Black" w:eastAsia="Arial Black" w:hAnsi="Arial Black" w:cs="Arial Black"/>
                            <w:b/>
                            <w:bCs/>
                            <w:color w:val="FFFFFF"/>
                            <w:w w:val="63"/>
                            <w:sz w:val="27"/>
                            <w:szCs w:val="27"/>
                            <w:highlight w:val="black"/>
                            <w:bdr w:val="nil"/>
                            <w:lang w:val="cs-CZ"/>
                          </w:rPr>
                          <w:t>INSTRUKCJA OBSŁUGI I KONSERWACJI</w:t>
                        </w:r>
                        <w:r>
                          <w:rPr>
                            <w:rFonts w:ascii="Times New Roman" w:eastAsia="Times New Roman" w:hAnsi="Times New Roman" w:cs="Times New Roman"/>
                            <w:color w:val="FFFFFF"/>
                            <w:w w:val="63"/>
                            <w:sz w:val="27"/>
                            <w:szCs w:val="27"/>
                            <w:highlight w:val="black"/>
                            <w:bdr w:val="nil"/>
                            <w:lang w:val="cs-CZ"/>
                          </w:rPr>
                          <w:t xml:space="preserve"> </w:t>
                        </w:r>
                        <w:r>
                          <w:rPr>
                            <w:rFonts w:ascii="Times New Roman" w:eastAsia="Times New Roman" w:hAnsi="Times New Roman" w:cs="Times New Roman"/>
                            <w:color w:val="FFFFFF"/>
                            <w:w w:val="63"/>
                            <w:sz w:val="27"/>
                            <w:szCs w:val="27"/>
                            <w:highlight w:val="black"/>
                            <w:bdr w:val="nil"/>
                            <w:lang w:val="cs-CZ"/>
                          </w:rPr>
                          <w:tab/>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70"/>
                          <w:rPr>
                            <w:rFonts w:ascii="Arial Black" w:eastAsia="Arial Black" w:hAnsi="Arial Black" w:cs="Arial Black"/>
                            <w:sz w:val="27"/>
                            <w:szCs w:val="27"/>
                          </w:rPr>
                        </w:pPr>
                        <w:r>
                          <w:rPr>
                            <w:rFonts w:ascii="Arial Black" w:eastAsia="Arial Black" w:hAnsi="Arial Black" w:cs="Arial Black"/>
                            <w:b/>
                            <w:bCs/>
                            <w:color w:val="FFFFFF"/>
                            <w:w w:val="60"/>
                            <w:sz w:val="27"/>
                            <w:szCs w:val="27"/>
                            <w:bdr w:val="nil"/>
                            <w:lang w:val="cs-CZ"/>
                          </w:rPr>
                          <w:t>РУКОВОДСТВО ПО ЭКСПЛУАТАЦИИ И ТЕХНИЧЕСКОМУ ОБСЛУЖИВАНИЮ</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951"/>
                          <w:rPr>
                            <w:rFonts w:ascii="Arial Black" w:eastAsia="Arial Black" w:hAnsi="Arial Black" w:cs="Arial Black"/>
                            <w:sz w:val="27"/>
                            <w:szCs w:val="27"/>
                          </w:rPr>
                        </w:pPr>
                        <w:r>
                          <w:rPr>
                            <w:rFonts w:ascii="Arial Black" w:eastAsia="Arial Black" w:hAnsi="Arial Black" w:cs="Arial Black"/>
                            <w:b/>
                            <w:bCs/>
                            <w:color w:val="FFFFFF"/>
                            <w:spacing w:val="-2"/>
                            <w:w w:val="65"/>
                            <w:sz w:val="27"/>
                            <w:szCs w:val="27"/>
                            <w:bdr w:val="nil"/>
                            <w:lang w:val="cs-CZ"/>
                          </w:rPr>
                          <w:t>PŘÍRUČKA PRO POUŽITÍ A ÚDRŽBU</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417"/>
                          <w:rPr>
                            <w:rFonts w:ascii="Arial Black" w:eastAsia="Arial Black" w:hAnsi="Arial Black" w:cs="Arial Black"/>
                            <w:sz w:val="27"/>
                            <w:szCs w:val="27"/>
                          </w:rPr>
                        </w:pPr>
                        <w:r>
                          <w:rPr>
                            <w:rFonts w:ascii="Arial Black" w:eastAsia="Arial Black" w:hAnsi="Arial Black" w:cs="Arial Black"/>
                            <w:b/>
                            <w:bCs/>
                            <w:color w:val="FFFFFF"/>
                            <w:spacing w:val="-3"/>
                            <w:w w:val="65"/>
                            <w:sz w:val="27"/>
                            <w:szCs w:val="27"/>
                            <w:bdr w:val="nil"/>
                            <w:lang w:val="cs-CZ"/>
                          </w:rPr>
                          <w:t>HASZNÁLATI ÉS KARBANTARTÁSI KÉZIKÖNYV</w:t>
                        </w:r>
                      </w:p>
                    </w:tc>
                  </w:tr>
                  <w:tr w:rsidR="00DD2E78">
                    <w:trPr>
                      <w:trHeight w:hRule="exact" w:val="7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988"/>
                          <w:rPr>
                            <w:rFonts w:ascii="Arial Black" w:eastAsia="Arial Black" w:hAnsi="Arial Black" w:cs="Arial Black"/>
                            <w:sz w:val="27"/>
                            <w:szCs w:val="27"/>
                          </w:rPr>
                        </w:pPr>
                        <w:r>
                          <w:rPr>
                            <w:rFonts w:ascii="Arial Black" w:eastAsia="Arial Black" w:hAnsi="Arial Black" w:cs="Arial Black"/>
                            <w:b/>
                            <w:bCs/>
                            <w:color w:val="FFFFFF"/>
                            <w:spacing w:val="-2"/>
                            <w:w w:val="65"/>
                            <w:sz w:val="27"/>
                            <w:szCs w:val="27"/>
                            <w:bdr w:val="nil"/>
                            <w:lang w:val="cs-CZ"/>
                          </w:rPr>
                          <w:t>PRIROČNIK Z NAVODILI ZA UPORABO IN VZDRŽEVANJE</w:t>
                        </w:r>
                      </w:p>
                    </w:tc>
                  </w:tr>
                  <w:tr w:rsidR="00DD2E78">
                    <w:trPr>
                      <w:trHeight w:hRule="exact" w:val="79"/>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DD2E78" w:rsidRDefault="00DD2E78">
                        <w:pPr>
                          <w:pStyle w:val="TableParagraph"/>
                          <w:tabs>
                            <w:tab w:val="left" w:pos="2100"/>
                            <w:tab w:val="left" w:pos="7269"/>
                          </w:tabs>
                          <w:spacing w:line="413" w:lineRule="exact"/>
                          <w:ind w:left="-21" w:right="-21"/>
                          <w:rPr>
                            <w:rFonts w:ascii="Times New Roman" w:eastAsia="Times New Roman" w:hAnsi="Times New Roman" w:cs="Times New Roman"/>
                            <w:sz w:val="27"/>
                            <w:szCs w:val="27"/>
                          </w:rPr>
                        </w:pPr>
                        <w:r>
                          <w:rPr>
                            <w:rFonts w:ascii="Arial Black" w:eastAsia="Arial Black" w:hAnsi="Arial Black" w:cs="Arial Black"/>
                            <w:b/>
                            <w:bCs/>
                            <w:color w:val="FFFFFF"/>
                            <w:w w:val="63"/>
                            <w:sz w:val="27"/>
                            <w:szCs w:val="27"/>
                            <w:highlight w:val="black"/>
                            <w:bdr w:val="nil"/>
                            <w:lang w:val="cs-CZ"/>
                          </w:rPr>
                          <w:t xml:space="preserve"> </w:t>
                        </w:r>
                        <w:r>
                          <w:rPr>
                            <w:rFonts w:ascii="Arial Black" w:eastAsia="Arial Black" w:hAnsi="Arial Black" w:cs="Arial Black"/>
                            <w:b/>
                            <w:bCs/>
                            <w:color w:val="FFFFFF"/>
                            <w:w w:val="63"/>
                            <w:sz w:val="27"/>
                            <w:szCs w:val="27"/>
                            <w:highlight w:val="black"/>
                            <w:bdr w:val="nil"/>
                            <w:lang w:val="cs-CZ"/>
                          </w:rPr>
                          <w:tab/>
                          <w:t>KULLANIM VE BAKIM K</w:t>
                        </w:r>
                        <w:r>
                          <w:rPr>
                            <w:rFonts w:ascii="Arial Black" w:eastAsia="Arial Black" w:hAnsi="Arial Black" w:cs="Arial Black"/>
                            <w:b/>
                            <w:bCs/>
                            <w:color w:val="FFFFFF"/>
                            <w:w w:val="63"/>
                            <w:sz w:val="36"/>
                            <w:szCs w:val="36"/>
                            <w:highlight w:val="black"/>
                            <w:bdr w:val="nil"/>
                            <w:lang w:val="cs-CZ"/>
                          </w:rPr>
                          <w:t>i</w:t>
                        </w:r>
                        <w:r>
                          <w:rPr>
                            <w:rFonts w:ascii="Arial Black" w:eastAsia="Arial Black" w:hAnsi="Arial Black" w:cs="Arial Black"/>
                            <w:b/>
                            <w:bCs/>
                            <w:color w:val="FFFFFF"/>
                            <w:w w:val="63"/>
                            <w:sz w:val="27"/>
                            <w:szCs w:val="27"/>
                            <w:highlight w:val="black"/>
                            <w:bdr w:val="nil"/>
                            <w:lang w:val="cs-CZ"/>
                          </w:rPr>
                          <w:t>TAPÇIĞI</w:t>
                        </w:r>
                        <w:r>
                          <w:rPr>
                            <w:rFonts w:ascii="Times New Roman" w:eastAsia="Times New Roman" w:hAnsi="Times New Roman" w:cs="Times New Roman"/>
                            <w:color w:val="FFFFFF"/>
                            <w:w w:val="63"/>
                            <w:sz w:val="27"/>
                            <w:szCs w:val="27"/>
                            <w:highlight w:val="black"/>
                            <w:bdr w:val="nil"/>
                            <w:lang w:val="cs-CZ"/>
                          </w:rPr>
                          <w:t xml:space="preserve"> </w:t>
                        </w:r>
                        <w:r>
                          <w:rPr>
                            <w:rFonts w:ascii="Times New Roman" w:eastAsia="Times New Roman" w:hAnsi="Times New Roman" w:cs="Times New Roman"/>
                            <w:color w:val="FFFFFF"/>
                            <w:w w:val="63"/>
                            <w:sz w:val="27"/>
                            <w:szCs w:val="27"/>
                            <w:highlight w:val="black"/>
                            <w:bdr w:val="nil"/>
                            <w:lang w:val="cs-CZ"/>
                          </w:rPr>
                          <w:tab/>
                        </w:r>
                      </w:p>
                    </w:tc>
                  </w:tr>
                  <w:tr w:rsidR="00DD2E78">
                    <w:trPr>
                      <w:trHeight w:hRule="exact" w:val="83"/>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855"/>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KNJIŽICA O UPORABI I ODRŽAVANJU</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line="74" w:lineRule="exact"/>
                          <w:ind w:right="1842"/>
                          <w:jc w:val="right"/>
                          <w:rPr>
                            <w:rFonts w:ascii="Arial Black" w:eastAsia="Arial Black" w:hAnsi="Arial Black" w:cs="Arial Black"/>
                            <w:sz w:val="18"/>
                            <w:szCs w:val="18"/>
                          </w:rPr>
                        </w:pPr>
                        <w:r>
                          <w:rPr>
                            <w:rFonts w:ascii="Arial Black"/>
                            <w:b/>
                            <w:color w:val="FFFFFF"/>
                            <w:sz w:val="18"/>
                          </w:rPr>
                          <w:t>.</w:t>
                        </w:r>
                      </w:p>
                      <w:p w:rsidR="00DD2E78" w:rsidRDefault="00DD2E78">
                        <w:pPr>
                          <w:pStyle w:val="TableParagraph"/>
                          <w:spacing w:line="311" w:lineRule="exact"/>
                          <w:ind w:right="1812"/>
                          <w:jc w:val="right"/>
                          <w:rPr>
                            <w:rFonts w:ascii="Arial Black" w:eastAsia="Arial Black" w:hAnsi="Arial Black" w:cs="Arial Black"/>
                            <w:sz w:val="27"/>
                            <w:szCs w:val="27"/>
                          </w:rPr>
                        </w:pPr>
                        <w:r>
                          <w:rPr>
                            <w:rFonts w:ascii="Arial Black" w:eastAsia="Arial Black" w:hAnsi="Arial Black" w:cs="Arial Black"/>
                            <w:b/>
                            <w:bCs/>
                            <w:color w:val="FFFFFF"/>
                            <w:spacing w:val="-2"/>
                            <w:w w:val="65"/>
                            <w:sz w:val="27"/>
                            <w:szCs w:val="27"/>
                            <w:bdr w:val="nil"/>
                            <w:lang w:val="cs-CZ"/>
                          </w:rPr>
                          <w:t>NAUDOJIMO IR PRIEŽIŪROS KNYGELE</w:t>
                        </w:r>
                      </w:p>
                    </w:tc>
                  </w:tr>
                  <w:tr w:rsidR="00DD2E78">
                    <w:trPr>
                      <w:trHeight w:hRule="exact" w:val="79"/>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172"/>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LIETOŠANAS UN TEHNISKĀS APKOPES GRĀMATIN</w:t>
                        </w:r>
                        <w:r>
                          <w:rPr>
                            <w:rFonts w:ascii="Arial Black" w:eastAsia="Arial Black" w:hAnsi="Arial Black" w:cs="Arial Black"/>
                            <w:b/>
                            <w:bCs/>
                            <w:color w:val="FFFFFF"/>
                            <w:w w:val="65"/>
                            <w:sz w:val="18"/>
                            <w:szCs w:val="18"/>
                            <w:bdr w:val="nil"/>
                            <w:lang w:val="cs-CZ"/>
                          </w:rPr>
                          <w:t xml:space="preserve">, </w:t>
                        </w:r>
                        <w:r>
                          <w:rPr>
                            <w:rFonts w:ascii="Arial Black" w:eastAsia="Arial Black" w:hAnsi="Arial Black" w:cs="Arial Black"/>
                            <w:b/>
                            <w:bCs/>
                            <w:color w:val="FFFFFF"/>
                            <w:w w:val="65"/>
                            <w:sz w:val="27"/>
                            <w:szCs w:val="27"/>
                            <w:bdr w:val="nil"/>
                            <w:lang w:val="cs-CZ"/>
                          </w:rPr>
                          <w:t>A</w:t>
                        </w:r>
                      </w:p>
                    </w:tc>
                  </w:tr>
                  <w:tr w:rsidR="00DD2E78">
                    <w:trPr>
                      <w:trHeight w:hRule="exact" w:val="88"/>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2085"/>
                          <w:rPr>
                            <w:rFonts w:ascii="Arial Black" w:eastAsia="Arial Black" w:hAnsi="Arial Black" w:cs="Arial Black"/>
                            <w:sz w:val="27"/>
                            <w:szCs w:val="27"/>
                          </w:rPr>
                        </w:pPr>
                        <w:r>
                          <w:rPr>
                            <w:rFonts w:ascii="Arial Black" w:eastAsia="Arial Black" w:hAnsi="Arial Black" w:cs="Arial Black"/>
                            <w:b/>
                            <w:bCs/>
                            <w:color w:val="FFFFFF"/>
                            <w:w w:val="60"/>
                            <w:sz w:val="27"/>
                            <w:szCs w:val="27"/>
                            <w:bdr w:val="nil"/>
                            <w:lang w:val="cs-CZ"/>
                          </w:rPr>
                          <w:t>KASUTUS- JA HOOLDUSJUHEND</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2"/>
                          <w:ind w:left="1779"/>
                          <w:rPr>
                            <w:rFonts w:ascii="Arial Black" w:eastAsia="Arial Black" w:hAnsi="Arial Black" w:cs="Arial Black"/>
                            <w:sz w:val="27"/>
                            <w:szCs w:val="27"/>
                          </w:rPr>
                        </w:pPr>
                        <w:r>
                          <w:rPr>
                            <w:rFonts w:ascii="Arial Black" w:eastAsia="Arial Black" w:hAnsi="Arial Black" w:cs="Arial Black"/>
                            <w:b/>
                            <w:bCs/>
                            <w:color w:val="FFFFFF"/>
                            <w:w w:val="65"/>
                            <w:position w:val="2"/>
                            <w:sz w:val="27"/>
                            <w:szCs w:val="27"/>
                            <w:bdr w:val="nil"/>
                            <w:lang w:val="cs-CZ"/>
                          </w:rPr>
                          <w:t>LIVRET DE UTILIZARE S</w:t>
                        </w:r>
                        <w:r>
                          <w:rPr>
                            <w:rFonts w:ascii="Arial Black" w:eastAsia="Arial Black" w:hAnsi="Arial Black" w:cs="Arial Black"/>
                            <w:b/>
                            <w:bCs/>
                            <w:color w:val="FFFFFF"/>
                            <w:w w:val="65"/>
                            <w:position w:val="2"/>
                            <w:sz w:val="18"/>
                            <w:szCs w:val="18"/>
                            <w:bdr w:val="nil"/>
                            <w:lang w:val="cs-CZ"/>
                          </w:rPr>
                          <w:t xml:space="preserve">, </w:t>
                        </w:r>
                        <w:r>
                          <w:rPr>
                            <w:rFonts w:ascii="Arial Black" w:eastAsia="Arial Black" w:hAnsi="Arial Black" w:cs="Arial Black"/>
                            <w:b/>
                            <w:bCs/>
                            <w:color w:val="FFFFFF"/>
                            <w:w w:val="65"/>
                            <w:position w:val="2"/>
                            <w:sz w:val="27"/>
                            <w:szCs w:val="27"/>
                            <w:bdr w:val="nil"/>
                            <w:lang w:val="cs-CZ"/>
                          </w:rPr>
                          <w:t>I ÎNTREŢINERE</w:t>
                        </w:r>
                      </w:p>
                    </w:tc>
                  </w:tr>
                  <w:tr w:rsidR="00DD2E78">
                    <w:trPr>
                      <w:trHeight w:hRule="exact" w:val="74"/>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897"/>
                          <w:rPr>
                            <w:rFonts w:ascii="Arial Black" w:eastAsia="Arial Black" w:hAnsi="Arial Black" w:cs="Arial Black"/>
                            <w:sz w:val="27"/>
                            <w:szCs w:val="27"/>
                          </w:rPr>
                        </w:pPr>
                        <w:r>
                          <w:rPr>
                            <w:rFonts w:ascii="Arial Black" w:eastAsia="Arial Black" w:hAnsi="Arial Black" w:cs="Arial Black"/>
                            <w:b/>
                            <w:bCs/>
                            <w:color w:val="FFFFFF"/>
                            <w:spacing w:val="-2"/>
                            <w:w w:val="65"/>
                            <w:sz w:val="27"/>
                            <w:szCs w:val="27"/>
                            <w:bdr w:val="nil"/>
                            <w:lang w:val="cs-CZ"/>
                          </w:rPr>
                          <w:t>PRÍRUČKA PRE POUŽITIE A ÚDRŽBU</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1437"/>
                          <w:rPr>
                            <w:rFonts w:ascii="Arial Black" w:eastAsia="Arial Black" w:hAnsi="Arial Black" w:cs="Arial Black"/>
                            <w:sz w:val="27"/>
                            <w:szCs w:val="27"/>
                          </w:rPr>
                        </w:pPr>
                        <w:r>
                          <w:rPr>
                            <w:rFonts w:ascii="Arial Black" w:eastAsia="Arial Black" w:hAnsi="Arial Black" w:cs="Arial Black"/>
                            <w:b/>
                            <w:bCs/>
                            <w:color w:val="FFFFFF"/>
                            <w:w w:val="65"/>
                            <w:sz w:val="27"/>
                            <w:szCs w:val="27"/>
                            <w:bdr w:val="nil"/>
                            <w:lang w:val="cs-CZ"/>
                          </w:rPr>
                          <w:t>НАРЪЧНИК ЗА ИЗПОЛЗВАНЕ И ПОДДРЪЖКА</w:t>
                        </w:r>
                      </w:p>
                    </w:tc>
                  </w:tr>
                  <w:tr w:rsidR="00DD2E78">
                    <w:trPr>
                      <w:trHeight w:hRule="exact" w:val="92"/>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tcPr>
                      <w:p w:rsidR="00DD2E78" w:rsidRDefault="00DD2E78">
                        <w:pPr>
                          <w:pStyle w:val="TableParagraph"/>
                          <w:spacing w:before="4"/>
                          <w:ind w:left="534"/>
                          <w:rPr>
                            <w:rFonts w:ascii="Arial Black" w:eastAsia="Arial Black" w:hAnsi="Arial Black" w:cs="Arial Black"/>
                            <w:sz w:val="27"/>
                            <w:szCs w:val="27"/>
                          </w:rPr>
                        </w:pPr>
                        <w:r>
                          <w:rPr>
                            <w:rFonts w:ascii="Arial Black" w:eastAsia="Arial Black" w:hAnsi="Arial Black" w:cs="Arial Black"/>
                            <w:b/>
                            <w:bCs/>
                            <w:color w:val="FFFFFF"/>
                            <w:w w:val="60"/>
                            <w:sz w:val="27"/>
                            <w:szCs w:val="27"/>
                            <w:bdr w:val="nil"/>
                            <w:lang w:val="cs-CZ"/>
                          </w:rPr>
                          <w:t>ІНСТРУКЦІЯ КОРИСТУВАЧА ТА ОБСЛУГОВУВАНЯ ОБЛАДНАННЯ</w:t>
                        </w:r>
                      </w:p>
                    </w:tc>
                  </w:tr>
                  <w:tr w:rsidR="00DD2E78">
                    <w:trPr>
                      <w:trHeight w:hRule="exact" w:val="81"/>
                    </w:trPr>
                    <w:tc>
                      <w:tcPr>
                        <w:tcW w:w="7290" w:type="dxa"/>
                        <w:tcBorders>
                          <w:top w:val="single" w:sz="16" w:space="0" w:color="FFFFFF"/>
                          <w:left w:val="nil"/>
                          <w:bottom w:val="single" w:sz="16" w:space="0" w:color="FFFFFF"/>
                          <w:right w:val="nil"/>
                        </w:tcBorders>
                      </w:tcPr>
                      <w:p w:rsidR="00DD2E78" w:rsidRDefault="00DD2E78"/>
                    </w:tc>
                  </w:tr>
                  <w:tr w:rsidR="00DD2E78">
                    <w:trPr>
                      <w:trHeight w:hRule="exact" w:val="491"/>
                    </w:trPr>
                    <w:tc>
                      <w:tcPr>
                        <w:tcW w:w="7290" w:type="dxa"/>
                        <w:tcBorders>
                          <w:top w:val="single" w:sz="16" w:space="0" w:color="FFFFFF"/>
                          <w:left w:val="single" w:sz="16" w:space="0" w:color="FFFFFF"/>
                          <w:bottom w:val="single" w:sz="16" w:space="0" w:color="FFFFFF"/>
                          <w:right w:val="single" w:sz="16" w:space="0" w:color="FFFFFF"/>
                        </w:tcBorders>
                        <w:shd w:val="clear" w:color="auto" w:fill="000000"/>
                      </w:tcPr>
                      <w:p w:rsidR="00DD2E78" w:rsidRDefault="00DD2E78">
                        <w:pPr>
                          <w:pStyle w:val="TableParagraph"/>
                          <w:tabs>
                            <w:tab w:val="left" w:pos="1770"/>
                            <w:tab w:val="left" w:pos="7269"/>
                          </w:tabs>
                          <w:spacing w:before="4"/>
                          <w:ind w:left="-21" w:right="-21"/>
                          <w:rPr>
                            <w:rFonts w:ascii="Times New Roman" w:eastAsia="Times New Roman" w:hAnsi="Times New Roman" w:cs="Times New Roman"/>
                            <w:sz w:val="27"/>
                            <w:szCs w:val="27"/>
                          </w:rPr>
                        </w:pPr>
                        <w:r>
                          <w:rPr>
                            <w:rFonts w:ascii="Times New Roman" w:eastAsia="Times New Roman" w:hAnsi="Times New Roman" w:cs="Times New Roman"/>
                            <w:color w:val="FFFFFF"/>
                            <w:w w:val="63"/>
                            <w:sz w:val="27"/>
                            <w:szCs w:val="27"/>
                            <w:highlight w:val="black"/>
                            <w:bdr w:val="nil"/>
                            <w:lang w:val="cs-CZ"/>
                          </w:rPr>
                          <w:t xml:space="preserve"> </w:t>
                        </w:r>
                        <w:r>
                          <w:rPr>
                            <w:rFonts w:ascii="Times New Roman" w:eastAsia="Times New Roman" w:hAnsi="Times New Roman" w:cs="Times New Roman"/>
                            <w:color w:val="FFFFFF"/>
                            <w:w w:val="63"/>
                            <w:sz w:val="27"/>
                            <w:szCs w:val="27"/>
                            <w:highlight w:val="black"/>
                            <w:bdr w:val="nil"/>
                            <w:lang w:val="cs-CZ"/>
                          </w:rPr>
                          <w:tab/>
                        </w:r>
                        <w:r>
                          <w:rPr>
                            <w:rFonts w:ascii="Arial Black" w:eastAsia="Arial Black" w:hAnsi="Arial Black" w:cs="Arial Black"/>
                            <w:b/>
                            <w:bCs/>
                            <w:color w:val="FFFFFF"/>
                            <w:w w:val="63"/>
                            <w:sz w:val="27"/>
                            <w:szCs w:val="27"/>
                            <w:highlight w:val="black"/>
                            <w:bdr w:val="nil"/>
                            <w:lang w:val="cs-CZ"/>
                          </w:rPr>
                          <w:t>ΕΓΧΕΙΡΙΔΙΟ ΧΡΗΣΗΣ ΚΑΙ ΣΥΝΤΗΡΗΣΗΣ</w:t>
                        </w:r>
                        <w:r>
                          <w:rPr>
                            <w:rFonts w:ascii="Times New Roman" w:eastAsia="Times New Roman" w:hAnsi="Times New Roman" w:cs="Times New Roman"/>
                            <w:color w:val="FFFFFF"/>
                            <w:w w:val="63"/>
                            <w:sz w:val="27"/>
                            <w:szCs w:val="27"/>
                            <w:highlight w:val="black"/>
                            <w:bdr w:val="nil"/>
                            <w:lang w:val="cs-CZ"/>
                          </w:rPr>
                          <w:t xml:space="preserve"> </w:t>
                        </w:r>
                        <w:r>
                          <w:rPr>
                            <w:rFonts w:ascii="Times New Roman" w:eastAsia="Times New Roman" w:hAnsi="Times New Roman" w:cs="Times New Roman"/>
                            <w:color w:val="FFFFFF"/>
                            <w:w w:val="63"/>
                            <w:sz w:val="27"/>
                            <w:szCs w:val="27"/>
                            <w:highlight w:val="black"/>
                            <w:bdr w:val="nil"/>
                            <w:lang w:val="cs-CZ"/>
                          </w:rPr>
                          <w:tab/>
                        </w:r>
                      </w:p>
                    </w:tc>
                  </w:tr>
                </w:tbl>
                <w:p w:rsidR="00DD2E78" w:rsidRDefault="00DD2E78"/>
              </w:txbxContent>
            </v:textbox>
            <w10:wrap anchorx="page"/>
          </v:shape>
        </w:pict>
      </w:r>
      <w:r w:rsidR="0058490E">
        <w:rPr>
          <w:rFonts w:ascii="Arial Black" w:eastAsia="Arial Black" w:hAnsi="Arial Black" w:cs="Arial Black"/>
          <w:b/>
          <w:bCs/>
          <w:color w:val="FFFFFF"/>
          <w:sz w:val="36"/>
          <w:szCs w:val="36"/>
          <w:bdr w:val="nil"/>
          <w:lang w:val="cs-CZ"/>
        </w:rPr>
        <w:t>en</w:t>
      </w:r>
    </w:p>
    <w:p w:rsidR="002E39DB" w:rsidRDefault="0058490E">
      <w:pPr>
        <w:spacing w:before="71" w:line="270" w:lineRule="auto"/>
        <w:ind w:left="9062" w:right="116"/>
        <w:rPr>
          <w:rFonts w:ascii="Arial Black" w:eastAsia="Arial Black" w:hAnsi="Arial Black" w:cs="Arial Black"/>
          <w:sz w:val="36"/>
          <w:szCs w:val="36"/>
        </w:rPr>
      </w:pPr>
      <w:r>
        <w:rPr>
          <w:rFonts w:ascii="Arial Black" w:eastAsia="Arial Black" w:hAnsi="Arial Black" w:cs="Arial Black"/>
          <w:b/>
          <w:bCs/>
          <w:color w:val="FFFFFF"/>
          <w:sz w:val="36"/>
          <w:szCs w:val="36"/>
          <w:bdr w:val="nil"/>
          <w:lang w:val="cs-CZ"/>
        </w:rPr>
        <w:t>it de es fr nl pt da fi no sv pl ru cs hu sl tr hr lt lv et ro sk bg uk el</w:t>
      </w:r>
    </w:p>
    <w:p w:rsidR="002E39DB" w:rsidRDefault="002E39DB">
      <w:pPr>
        <w:spacing w:before="8"/>
        <w:rPr>
          <w:rFonts w:ascii="Arial Black" w:eastAsia="Arial Black" w:hAnsi="Arial Black" w:cs="Arial Black"/>
          <w:b/>
          <w:bCs/>
          <w:sz w:val="30"/>
          <w:szCs w:val="30"/>
        </w:rPr>
      </w:pPr>
    </w:p>
    <w:p w:rsidR="002E39DB" w:rsidRDefault="0058490E">
      <w:pPr>
        <w:tabs>
          <w:tab w:val="left" w:pos="4492"/>
          <w:tab w:val="left" w:pos="8025"/>
        </w:tabs>
        <w:ind w:left="2220"/>
        <w:rPr>
          <w:rFonts w:ascii="Arial" w:eastAsia="Arial" w:hAnsi="Arial" w:cs="Arial"/>
          <w:sz w:val="62"/>
          <w:szCs w:val="62"/>
        </w:rPr>
      </w:pPr>
      <w:r>
        <w:rPr>
          <w:rFonts w:ascii="Arial" w:eastAsia="Arial" w:hAnsi="Arial" w:cs="Arial"/>
          <w:b/>
          <w:bCs/>
          <w:i/>
          <w:iCs/>
          <w:w w:val="75"/>
          <w:sz w:val="62"/>
          <w:szCs w:val="62"/>
          <w:highlight w:val="lightGray"/>
          <w:bdr w:val="nil"/>
          <w:lang w:val="cs-CZ"/>
        </w:rPr>
        <w:t xml:space="preserve"> </w:t>
      </w:r>
      <w:r>
        <w:rPr>
          <w:rFonts w:ascii="Arial" w:eastAsia="Arial" w:hAnsi="Arial" w:cs="Arial"/>
          <w:b/>
          <w:bCs/>
          <w:i/>
          <w:iCs/>
          <w:w w:val="75"/>
          <w:sz w:val="62"/>
          <w:szCs w:val="62"/>
          <w:highlight w:val="lightGray"/>
          <w:bdr w:val="nil"/>
          <w:lang w:val="cs-CZ"/>
        </w:rPr>
        <w:tab/>
        <w:t xml:space="preserve">BC 60 </w:t>
      </w:r>
      <w:r>
        <w:rPr>
          <w:rFonts w:ascii="Arial" w:eastAsia="Arial" w:hAnsi="Arial" w:cs="Arial"/>
          <w:b/>
          <w:bCs/>
          <w:i/>
          <w:iCs/>
          <w:w w:val="75"/>
          <w:sz w:val="62"/>
          <w:szCs w:val="62"/>
          <w:highlight w:val="lightGray"/>
          <w:bdr w:val="nil"/>
          <w:lang w:val="cs-CZ"/>
        </w:rPr>
        <w:tab/>
      </w:r>
    </w:p>
    <w:p w:rsidR="002E39DB" w:rsidRDefault="002E39DB">
      <w:pPr>
        <w:rPr>
          <w:rFonts w:ascii="Arial" w:eastAsia="Arial" w:hAnsi="Arial" w:cs="Arial"/>
          <w:sz w:val="62"/>
          <w:szCs w:val="62"/>
        </w:rPr>
        <w:sectPr w:rsidR="002E39DB">
          <w:type w:val="continuous"/>
          <w:pgSz w:w="11910" w:h="16840"/>
          <w:pgMar w:top="40" w:right="560" w:bottom="280" w:left="1680" w:header="720" w:footer="720" w:gutter="0"/>
          <w:cols w:space="720"/>
        </w:sectPr>
      </w:pPr>
    </w:p>
    <w:p w:rsidR="002E39DB" w:rsidRDefault="002E39DB">
      <w:pPr>
        <w:spacing w:before="9"/>
        <w:rPr>
          <w:rFonts w:ascii="Arial" w:eastAsia="Arial" w:hAnsi="Arial" w:cs="Arial"/>
          <w:b/>
          <w:bCs/>
          <w:i/>
          <w:sz w:val="7"/>
          <w:szCs w:val="7"/>
        </w:rPr>
      </w:pPr>
    </w:p>
    <w:p w:rsidR="002E39DB" w:rsidRDefault="00DD2E78">
      <w:pPr>
        <w:spacing w:line="60" w:lineRule="atLeast"/>
        <w:ind w:left="100"/>
        <w:rPr>
          <w:rFonts w:ascii="Arial" w:eastAsia="Arial" w:hAnsi="Arial" w:cs="Arial"/>
          <w:sz w:val="6"/>
          <w:szCs w:val="6"/>
        </w:rPr>
      </w:pPr>
      <w:r>
        <w:rPr>
          <w:rFonts w:ascii="Arial" w:eastAsia="Arial" w:hAnsi="Arial" w:cs="Arial"/>
          <w:sz w:val="6"/>
          <w:szCs w:val="6"/>
        </w:rPr>
      </w:r>
      <w:r>
        <w:rPr>
          <w:rFonts w:ascii="Arial" w:eastAsia="Arial" w:hAnsi="Arial" w:cs="Arial"/>
          <w:sz w:val="6"/>
          <w:szCs w:val="6"/>
        </w:rPr>
        <w:pict>
          <v:group id="_x0000_s1120" style="width:510.25pt;height:3.45pt;mso-position-horizontal-relative:char;mso-position-vertical-relative:line" coordsize="10205,69">
            <v:shape id="_x0000_s1121" type="#_x0000_t75" style="position:absolute;width:10205;height:68">
              <v:imagedata r:id="rId10" o:title=""/>
            </v:shape>
            <w10:anchorlock/>
          </v:group>
        </w:pict>
      </w:r>
    </w:p>
    <w:p w:rsidR="002E39DB" w:rsidRDefault="002E39DB">
      <w:pPr>
        <w:spacing w:before="7"/>
        <w:rPr>
          <w:rFonts w:ascii="Arial" w:eastAsia="Arial" w:hAnsi="Arial" w:cs="Arial"/>
          <w:b/>
          <w:bCs/>
          <w:i/>
          <w:sz w:val="5"/>
          <w:szCs w:val="5"/>
        </w:rPr>
      </w:pPr>
    </w:p>
    <w:p w:rsidR="002E39DB" w:rsidRDefault="0058490E">
      <w:pPr>
        <w:spacing w:before="23" w:line="313" w:lineRule="exact"/>
        <w:ind w:left="709" w:right="709"/>
        <w:jc w:val="center"/>
        <w:rPr>
          <w:rFonts w:ascii="Arial Black" w:eastAsia="Arial Black" w:hAnsi="Arial Black" w:cs="Arial Black"/>
          <w:sz w:val="24"/>
          <w:szCs w:val="24"/>
        </w:rPr>
      </w:pPr>
      <w:r>
        <w:rPr>
          <w:rFonts w:ascii="Arial Black" w:eastAsia="Arial Black" w:hAnsi="Arial Black" w:cs="Arial Black"/>
          <w:b/>
          <w:bCs/>
          <w:sz w:val="24"/>
          <w:szCs w:val="24"/>
          <w:bdr w:val="nil"/>
          <w:lang w:val="cs-CZ"/>
        </w:rPr>
        <w:t>FIGURES - FIGURE - ABBILDUNGEN - FIGURAS - FIGURES - FIGUREN</w:t>
      </w:r>
    </w:p>
    <w:p w:rsidR="002E39DB" w:rsidRDefault="0058490E">
      <w:pPr>
        <w:spacing w:line="288" w:lineRule="exact"/>
        <w:ind w:left="709" w:right="709"/>
        <w:jc w:val="center"/>
        <w:rPr>
          <w:rFonts w:ascii="Arial Black" w:eastAsia="Arial Black" w:hAnsi="Arial Black" w:cs="Arial Black"/>
          <w:sz w:val="24"/>
          <w:szCs w:val="24"/>
        </w:rPr>
      </w:pPr>
      <w:r>
        <w:rPr>
          <w:rFonts w:ascii="Arial Black" w:eastAsia="Arial Black" w:hAnsi="Arial Black" w:cs="Arial Black"/>
          <w:b/>
          <w:bCs/>
          <w:sz w:val="24"/>
          <w:szCs w:val="24"/>
          <w:bdr w:val="nil"/>
          <w:lang w:val="cs-CZ"/>
        </w:rPr>
        <w:t>- FIGURAS - FIGURER - KUVAT - FIGURER - FIGURER - ILUSTRACJE</w:t>
      </w:r>
    </w:p>
    <w:p w:rsidR="002E39DB" w:rsidRDefault="0058490E">
      <w:pPr>
        <w:numPr>
          <w:ilvl w:val="0"/>
          <w:numId w:val="37"/>
        </w:numPr>
        <w:tabs>
          <w:tab w:val="left" w:pos="915"/>
        </w:tabs>
        <w:spacing w:before="8" w:line="288" w:lineRule="exact"/>
        <w:ind w:right="246" w:firstLine="507"/>
        <w:jc w:val="center"/>
        <w:rPr>
          <w:rFonts w:ascii="Arial Black" w:eastAsia="Arial Black" w:hAnsi="Arial Black" w:cs="Arial Black"/>
          <w:sz w:val="24"/>
          <w:szCs w:val="24"/>
        </w:rPr>
      </w:pPr>
      <w:r>
        <w:rPr>
          <w:rFonts w:ascii="Arial Black" w:eastAsia="Arial Black" w:hAnsi="Arial Black" w:cs="Arial Black"/>
          <w:b/>
          <w:bCs/>
          <w:sz w:val="24"/>
          <w:szCs w:val="24"/>
          <w:bdr w:val="nil"/>
          <w:lang w:val="cs-CZ"/>
        </w:rPr>
        <w:t>ИЛЛЮСТРАЦИИ - OBRÁZKY - ÁBRÁK - SLIKE - ŞEKİLLER - SLIKE - ILIUSTRACIJOS - ATTĒLI - JOONISED - IMAGINI - OBRÁZKY - СХЕМИ - ДАНІ</w:t>
      </w:r>
    </w:p>
    <w:p w:rsidR="002E39DB" w:rsidRDefault="00DD2E78">
      <w:pPr>
        <w:spacing w:line="305" w:lineRule="exact"/>
        <w:ind w:left="2946" w:right="2946"/>
        <w:jc w:val="center"/>
        <w:rPr>
          <w:rFonts w:ascii="Arial Black" w:eastAsia="Arial Black" w:hAnsi="Arial Black" w:cs="Arial Black"/>
          <w:sz w:val="24"/>
          <w:szCs w:val="24"/>
        </w:rPr>
      </w:pPr>
      <w:r>
        <w:pict>
          <v:group id="_x0000_s1122" style="position:absolute;left:0;text-align:left;margin-left:258.95pt;margin-top:1.8pt;width:22.5pt;height:10.85pt;z-index:-251631616;mso-position-horizontal-relative:page" coordorigin="5179,36" coordsize="450,217">
            <v:group id="_x0000_s1123" style="position:absolute;left:5185;top:42;width:182;height:205" coordorigin="5185,42" coordsize="182,205">
              <v:shape id="_x0000_s1124" style="position:absolute;left:5185;top:42;width:182;height:205" coordorigin="5185,42" coordsize="182,205" path="m5367,42r-182,l5185,246r18,l5203,230r145,l5348,246r19,l5367,42xe" filled="f" strokeweight=".6pt">
                <v:path arrowok="t"/>
              </v:shape>
            </v:group>
            <v:group id="_x0000_s1125" style="position:absolute;left:5257;top:60;width:92;height:81" coordorigin="5257,60" coordsize="92,81">
              <v:shape id="_x0000_s1126" style="position:absolute;left:5257;top:60;width:92;height:81" coordorigin="5257,60" coordsize="92,81" path="m5297,126r14,-14l5324,96r4,-22l5263,74r2,-4l5267,67r1,-2l5257,60r,l5348,60r,80l5327,137r-19,-5l5297,126xe" filled="f" strokeweight=".6pt">
                <v:path arrowok="t"/>
              </v:shape>
            </v:group>
            <v:group id="_x0000_s1127" style="position:absolute;left:5204;top:60;width:145;height:154" coordorigin="5204,60" coordsize="145,154">
              <v:shape id="_x0000_s1128" style="position:absolute;left:5204;top:60;width:145;height:154" coordorigin="5204,60" coordsize="145,154" path="m5290,213r7,-9l5280,189r-16,-12l5239,184r18,10l5273,206r-69,7l5204,60r46,l5240,79r-13,15l5210,105r8,18l5227,119r9,-7l5244,102r7,10l5257,119r6,5l5249,130r-19,6l5216,159r24,-6l5260,146r15,-6l5295,148r19,7l5332,160r16,-11l5348,149r,64l5290,213xe" filled="f" strokeweight=".6pt">
                <v:path arrowok="t"/>
              </v:shape>
            </v:group>
            <v:group id="_x0000_s1129" style="position:absolute;left:5257;top:146;width:52;height:36" coordorigin="5257,146" coordsize="52,36">
              <v:shape id="_x0000_s1130" style="position:absolute;left:5257;top:146;width:52;height:36" coordorigin="5257,146" coordsize="52,36" path="m5270,146r-13,13l5274,169r15,13l5309,174r-17,-15l5276,149r-6,-3xe" filled="f" strokeweight=".6pt">
                <v:path arrowok="t"/>
              </v:shape>
            </v:group>
            <v:group id="_x0000_s1131" style="position:absolute;left:5256;top:91;width:50;height:25" coordorigin="5256,91" coordsize="50,25">
              <v:shape id="_x0000_s1132" style="position:absolute;left:5256;top:91;width:50;height:25" coordorigin="5256,91" coordsize="50,25" path="m5281,116r-14,-12l5259,96r-3,-5l5305,91r-6,10l5291,109r-10,7xe" filled="f" strokeweight=".6pt">
                <v:path arrowok="t"/>
              </v:shape>
            </v:group>
            <v:group id="_x0000_s1133" style="position:absolute;left:5440;top:57;width:162;height:2" coordorigin="5440,57" coordsize="162,2">
              <v:shape id="_x0000_s1134" style="position:absolute;left:5440;top:57;width:162;height:2" coordorigin="5440,57" coordsize="162,21600" path="m5440,57r162,e" filled="f" strokeweight="1.57pt">
                <v:path arrowok="t"/>
              </v:shape>
            </v:group>
            <v:group id="_x0000_s1135" style="position:absolute;left:5430;top:101;width:182;height:146" coordorigin="5430,101" coordsize="182,146">
              <v:shape id="_x0000_s1136" style="position:absolute;left:5430;top:101;width:182;height:146" coordorigin="5430,101" coordsize="182,146" path="m5611,101r-181,l5430,118r82,l5512,220r,5l5509,227r-7,l5495,227r-8,l5476,226r8,20l5492,246r8,l5507,246r7,1l5520,245r4,-3l5529,239r2,-5l5531,228r,-110l5611,118r,-17xe" filled="f" strokeweight=".6pt">
                <v:path arrowok="t"/>
              </v:shape>
            </v:group>
            <v:group id="_x0000_s1137" style="position:absolute;left:5426;top:132;width:57;height:85" coordorigin="5426,132" coordsize="57,85">
              <v:shape id="_x0000_s1138" style="position:absolute;left:5426;top:132;width:57;height:85" coordorigin="5426,132" coordsize="57,85" path="m5472,132r-7,16l5454,167r-15,18l5426,199r7,18l5449,201r13,-16l5474,169r9,-16l5472,132xe" filled="f" strokeweight=".6pt">
                <v:path arrowok="t"/>
              </v:shape>
            </v:group>
            <v:group id="_x0000_s1139" style="position:absolute;left:5550;top:133;width:74;height:73" coordorigin="5550,133" coordsize="74,73">
              <v:shape id="_x0000_s1140" style="position:absolute;left:5550;top:133;width:74;height:73" coordorigin="5550,133" coordsize="74,73" path="m5564,133r-14,13l5564,158r14,14l5590,188r12,18l5623,204r-13,-20l5598,167r-13,-15l5572,140r-8,-7xe" filled="f" strokeweight=".6pt">
                <v:path arrowok="t"/>
              </v:shape>
            </v:group>
            <w10:wrap anchorx="page"/>
          </v:group>
        </w:pict>
      </w:r>
      <w:r w:rsidR="0058490E">
        <w:rPr>
          <w:rFonts w:ascii="Arial Black" w:eastAsia="Arial Black" w:hAnsi="Arial Black" w:cs="Arial Black"/>
          <w:b/>
          <w:bCs/>
          <w:sz w:val="24"/>
          <w:szCs w:val="24"/>
          <w:bdr w:val="nil"/>
          <w:lang w:val="cs-CZ"/>
        </w:rPr>
        <w:t xml:space="preserve">- ΕΙΚΟΝΕΣ - </w:t>
      </w:r>
      <w:r w:rsidR="0058490E">
        <w:rPr>
          <w:rFonts w:ascii="Microsoft YaHei" w:eastAsia="Microsoft YaHei" w:hAnsi="Microsoft YaHei" w:cs="Microsoft YaHei"/>
          <w:sz w:val="24"/>
          <w:szCs w:val="24"/>
          <w:bdr w:val="nil"/>
          <w:lang w:val="cs-CZ"/>
        </w:rPr>
        <w:t xml:space="preserve">图示 </w:t>
      </w:r>
      <w:r w:rsidR="0058490E">
        <w:rPr>
          <w:rFonts w:ascii="Arial Black" w:eastAsia="Arial Black" w:hAnsi="Arial Black" w:cs="Arial Black"/>
          <w:b/>
          <w:bCs/>
          <w:sz w:val="24"/>
          <w:szCs w:val="24"/>
          <w:bdr w:val="nil"/>
          <w:lang w:val="cs-CZ"/>
        </w:rPr>
        <w:t>- СУРЕТТЕМЕЛЕР</w:t>
      </w:r>
    </w:p>
    <w:p w:rsidR="002E39DB" w:rsidRDefault="002E39DB">
      <w:pPr>
        <w:spacing w:before="4"/>
        <w:rPr>
          <w:rFonts w:ascii="Arial Black" w:eastAsia="Arial Black" w:hAnsi="Arial Black" w:cs="Arial Black"/>
          <w:b/>
          <w:bCs/>
          <w:sz w:val="6"/>
          <w:szCs w:val="6"/>
        </w:rPr>
      </w:pPr>
    </w:p>
    <w:p w:rsidR="002E39DB" w:rsidRDefault="00DD2E78">
      <w:pPr>
        <w:tabs>
          <w:tab w:val="left" w:pos="5442"/>
        </w:tabs>
        <w:spacing w:line="200" w:lineRule="atLeast"/>
        <w:ind w:left="747"/>
        <w:rPr>
          <w:rFonts w:ascii="Arial Black" w:eastAsia="Arial Black" w:hAnsi="Arial Black" w:cs="Arial Black"/>
          <w:sz w:val="20"/>
          <w:szCs w:val="20"/>
        </w:rPr>
      </w:pPr>
      <w:r>
        <w:rPr>
          <w:rFonts w:ascii="Arial Black"/>
          <w:sz w:val="20"/>
        </w:rPr>
      </w:r>
      <w:r>
        <w:rPr>
          <w:rFonts w:ascii="Arial Black"/>
          <w:sz w:val="20"/>
        </w:rPr>
        <w:pict>
          <v:group id="_x0000_s1141" style="width:210.05pt;height:162.7pt;mso-position-horizontal-relative:char;mso-position-vertical-relative:line" coordsize="4201,3254">
            <v:group id="_x0000_s1142" style="position:absolute;left:36;top:36;width:4129;height:2771" coordorigin="36,36" coordsize="4129,2771">
              <v:shape id="_x0000_s1143" style="position:absolute;left:36;top:36;width:4129;height:2771" coordorigin="36,36" coordsize="4129,2771" path="m4164,2806r-4128,l36,36r4128,l4164,2806xe" filled="f" strokeweight="3.62pt">
                <v:path arrowok="t"/>
              </v:shape>
              <v:shape id="_x0000_s1144" type="#_x0000_t75" style="position:absolute;left:267;top:30;width:3911;height:2571">
                <v:imagedata r:id="rId11" o:title=""/>
              </v:shape>
            </v:group>
            <v:group id="_x0000_s1145" style="position:absolute;left:184;top:2110;width:56;height:49" coordorigin="184,2110" coordsize="56,49">
              <v:shape id="_x0000_s1146" style="position:absolute;left:184;top:2110;width:56;height:49" coordorigin="184,2110" coordsize="56,49" path="m184,2159r55,-49e" filled="f" strokecolor="#010202" strokeweight="5.43pt">
                <v:path arrowok="t"/>
              </v:shape>
            </v:group>
            <v:group id="_x0000_s1147" style="position:absolute;left:139;top:2002;width:224;height:216" coordorigin="139,2002" coordsize="224,216">
              <v:shape id="_x0000_s1148" style="position:absolute;left:139;top:2002;width:224;height:216" coordorigin="139,2002" coordsize="224,216" path="m362,2002r-223,45l289,2217r73,-215xe" fillcolor="#010202" stroked="f">
                <v:path arrowok="t"/>
              </v:shape>
            </v:group>
            <v:group id="_x0000_s1149" style="position:absolute;left:383;top:2515;width:56;height:49" coordorigin="383,2515" coordsize="56,49">
              <v:shape id="_x0000_s1150" style="position:absolute;left:383;top:2515;width:56;height:49" coordorigin="383,2515" coordsize="56,49" path="m383,2564r55,-49e" filled="f" strokecolor="#010202" strokeweight="5.43pt">
                <v:path arrowok="t"/>
              </v:shape>
            </v:group>
            <v:group id="_x0000_s1151" style="position:absolute;left:338;top:2406;width:224;height:216" coordorigin="338,2406" coordsize="224,216">
              <v:shape id="_x0000_s1152" style="position:absolute;left:338;top:2406;width:224;height:216" coordorigin="338,2406" coordsize="224,216" path="m561,2406r-223,45l488,2622r73,-216xe" fillcolor="#010202" stroked="f">
                <v:path arrowok="t"/>
              </v:shape>
            </v:group>
            <v:group id="_x0000_s1153" style="position:absolute;left:1146;top:2604;width:56;height:49" coordorigin="1146,2604" coordsize="56,49">
              <v:shape id="_x0000_s1154" style="position:absolute;left:1146;top:2604;width:56;height:49" coordorigin="1146,2604" coordsize="56,49" path="m1146,2653r55,-49e" filled="f" strokecolor="#010202" strokeweight="5.43pt">
                <v:path arrowok="t"/>
              </v:shape>
            </v:group>
            <v:group id="_x0000_s1155" style="position:absolute;left:1101;top:2495;width:224;height:216" coordorigin="1101,2495" coordsize="224,216">
              <v:shape id="_x0000_s1156" style="position:absolute;left:1101;top:2495;width:224;height:216" coordorigin="1101,2495" coordsize="224,216" path="m1324,2495r-223,45l1251,2711r73,-216xe" fillcolor="#010202" stroked="f">
                <v:path arrowok="t"/>
              </v:shape>
            </v:group>
            <v:group id="_x0000_s1157" style="position:absolute;left:987;top:2161;width:56;height:49" coordorigin="987,2161" coordsize="56,49">
              <v:shape id="_x0000_s1158" style="position:absolute;left:987;top:2161;width:56;height:49" coordorigin="987,2161" coordsize="56,49" path="m987,2209r56,-48e" filled="f" strokecolor="#010202" strokeweight="5.43pt">
                <v:path arrowok="t"/>
              </v:shape>
            </v:group>
            <v:group id="_x0000_s1159" style="position:absolute;left:942;top:2052;width:224;height:216" coordorigin="942,2052" coordsize="224,216">
              <v:shape id="_x0000_s1160" style="position:absolute;left:942;top:2052;width:224;height:216" coordorigin="942,2052" coordsize="224,216" path="m1165,2052r-223,45l1093,2268r72,-216xe" fillcolor="#010202" stroked="f">
                <v:path arrowok="t"/>
              </v:shape>
            </v:group>
            <v:group id="_x0000_s1161" style="position:absolute;left:3012;top:2042;width:503;height:503" coordorigin="3012,2042" coordsize="503,503">
              <v:shape id="_x0000_s1162" style="position:absolute;left:3012;top:2042;width:503;height:503" coordorigin="3012,2042" coordsize="503,503" path="m3372,2185r51,58l3464,2302r30,57l3514,2430r1,16l3515,2461r-24,60l3431,2545r-15,l3400,2543r-70,-20l3272,2494r-58,-41l3156,2401r-51,-58l3064,2285r-30,-58l3014,2157r-2,-16l3013,2126r24,-60l3097,2042r15,l3128,2043r70,21l3255,2093r59,41l3372,2185xe" filled="f" strokeweight="1.36pt">
                <v:path arrowok="t"/>
              </v:shape>
            </v:group>
            <v:group id="_x0000_s1163" style="position:absolute;left:3045;top:2016;width:496;height:496" coordorigin="3045,2016" coordsize="496,496">
              <v:shape id="_x0000_s1164" style="position:absolute;left:3045;top:2016;width:496;height:496" coordorigin="3045,2016" coordsize="496,496" path="m3045,2058r57,-34l3155,2016r19,1l3233,2028r62,25l3357,2091r59,51l3466,2200r38,62l3529,2324r11,60l3541,2403r-1,18l3520,2486r-9,14l3500,2512e" filled="f" strokeweight="1.57pt">
                <v:path arrowok="t"/>
              </v:shape>
            </v:group>
            <v:group id="_x0000_s1165" style="position:absolute;left:3324;top:1799;width:432;height:432" coordorigin="3324,1799" coordsize="432,432">
              <v:shape id="_x0000_s1166" style="position:absolute;left:3324;top:1799;width:432;height:432" coordorigin="3324,1799" coordsize="432,432" path="m3324,2059r222,-228l3613,1799r19,l3651,1801r69,42l3750,1898r5,36l3753,1952r-4,17l3742,1985r-10,14l3502,2230e" filled="f" strokeweight="1.31pt">
                <v:path arrowok="t"/>
              </v:shape>
            </v:group>
            <v:group id="_x0000_s1167" style="position:absolute;left:3518;top:1859;width:7;height:6" coordorigin="3518,1859" coordsize="7,6">
              <v:shape id="_x0000_s1168" style="position:absolute;left:3518;top:1859;width:7;height:6" coordorigin="3518,1859" coordsize="7,6" path="m3518,1865r3,-2l3523,1861r2,-2e" filled="f" strokeweight="1.36pt">
                <v:path arrowok="t"/>
              </v:shape>
            </v:group>
            <v:group id="_x0000_s1169" style="position:absolute;left:3540;top:1845;width:33;height:6" coordorigin="3540,1845" coordsize="33,6">
              <v:shape id="_x0000_s1170" style="position:absolute;left:3540;top:1845;width:33;height:6" coordorigin="3540,1845" coordsize="33,6" path="m3540,1851r9,-4l3560,1845r12,e" filled="f" strokeweight="1.36pt">
                <v:stroke dashstyle="dash"/>
                <v:path arrowok="t"/>
              </v:shape>
            </v:group>
            <v:group id="_x0000_s1171" style="position:absolute;left:3588;top:1847;width:123;height:160" coordorigin="3588,1847" coordsize="123,160">
              <v:shape id="_x0000_s1172" style="position:absolute;left:3588;top:1847;width:123;height:160" coordorigin="3588,1847" coordsize="123,160" path="m3588,1847r71,36l3699,1938r12,53l3708,2007e" filled="f" strokeweight="1.36pt">
                <v:stroke dashstyle="dash"/>
                <v:path arrowok="t"/>
              </v:shape>
            </v:group>
            <v:group id="_x0000_s1173" style="position:absolute;left:3691;top:2031;width:6;height:7" coordorigin="3691,2031" coordsize="6,7">
              <v:shape id="_x0000_s1174" style="position:absolute;left:3691;top:2031;width:6;height:7" coordorigin="3691,2031" coordsize="6,7" path="m3697,2031r-2,2l3693,2035r-2,3e" filled="f" strokeweight="1.36pt">
                <v:path arrowok="t"/>
              </v:shape>
            </v:group>
            <v:group id="_x0000_s1175" style="position:absolute;left:3471;top:1906;width:7;height:6" coordorigin="3471,1906" coordsize="7,6">
              <v:shape id="_x0000_s1176" style="position:absolute;left:3471;top:1906;width:7;height:6" coordorigin="3471,1906" coordsize="7,6" path="m3471,1912r2,-2l3475,1908r3,-2e" filled="f" strokeweight="1.36pt">
                <v:path arrowok="t"/>
              </v:shape>
            </v:group>
            <v:group id="_x0000_s1177" style="position:absolute;left:3524;top:1893;width:139;height:149" coordorigin="3524,1893" coordsize="139,149">
              <v:shape id="_x0000_s1178" style="position:absolute;left:3524;top:1893;width:139;height:149" coordorigin="3524,1893" coordsize="139,149" path="m3524,1893r74,26l3643,1969r20,55l3663,2041e" filled="f" strokeweight="1.36pt">
                <v:stroke dashstyle="dash"/>
                <v:path arrowok="t"/>
              </v:shape>
            </v:group>
            <v:group id="_x0000_s1179" style="position:absolute;left:3644;top:2078;width:6;height:7" coordorigin="3644,2078" coordsize="6,7">
              <v:shape id="_x0000_s1180" style="position:absolute;left:3644;top:2078;width:6;height:7" coordorigin="3644,2078" coordsize="6,7" path="m3649,2078r-1,2l3646,2083r-2,2e" filled="f" strokeweight="1.36pt">
                <v:path arrowok="t"/>
              </v:shape>
            </v:group>
            <v:group id="_x0000_s1181" style="position:absolute;left:3417;top:1959;width:7;height:6" coordorigin="3417,1959" coordsize="7,6">
              <v:shape id="_x0000_s1182" style="position:absolute;left:3417;top:1959;width:7;height:6" coordorigin="3417,1959" coordsize="7,6" path="m3417,1965r2,-3l3421,1960r2,-1e" filled="f" strokeweight="1.36pt">
                <v:path arrowok="t"/>
              </v:shape>
            </v:group>
            <v:group id="_x0000_s1183" style="position:absolute;left:3438;top:1945;width:33;height:6" coordorigin="3438,1945" coordsize="33,6">
              <v:shape id="_x0000_s1184" style="position:absolute;left:3438;top:1945;width:33;height:6" coordorigin="3438,1945" coordsize="33,6" path="m3438,1951r9,-4l3458,1945r12,e" filled="f" strokeweight="1.36pt">
                <v:stroke dashstyle="dash"/>
                <v:path arrowok="t"/>
              </v:shape>
            </v:group>
            <v:group id="_x0000_s1185" style="position:absolute;left:3486;top:1947;width:123;height:160" coordorigin="3486,1947" coordsize="123,160">
              <v:shape id="_x0000_s1186" style="position:absolute;left:3486;top:1947;width:123;height:160" coordorigin="3486,1947" coordsize="123,160" path="m3486,1947r71,35l3597,2038r12,52l3606,2106e" filled="f" strokeweight="1.36pt">
                <v:stroke dashstyle="dash"/>
                <v:path arrowok="t"/>
              </v:shape>
            </v:group>
            <v:group id="_x0000_s1187" style="position:absolute;left:3589;top:2130;width:6;height:7" coordorigin="3589,2130" coordsize="6,7">
              <v:shape id="_x0000_s1188" style="position:absolute;left:3589;top:2130;width:6;height:7" coordorigin="3589,2130" coordsize="6,7" path="m3595,2130r-2,3l3591,2135r-2,2e" filled="f" strokeweight="1.36pt">
                <v:path arrowok="t"/>
              </v:shape>
            </v:group>
            <v:group id="_x0000_s1189" style="position:absolute;left:3326;top:2055;width:7;height:6" coordorigin="3326,2055" coordsize="7,6">
              <v:shape id="_x0000_s1190" style="position:absolute;left:3326;top:2055;width:7;height:6" coordorigin="3326,2055" coordsize="7,6" path="m3326,2061r2,-2l3331,2057r2,-2e" filled="f" strokeweight="1.36pt">
                <v:path arrowok="t"/>
              </v:shape>
            </v:group>
            <v:group id="_x0000_s1191" style="position:absolute;left:3347;top:2041;width:33;height:6" coordorigin="3347,2041" coordsize="33,6">
              <v:shape id="_x0000_s1192" style="position:absolute;left:3347;top:2041;width:33;height:6" coordorigin="3347,2041" coordsize="33,6" path="m3347,2047r10,-4l3368,2041r11,e" filled="f" strokeweight="1.36pt">
                <v:stroke dashstyle="dash"/>
                <v:path arrowok="t"/>
              </v:shape>
            </v:group>
            <v:group id="_x0000_s1193" style="position:absolute;left:3396;top:2043;width:123;height:160" coordorigin="3396,2043" coordsize="123,160">
              <v:shape id="_x0000_s1194" style="position:absolute;left:3396;top:2043;width:123;height:160" coordorigin="3396,2043" coordsize="123,160" path="m3396,2043r71,36l3507,2134r11,53l3516,2202e" filled="f" strokeweight="1.36pt">
                <v:stroke dashstyle="dash"/>
                <v:path arrowok="t"/>
              </v:shape>
            </v:group>
            <v:group id="_x0000_s1195" style="position:absolute;left:3499;top:2227;width:6;height:7" coordorigin="3499,2227" coordsize="6,7">
              <v:shape id="_x0000_s1196" style="position:absolute;left:3499;top:2227;width:6;height:7" coordorigin="3499,2227" coordsize="6,7" path="m3505,2227r-2,2l3501,2231r-2,2e" filled="f" strokeweight="1.36pt">
                <v:path arrowok="t"/>
              </v:shape>
            </v:group>
            <v:group id="_x0000_s1197" style="position:absolute;left:3367;top:2012;width:7;height:6" coordorigin="3367,2012" coordsize="7,6">
              <v:shape id="_x0000_s1198" style="position:absolute;left:3367;top:2012;width:7;height:6" coordorigin="3367,2012" coordsize="7,6" path="m3367,2018r2,-3l3371,2014r3,-2e" filled="f" strokeweight="1.36pt">
                <v:path arrowok="t"/>
              </v:shape>
            </v:group>
            <v:group id="_x0000_s1199" style="position:absolute;left:3420;top:1998;width:139;height:149" coordorigin="3420,1998" coordsize="139,149">
              <v:shape id="_x0000_s1200" style="position:absolute;left:3420;top:1998;width:139;height:149" coordorigin="3420,1998" coordsize="139,149" path="m3420,1998r74,27l3540,2075r19,54l3559,2146e" filled="f" strokeweight="1.36pt">
                <v:stroke dashstyle="dash"/>
                <v:path arrowok="t"/>
              </v:shape>
            </v:group>
            <v:group id="_x0000_s1201" style="position:absolute;left:3540;top:2183;width:6;height:7" coordorigin="3540,2183" coordsize="6,7">
              <v:shape id="_x0000_s1202" style="position:absolute;left:3540;top:2183;width:6;height:7" coordorigin="3540,2183" coordsize="6,7" path="m3546,2183r-2,3l3542,2188r-2,2e" filled="f" strokeweight="1.36pt">
                <v:path arrowok="t"/>
              </v:shape>
            </v:group>
            <v:group id="_x0000_s1203" style="position:absolute;left:3131;top:2155;width:286;height:286" coordorigin="3131,2155" coordsize="286,286">
              <v:shape id="_x0000_s1204" style="position:absolute;left:3131;top:2155;width:286;height:286" coordorigin="3131,2155" coordsize="286,286" path="m3131,2155r285,286e" filled="f" strokeweight="1.36pt">
                <v:path arrowok="t"/>
              </v:shape>
            </v:group>
            <v:group id="_x0000_s1205" style="position:absolute;left:3168;top:2233;width:184;height:122" coordorigin="3168,2233" coordsize="184,122">
              <v:shape id="_x0000_s1206" style="position:absolute;left:3168;top:2233;width:184;height:122" coordorigin="3168,2233" coordsize="184,122" path="m3168,2355r183,-122e" filled="f" strokeweight="1.36pt">
                <v:path arrowok="t"/>
              </v:shape>
            </v:group>
            <v:group id="_x0000_s1207" style="position:absolute;left:2854;top:1495;width:1219;height:1219" coordorigin="2854,1495" coordsize="1219,1219">
              <v:shape id="_x0000_s1208" style="position:absolute;left:2854;top:1495;width:1219;height:1219" coordorigin="2854,1495" coordsize="1219,1219" path="m4073,2104r-8,99l4042,2297r-37,87l3955,2464r-61,71l3823,2596r-79,50l3656,2683r-94,23l3464,2714r-50,-2l3317,2696r-91,-30l3143,2622r-76,-55l3001,2501r-55,-76l2902,2342r-30,-91l2856,2154r-2,-50l2856,2054r16,-96l2902,1867r44,-83l3001,1708r66,-66l3143,1586r83,-43l3317,1513r97,-16l3464,1495r50,2l3610,1513r91,30l3785,1586r75,56l3926,1708r56,76l4025,1867r30,91l4071,2054r2,50xe" filled="f" strokeweight="1.36pt">
                <v:path arrowok="t"/>
              </v:shape>
            </v:group>
            <v:group id="_x0000_s1209" style="position:absolute;left:1352;top:2224;width:1515;height:262" coordorigin="1352,2224" coordsize="1515,262">
              <v:shape id="_x0000_s1210" style="position:absolute;left:1352;top:2224;width:1515;height:262" coordorigin="1352,2224" coordsize="1515,262" path="m1352,2485l2866,2224e" filled="f" strokeweight="1.36pt">
                <v:path arrowok="t"/>
              </v:shape>
            </v:group>
            <v:group id="_x0000_s1211" style="position:absolute;left:3875;top:1682;width:27;height:25" coordorigin="3875,1682" coordsize="27,25">
              <v:shape id="_x0000_s1212" style="position:absolute;left:3875;top:1682;width:27;height:25" coordorigin="3875,1682" coordsize="27,25" path="m3902,1682r-27,24e" filled="f" strokeweight=".91pt">
                <v:path arrowok="t"/>
              </v:shape>
            </v:group>
            <v:group id="_x0000_s1213" style="position:absolute;left:3752;top:1743;width:82;height:75" coordorigin="3752,1743" coordsize="82,75">
              <v:shape id="_x0000_s1214" style="position:absolute;left:3752;top:1743;width:82;height:75" coordorigin="3752,1743" coordsize="82,75" path="m3834,1743r-82,74e" filled="f" strokeweight=".91pt">
                <v:stroke dashstyle="dash"/>
                <v:path arrowok="t"/>
              </v:shape>
            </v:group>
            <v:group id="_x0000_s1215" style="position:absolute;left:3715;top:1827;width:27;height:25" coordorigin="3715,1827" coordsize="27,25">
              <v:shape id="_x0000_s1216" style="position:absolute;left:3715;top:1827;width:27;height:25" coordorigin="3715,1827" coordsize="27,25" path="m3742,1827r-27,24e" filled="f" strokeweight=".91pt">
                <v:path arrowok="t"/>
              </v:shape>
            </v:group>
            <v:group id="_x0000_s1217" style="position:absolute;top:2806;width:1010;height:448" coordorigin=",2806" coordsize="1010,448">
              <v:shape id="_x0000_s1218" style="position:absolute;top:2806;width:1010;height:448" coordorigin=",2806" coordsize="1010,448" path="m1010,2806l,2806r1,425l14,3247r23,7l983,3253r19,-11l1010,3223r,-417xe" fillcolor="black" stroked="f">
                <v:path arrowok="t"/>
              </v:shape>
            </v:group>
            <v:group id="_x0000_s1219" style="position:absolute;left:411;top:2871;width:204;height:317" coordorigin="411,2871" coordsize="204,317">
              <v:shape id="_x0000_s1220" style="position:absolute;left:411;top:2871;width:204;height:317" coordorigin="411,2871" coordsize="204,317" path="m591,2982r-87,l460,3187r87,l591,2982xe" stroked="f">
                <v:path arrowok="t"/>
              </v:shape>
              <v:shape id="_x0000_s1221" style="position:absolute;left:411;top:2871;width:204;height:317" coordorigin="411,2871" coordsize="204,317" path="m615,2871r-86,11l515,2894r-16,12l482,2917r-17,11l446,2937r-20,9l411,3020r60,-20l504,2982r87,l615,2871xe" stroked="f">
                <v:path arrowok="t"/>
              </v:shape>
            </v:group>
            <w10:anchorlock/>
          </v:group>
        </w:pict>
      </w:r>
      <w:r w:rsidR="0058490E">
        <w:rPr>
          <w:rFonts w:ascii="Arial Black"/>
          <w:sz w:val="20"/>
        </w:rPr>
        <w:tab/>
      </w:r>
      <w:r>
        <w:rPr>
          <w:rFonts w:ascii="Arial Black"/>
          <w:sz w:val="20"/>
        </w:rPr>
      </w:r>
      <w:r>
        <w:rPr>
          <w:rFonts w:ascii="Arial Black"/>
          <w:sz w:val="20"/>
        </w:rPr>
        <w:pict>
          <v:group id="_x0000_s1222" style="width:210.05pt;height:162.7pt;mso-position-horizontal-relative:char;mso-position-vertical-relative:line" coordsize="4201,3254">
            <v:group id="_x0000_s1223" style="position:absolute;left:36;top:36;width:4129;height:2771" coordorigin="36,36" coordsize="4129,2771">
              <v:shape id="_x0000_s1224" style="position:absolute;left:36;top:36;width:4129;height:2771" coordorigin="36,36" coordsize="4129,2771" path="m4164,2806r-4128,l36,36r4128,l4164,2806xe" filled="f" strokeweight="3.62pt">
                <v:path arrowok="t"/>
              </v:shape>
            </v:group>
            <v:group id="_x0000_s1225" style="position:absolute;left:37;top:2528;width:125;height:167" coordorigin="37,2528" coordsize="125,167">
              <v:shape id="_x0000_s1226" style="position:absolute;left:37;top:2528;width:125;height:167" coordorigin="37,2528" coordsize="125,167" path="m37,2612r124,82l160,2609,38,2528e" filled="f" strokeweight="1.36pt">
                <v:path arrowok="t"/>
              </v:shape>
            </v:group>
            <v:group id="_x0000_s1227" style="position:absolute;left:37;top:2302;width:125;height:167" coordorigin="37,2302" coordsize="125,167">
              <v:shape id="_x0000_s1228" style="position:absolute;left:37;top:2302;width:125;height:167" coordorigin="37,2302" coordsize="125,167" path="m38,2387r122,81l161,2384,37,2302e" filled="f" strokeweight="1.36pt">
                <v:path arrowok="t"/>
              </v:shape>
            </v:group>
            <v:group id="_x0000_s1229" style="position:absolute;left:37;top:2070;width:123;height:165" coordorigin="37,2070" coordsize="123,165">
              <v:shape id="_x0000_s1230" style="position:absolute;left:37;top:2070;width:123;height:165" coordorigin="37,2070" coordsize="123,165" path="m37,2154r122,80l160,2150,39,2070e" filled="f" strokeweight="1.36pt">
                <v:path arrowok="t"/>
              </v:shape>
            </v:group>
            <v:group id="_x0000_s1231" style="position:absolute;left:37;top:1830;width:2;height:85" coordorigin="37,1830" coordsize="2,85">
              <v:shape id="_x0000_s1232" style="position:absolute;left:37;top:1830;width:2;height:85" coordorigin="37,1830" coordsize="2,85" path="m38,1830r-1,84e" filled="f" strokeweight=".87pt">
                <v:path arrowok="t"/>
              </v:shape>
            </v:group>
            <v:group id="_x0000_s1233" style="position:absolute;left:37;top:1830;width:125;height:167" coordorigin="37,1830" coordsize="125,167">
              <v:shape id="_x0000_s1234" style="position:absolute;left:37;top:1830;width:125;height:167" coordorigin="37,1830" coordsize="125,167" path="m37,1914r125,82l160,1910,38,1830e" filled="f" strokeweight="1.36pt">
                <v:path arrowok="t"/>
              </v:shape>
            </v:group>
            <v:group id="_x0000_s1235" style="position:absolute;left:37;top:1614;width:2;height:85" coordorigin="37,1614" coordsize="2,85">
              <v:shape id="_x0000_s1236" style="position:absolute;left:37;top:1614;width:2;height:85" coordorigin="37,1614" coordsize="2,85" path="m38,1614r-1,84e" filled="f" strokeweight=".87pt">
                <v:path arrowok="t"/>
              </v:shape>
            </v:group>
            <v:group id="_x0000_s1237" style="position:absolute;left:37;top:1614;width:125;height:167" coordorigin="37,1614" coordsize="125,167">
              <v:shape id="_x0000_s1238" style="position:absolute;left:37;top:1614;width:125;height:167" coordorigin="37,1614" coordsize="125,167" path="m37,1698r124,82l160,1695,38,1614e" filled="f" strokeweight="1.36pt">
                <v:path arrowok="t"/>
              </v:shape>
            </v:group>
            <v:group id="_x0000_s1239" style="position:absolute;left:37;top:1385;width:2;height:85" coordorigin="37,1385" coordsize="2,85">
              <v:shape id="_x0000_s1240" style="position:absolute;left:37;top:1385;width:2;height:85" coordorigin="37,1385" coordsize="2,85" path="m38,1385r-1,84e" filled="f" strokeweight=".87pt">
                <v:path arrowok="t"/>
              </v:shape>
            </v:group>
            <v:group id="_x0000_s1241" style="position:absolute;left:37;top:1385;width:125;height:167" coordorigin="37,1385" coordsize="125,167">
              <v:shape id="_x0000_s1242" style="position:absolute;left:37;top:1385;width:125;height:167" coordorigin="37,1385" coordsize="125,167" path="m37,1469r124,82l160,1465,38,1385e" filled="f" strokeweight="1.36pt">
                <v:path arrowok="t"/>
              </v:shape>
            </v:group>
            <v:group id="_x0000_s1243" style="position:absolute;left:38;top:1145;width:123;height:163" coordorigin="38,1145" coordsize="123,163">
              <v:shape id="_x0000_s1244" style="position:absolute;left:38;top:1145;width:123;height:163" coordorigin="38,1145" coordsize="123,163" path="m38,1226r122,81l160,1225,38,1145e" filled="f" strokeweight="1.36pt">
                <v:path arrowok="t"/>
              </v:shape>
            </v:group>
            <v:group id="_x0000_s1245" style="position:absolute;left:37;top:900;width:125;height:167" coordorigin="37,900" coordsize="125,167">
              <v:shape id="_x0000_s1246" style="position:absolute;left:37;top:900;width:125;height:167" coordorigin="37,900" coordsize="125,167" path="m38,986r122,81l161,982,37,900e" filled="f" strokeweight="1.36pt">
                <v:path arrowok="t"/>
              </v:shape>
            </v:group>
            <v:group id="_x0000_s1247" style="position:absolute;left:36;top:667;width:125;height:167" coordorigin="36,667" coordsize="125,167">
              <v:shape id="_x0000_s1248" style="position:absolute;left:36;top:667;width:125;height:167" coordorigin="36,667" coordsize="125,167" path="m38,752r122,81l161,749,36,667e" filled="f" strokeweight="1.36pt">
                <v:path arrowok="t"/>
              </v:shape>
            </v:group>
            <v:group id="_x0000_s1249" style="position:absolute;left:37;top:446;width:124;height:165" coordorigin="37,446" coordsize="124,165">
              <v:shape id="_x0000_s1250" style="position:absolute;left:37;top:446;width:124;height:165" coordorigin="37,446" coordsize="124,165" path="m37,530r122,81l160,527,39,446e" filled="f" strokeweight="1.36pt">
                <v:path arrowok="t"/>
              </v:shape>
            </v:group>
            <v:group id="_x0000_s1251" style="position:absolute;left:36;top:233;width:125;height:164" coordorigin="36,233" coordsize="125,164">
              <v:shape id="_x0000_s1252" style="position:absolute;left:36;top:233;width:125;height:164" coordorigin="36,233" coordsize="125,164" path="m39,316r122,80l161,315,36,233e" filled="f" strokeweight="1.36pt">
                <v:path arrowok="t"/>
              </v:shape>
            </v:group>
            <v:group id="_x0000_s1253" style="position:absolute;left:39;top:41;width:122;height:123" coordorigin="39,41" coordsize="122,123">
              <v:shape id="_x0000_s1254" style="position:absolute;left:39;top:41;width:122;height:123" coordorigin="39,41" coordsize="122,123" path="m39,82r122,81l160,82,98,41e" filled="f" strokeweight="1.36pt">
                <v:path arrowok="t"/>
              </v:shape>
            </v:group>
            <v:group id="_x0000_s1255" style="position:absolute;left:1622;top:51;width:2;height:2748" coordorigin="1622,51" coordsize="2,2748">
              <v:shape id="_x0000_s1256" style="position:absolute;left:1622;top:51;width:2;height:2748" coordorigin="1622,51" coordsize="1,2748" path="m1622,2798l1623,51e" filled="f" strokeweight="1.36pt">
                <v:path arrowok="t"/>
              </v:shape>
            </v:group>
            <v:group id="_x0000_s1257" style="position:absolute;left:1219;top:30;width:2;height:2748" coordorigin="1219,30" coordsize="2,2748">
              <v:shape id="_x0000_s1258" style="position:absolute;left:1219;top:30;width:2;height:2748" coordorigin="1219,30" coordsize="2,2748" path="m1219,30r2,2747e" filled="f" strokeweight="1.36pt">
                <v:path arrowok="t"/>
              </v:shape>
            </v:group>
            <v:group id="_x0000_s1259" style="position:absolute;left:733;top:45;width:2;height:2756" coordorigin="733,45" coordsize="2,2756">
              <v:shape id="_x0000_s1260" style="position:absolute;left:733;top:45;width:2;height:2756" coordorigin="733,45" coordsize="1,2756" path="m733,2800l734,45e" filled="f" strokeweight="1.36pt">
                <v:path arrowok="t"/>
              </v:shape>
            </v:group>
            <v:group id="_x0000_s1261" style="position:absolute;left:330;top:28;width:2;height:2756" coordorigin="330,28" coordsize="2,2756">
              <v:shape id="_x0000_s1262" style="position:absolute;left:330;top:28;width:2;height:2756" coordorigin="330,28" coordsize="1,2756" path="m331,28r-1,2755e" filled="f" strokeweight="1.36pt">
                <v:path arrowok="t"/>
              </v:shape>
            </v:group>
            <v:group id="_x0000_s1263" style="position:absolute;left:3489;top:38;width:2;height:2767" coordorigin="3489,38" coordsize="2,2767">
              <v:shape id="_x0000_s1264" style="position:absolute;left:3489;top:38;width:2;height:2767" coordorigin="3489,38" coordsize="2,2767" path="m3491,2804l3489,38e" filled="f" strokeweight="1.36pt">
                <v:path arrowok="t"/>
              </v:shape>
            </v:group>
            <v:group id="_x0000_s1265" style="position:absolute;left:2166;top:734;width:720;height:862" coordorigin="2166,734" coordsize="720,862">
              <v:shape id="_x0000_s1266" style="position:absolute;left:2166;top:734;width:720;height:862" coordorigin="2166,734" coordsize="720,862" path="m2885,734r-719,302l2166,1595r719,-303e" filled="f" strokeweight="1.36pt">
                <v:path arrowok="t"/>
              </v:shape>
            </v:group>
            <v:group id="_x0000_s1267" style="position:absolute;left:2166;top:910;width:1073;height:685" coordorigin="2166,910" coordsize="1073,685">
              <v:shape id="_x0000_s1268" style="position:absolute;left:2166;top:910;width:1073;height:685" coordorigin="2166,910" coordsize="1073,685" path="m3238,910r-719,303l2166,1595r719,-303l3238,910xe" filled="f" strokeweight="1.36pt">
                <v:path arrowok="t"/>
              </v:shape>
            </v:group>
            <v:group id="_x0000_s1269" style="position:absolute;left:2885;top:734;width:2;height:206" coordorigin="2885,734" coordsize="2,206">
              <v:shape id="_x0000_s1270" style="position:absolute;left:2885;top:734;width:2;height:206" coordorigin="2885,734" coordsize="21600,206" path="m2885,734r,206e" filled="f" strokeweight="1.36pt">
                <v:path arrowok="t"/>
              </v:shape>
            </v:group>
            <v:group id="_x0000_s1271" style="position:absolute;left:2885;top:940;width:278;height:2" coordorigin="2885,940" coordsize="278,2">
              <v:shape id="_x0000_s1272" style="position:absolute;left:2885;top:940;width:278;height:2" coordorigin="2885,940" coordsize="278,21600" path="m2885,940r278,e" filled="f" strokeweight="1.36pt">
                <v:path arrowok="t"/>
              </v:shape>
            </v:group>
            <v:group id="_x0000_s1273" style="position:absolute;left:2166;top:1029;width:2;height:206" coordorigin="2166,1029" coordsize="2,206">
              <v:shape id="_x0000_s1274" style="position:absolute;left:2166;top:1029;width:2;height:206" coordorigin="2166,1029" coordsize="21600,206" path="m2166,1029r,206e" filled="f" strokeweight="1.36pt">
                <v:path arrowok="t"/>
              </v:shape>
            </v:group>
            <v:group id="_x0000_s1275" style="position:absolute;left:2166;top:1235;width:329;height:2" coordorigin="2166,1235" coordsize="329,2">
              <v:shape id="_x0000_s1276" style="position:absolute;left:2166;top:1235;width:329;height:2" coordorigin="2166,1235" coordsize="329,21600" path="m2166,1235r328,e" filled="f" strokeweight="1.36pt">
                <v:path arrowok="t"/>
              </v:shape>
            </v:group>
            <v:group id="_x0000_s1277" style="position:absolute;left:2753;top:940;width:132;height:163" coordorigin="2753,940" coordsize="132,163">
              <v:shape id="_x0000_s1278" style="position:absolute;left:2753;top:940;width:132;height:163" coordorigin="2753,940" coordsize="132,163" path="m2885,940r-132,162e" filled="f" strokeweight="1.36pt">
                <v:path arrowok="t"/>
              </v:shape>
            </v:group>
            <v:group id="_x0000_s1279" style="position:absolute;left:2309;top:1891;width:86;height:136" coordorigin="2309,1891" coordsize="86,136">
              <v:shape id="_x0000_s1280" style="position:absolute;left:2309;top:1891;width:86;height:136" coordorigin="2309,1891" coordsize="86,136" path="m2309,2027r20,-59l2366,1916r14,-14l2395,1891e" filled="f" strokeweight="1.36pt">
                <v:path arrowok="t"/>
              </v:shape>
            </v:group>
            <v:group id="_x0000_s1281" style="position:absolute;left:2397;top:1814;width:125;height:76" coordorigin="2397,1814" coordsize="125,76">
              <v:shape id="_x0000_s1282" style="position:absolute;left:2397;top:1814;width:125;height:76" coordorigin="2397,1814" coordsize="125,76" path="m2397,1889r125,-75e" filled="f" strokeweight="1.36pt">
                <v:path arrowok="t"/>
              </v:shape>
            </v:group>
            <v:group id="_x0000_s1283" style="position:absolute;left:2296;top:1648;width:489;height:463" coordorigin="2296,1648" coordsize="489,463">
              <v:shape id="_x0000_s1284" style="position:absolute;left:2296;top:1648;width:489;height:463" coordorigin="2296,1648" coordsize="489,463" path="m2309,2027r-13,84l2385,2057r13,-84l2402,1961r6,-3l2418,1952r20,-12l2462,1925r23,-14l2501,1902r7,17l2514,1933r30,30l2552,1960r46,-47l2657,1837r111,-72l2778,1683r7,-35l2780,1651r-63,37l2689,1706r-11,-16l2666,1693r-18,13l2627,1720r-23,13l2584,1745r-16,9l2560,1759r-22,17l2528,1789r-4,17e" filled="f" strokeweight="1.36pt">
                <v:path arrowok="t"/>
              </v:shape>
            </v:group>
            <v:group id="_x0000_s1285" style="position:absolute;left:2560;top:1634;width:115;height:126" coordorigin="2560,1634" coordsize="115,126">
              <v:shape id="_x0000_s1286" style="position:absolute;left:2560;top:1634;width:115;height:126" coordorigin="2560,1634" coordsize="115,126" path="m2674,1634r-105,63l2560,1759r104,-63l2674,1634xe" filled="f" strokeweight="1.36pt">
                <v:path arrowok="t"/>
              </v:shape>
            </v:group>
            <v:group id="_x0000_s1287" style="position:absolute;left:2595;top:1578;width:65;height:104" coordorigin="2595,1578" coordsize="65,104">
              <v:shape id="_x0000_s1288" style="position:absolute;left:2595;top:1578;width:65;height:104" coordorigin="2595,1578" coordsize="65,104" path="m2660,1578r-11,71l2595,1681r11,-70e" filled="f" strokeweight="1.36pt">
                <v:path arrowok="t"/>
              </v:shape>
            </v:group>
            <v:group id="_x0000_s1289" style="position:absolute;left:2512;top:1526;width:144;height:146" coordorigin="2512,1526" coordsize="144,146">
              <v:shape id="_x0000_s1290" style="position:absolute;left:2512;top:1526;width:144;height:146" coordorigin="2512,1526" coordsize="144,146" path="m2655,1547r-8,25l2635,1586r-105,85l2519,1672r-7,-13l2526,1591r107,-58l2647,1526r8,5l2655,1547xe" filled="f" strokeweight="1.36pt">
                <v:path arrowok="t"/>
              </v:shape>
            </v:group>
            <v:group id="_x0000_s1291" style="position:absolute;left:2622;top:1438;width:150;height:150" coordorigin="2622,1438" coordsize="150,150">
              <v:shape id="_x0000_s1292" style="position:absolute;left:2622;top:1438;width:150;height:150" coordorigin="2622,1438" coordsize="150,150" path="m2622,1567r8,-25l2642,1529r111,-90l2765,1438r7,13l2758,1519r-114,62l2630,1588r-8,-4l2622,1567xe" filled="f" strokeweight="1.36pt">
                <v:path arrowok="t"/>
              </v:shape>
            </v:group>
            <v:group id="_x0000_s1293" style="position:absolute;left:2306;top:2107;width:31;height:201" coordorigin="2306,2107" coordsize="31,201">
              <v:shape id="_x0000_s1294" style="position:absolute;left:2306;top:2107;width:31;height:201" coordorigin="2306,2107" coordsize="31,201" path="m2337,2107r-31,200e" filled="f" strokeweight="1.36pt">
                <v:path arrowok="t"/>
              </v:shape>
            </v:group>
            <v:group id="_x0000_s1295" style="position:absolute;left:2266;top:2124;width:39;height:171" coordorigin="2266,2124" coordsize="39,171">
              <v:shape id="_x0000_s1296" style="position:absolute;left:2266;top:2124;width:39;height:171" coordorigin="2266,2124" coordsize="39,171" path="m2305,2124r-39,171e" filled="f" strokeweight="1.36pt">
                <v:path arrowok="t"/>
              </v:shape>
            </v:group>
            <v:group id="_x0000_s1297" style="position:absolute;left:2353;top:2088;width:15;height:178" coordorigin="2353,2088" coordsize="15,178">
              <v:shape id="_x0000_s1298" style="position:absolute;left:2353;top:2088;width:15;height:178" coordorigin="2353,2088" coordsize="15,178" path="m2368,2088r-15,177e" filled="f" strokeweight="1.36pt">
                <v:path arrowok="t"/>
              </v:shape>
            </v:group>
            <v:group id="_x0000_s1299" style="position:absolute;top:2806;width:1010;height:448" coordorigin=",2806" coordsize="1010,448">
              <v:shape id="_x0000_s1300" style="position:absolute;top:2806;width:1010;height:448" coordorigin=",2806" coordsize="1010,448" path="m1010,2806l,2806r1,425l14,3247r23,7l983,3253r19,-11l1010,3223r,-417xe" fillcolor="black" stroked="f">
                <v:path arrowok="t"/>
              </v:shape>
            </v:group>
            <v:group id="_x0000_s1301" style="position:absolute;left:374;top:2871;width:270;height:316" coordorigin="374,2871" coordsize="270,316">
              <v:shape id="_x0000_s1302" style="position:absolute;left:374;top:2871;width:270;height:316" coordorigin="374,2871" coordsize="270,316" path="m640,2929r-104,l543,2932r14,11l560,2951r,18l558,2976r-12,16l537,3001r-60,44l461,3058r-55,55l374,3187r238,l627,3116r-122,l518,3103r16,-14l549,3078r24,-16l591,3048r47,-58l644,2948r-4,-19xe" stroked="f">
                <v:path arrowok="t"/>
              </v:shape>
              <v:shape id="_x0000_s1303" style="position:absolute;left:374;top:2871;width:270;height:316" coordorigin="374,2871" coordsize="270,316" path="m519,2871r-59,14l409,2942r-6,21l488,2974r9,-25l510,2934r18,-5l640,2929r,-1l589,2880r-42,-8l519,2871xe" stroked="f">
                <v:path arrowok="t"/>
              </v:shape>
            </v:group>
            <v:group id="_x0000_s1304" style="position:absolute;left:2559;top:963;width:692;height:643" coordorigin="2559,963" coordsize="692,643">
              <v:shape id="_x0000_s1305" style="position:absolute;left:2559;top:963;width:692;height:643" coordorigin="2559,963" coordsize="692,643" path="m2995,1087r-228,l2782,1087r16,2l2861,1106r64,38l2972,1183r45,48l3059,1287r36,60l3126,1413r-54,17l3241,1605r9,-223l3196,1382r-23,-49l3121,1239r-46,-64l3027,1119r-17,-18l2995,1087xe" fillcolor="black" stroked="f">
                <v:path arrowok="t"/>
              </v:shape>
              <v:shape id="_x0000_s1306" style="position:absolute;left:2559;top:963;width:692;height:643" coordorigin="2559,963" coordsize="692,643" path="m3250,1364r-54,18l3250,1382r,-18xe" fillcolor="black" stroked="f">
                <v:path arrowok="t"/>
              </v:shape>
              <v:shape id="_x0000_s1307" style="position:absolute;left:2559;top:963;width:692;height:643" coordorigin="2559,963" coordsize="692,643" path="m2746,963r-64,8l2626,997r-36,33l2578,1042r-10,14l2559,1071r72,107l2646,1152r19,-23l2725,1094r15,-4l2753,1087r14,l2995,1087r-2,-2l2976,1069r-18,-14l2940,1041r-71,-45l2797,970r-18,-3l2746,963xe" fillcolor="black" stroked="f">
                <v:path arrowok="t"/>
              </v:shape>
            </v:group>
            <v:group id="_x0000_s1308" style="position:absolute;left:2559;top:963;width:692;height:643" coordorigin="2559,963" coordsize="692,643">
              <v:shape id="_x0000_s1309" style="position:absolute;left:2559;top:963;width:692;height:643" coordorigin="2559,963" coordsize="692,643" path="m2646,1152r10,-12l2665,1129r12,-9l2740,1090r13,-3l2829,1095r65,28l2957,1169r46,45l3046,1267r25,40l3083,1327r12,20l3106,1369r10,21l3126,1413r-54,17l3241,1605r9,-241l3196,1382r-12,-25l3148,1285r-41,-67l3060,1156r-50,-55l2958,1055r-18,-14l2886,1006r-36,-17l2832,981r-69,-16l2746,963r-17,l2667,976r-54,30l2590,1030r-12,12l2568,1056r-9,15l2631,1178r7,-13l2646,1152xe" filled="f" strokeweight=".91pt">
                <v:path arrowok="t"/>
              </v:shape>
            </v:group>
            <w10:anchorlock/>
          </v:group>
        </w:pict>
      </w:r>
    </w:p>
    <w:p w:rsidR="002E39DB" w:rsidRDefault="002E39DB">
      <w:pPr>
        <w:spacing w:before="4"/>
        <w:rPr>
          <w:rFonts w:ascii="Arial Black" w:eastAsia="Arial Black" w:hAnsi="Arial Black" w:cs="Arial Black"/>
          <w:b/>
          <w:bCs/>
          <w:sz w:val="18"/>
          <w:szCs w:val="18"/>
        </w:rPr>
      </w:pPr>
    </w:p>
    <w:p w:rsidR="002E39DB" w:rsidRDefault="00DD2E78">
      <w:pPr>
        <w:tabs>
          <w:tab w:val="left" w:pos="5442"/>
        </w:tabs>
        <w:spacing w:line="200" w:lineRule="atLeast"/>
        <w:ind w:left="747"/>
        <w:rPr>
          <w:rFonts w:ascii="Arial Black" w:eastAsia="Arial Black" w:hAnsi="Arial Black" w:cs="Arial Black"/>
          <w:sz w:val="20"/>
          <w:szCs w:val="20"/>
        </w:rPr>
      </w:pPr>
      <w:r>
        <w:rPr>
          <w:rFonts w:ascii="Arial Black"/>
          <w:sz w:val="20"/>
        </w:rPr>
      </w:r>
      <w:r>
        <w:rPr>
          <w:rFonts w:ascii="Arial Black"/>
          <w:sz w:val="20"/>
        </w:rPr>
        <w:pict>
          <v:group id="_x0000_s1310" style="width:210.05pt;height:162.65pt;mso-position-horizontal-relative:char;mso-position-vertical-relative:line" coordsize="4201,3253">
            <v:group id="_x0000_s1311" style="position:absolute;left:36;top:36;width:4129;height:2771" coordorigin="36,36" coordsize="4129,2771">
              <v:shape id="_x0000_s1312" style="position:absolute;left:36;top:36;width:4129;height:2771" coordorigin="36,36" coordsize="4129,2771" path="m4164,2806r-4128,l36,36r4128,l4164,2806xe" filled="f" strokeweight="3.62pt">
                <v:path arrowok="t"/>
              </v:shape>
            </v:group>
            <v:group id="_x0000_s1313" style="position:absolute;left:48;top:2635;width:85;height:114" coordorigin="48,2635" coordsize="85,114">
              <v:shape id="_x0000_s1314" style="position:absolute;left:48;top:2635;width:85;height:114" coordorigin="48,2635" coordsize="85,114" path="m49,2694r83,55l132,2691,48,2635e" filled="f" strokeweight="1.36pt">
                <v:path arrowok="t"/>
              </v:shape>
            </v:group>
            <v:group id="_x0000_s1315" style="position:absolute;left:48;top:2477;width:84;height:113" coordorigin="48,2477" coordsize="84,113">
              <v:shape id="_x0000_s1316" style="position:absolute;left:48;top:2477;width:84;height:113" coordorigin="48,2477" coordsize="84,113" path="m48,2534r83,55l132,2532,49,2477e" filled="f" strokeweight="1.36pt">
                <v:path arrowok="t"/>
              </v:shape>
            </v:group>
            <v:group id="_x0000_s1317" style="position:absolute;left:48;top:2313;width:2;height:58" coordorigin="48,2313" coordsize="2,58">
              <v:shape id="_x0000_s1318" style="position:absolute;left:48;top:2313;width:2;height:58" coordorigin="48,2313" coordsize="1,58" path="m49,2313r-1,58e" filled="f" strokeweight=".87pt">
                <v:path arrowok="t"/>
              </v:shape>
            </v:group>
            <v:group id="_x0000_s1319" style="position:absolute;left:48;top:2313;width:85;height:114" coordorigin="48,2313" coordsize="85,114">
              <v:shape id="_x0000_s1320" style="position:absolute;left:48;top:2313;width:85;height:114" coordorigin="48,2313" coordsize="85,114" path="m48,2371r85,56l132,2368,49,2313e" filled="f" strokeweight="1.36pt">
                <v:path arrowok="t"/>
              </v:shape>
            </v:group>
            <v:group id="_x0000_s1321" style="position:absolute;left:48;top:2166;width:2;height:58" coordorigin="48,2166" coordsize="2,58">
              <v:shape id="_x0000_s1322" style="position:absolute;left:48;top:2166;width:2;height:58" coordorigin="48,2166" coordsize="1,58" path="m48,2166r,57e" filled="f" strokeweight=".87pt">
                <v:path arrowok="t"/>
              </v:shape>
            </v:group>
            <v:group id="_x0000_s1323" style="position:absolute;left:48;top:2166;width:85;height:114" coordorigin="48,2166" coordsize="85,114">
              <v:shape id="_x0000_s1324" style="position:absolute;left:48;top:2166;width:85;height:114" coordorigin="48,2166" coordsize="85,114" path="m48,2223r84,57l132,2221,48,2166e" filled="f" strokeweight="1.36pt">
                <v:path arrowok="t"/>
              </v:shape>
            </v:group>
            <v:group id="_x0000_s1325" style="position:absolute;left:48;top:2010;width:2;height:58" coordorigin="48,2010" coordsize="2,58">
              <v:shape id="_x0000_s1326" style="position:absolute;left:48;top:2010;width:2;height:58" coordorigin="48,2010" coordsize="1,58" path="m49,2010r-1,57e" filled="f" strokeweight=".87pt">
                <v:path arrowok="t"/>
              </v:shape>
            </v:group>
            <v:group id="_x0000_s1327" style="position:absolute;left:48;top:2010;width:85;height:114" coordorigin="48,2010" coordsize="85,114">
              <v:shape id="_x0000_s1328" style="position:absolute;left:48;top:2010;width:85;height:114" coordorigin="48,2010" coordsize="85,114" path="m48,2067r85,56l132,2065,49,2010e" filled="f" strokeweight="1.36pt">
                <v:path arrowok="t"/>
              </v:shape>
            </v:group>
            <v:group id="_x0000_s1329" style="position:absolute;left:49;top:1846;width:84;height:111" coordorigin="49,1846" coordsize="84,111">
              <v:shape id="_x0000_s1330" style="position:absolute;left:49;top:1846;width:84;height:111" coordorigin="49,1846" coordsize="84,111" path="m49,1902r83,55l132,1901,49,1846e" filled="f" strokeweight="1.36pt">
                <v:path arrowok="t"/>
              </v:shape>
            </v:group>
            <v:group id="_x0000_s1331" style="position:absolute;left:48;top:1679;width:85;height:114" coordorigin="48,1679" coordsize="85,114">
              <v:shape id="_x0000_s1332" style="position:absolute;left:48;top:1679;width:85;height:114" coordorigin="48,1679" coordsize="85,114" path="m49,1738r83,55l133,1735,48,1679e" filled="f" strokeweight="1.36pt">
                <v:path arrowok="t"/>
              </v:shape>
            </v:group>
            <v:group id="_x0000_s1333" style="position:absolute;left:47;top:1520;width:85;height:114" coordorigin="47,1520" coordsize="85,114">
              <v:shape id="_x0000_s1334" style="position:absolute;left:47;top:1520;width:85;height:114" coordorigin="47,1520" coordsize="85,114" path="m48,1579r83,55l132,1576,47,1520e" filled="f" strokeweight="1.36pt">
                <v:path arrowok="t"/>
              </v:shape>
            </v:group>
            <v:group id="_x0000_s1335" style="position:absolute;left:48;top:1369;width:84;height:113" coordorigin="48,1369" coordsize="84,113">
              <v:shape id="_x0000_s1336" style="position:absolute;left:48;top:1369;width:84;height:113" coordorigin="48,1369" coordsize="84,113" path="m48,1427r83,55l132,1424,49,1369e" filled="f" strokeweight="1.36pt">
                <v:path arrowok="t"/>
              </v:shape>
            </v:group>
            <v:group id="_x0000_s1337" style="position:absolute;left:47;top:1224;width:86;height:112" coordorigin="47,1224" coordsize="86,112">
              <v:shape id="_x0000_s1338" style="position:absolute;left:47;top:1224;width:86;height:112" coordorigin="47,1224" coordsize="86,112" path="m49,1281r84,55l132,1280,47,1224e" filled="f" strokeweight="1.36pt">
                <v:path arrowok="t"/>
              </v:shape>
            </v:group>
            <v:group id="_x0000_s1339" style="position:absolute;left:1129;top:48;width:2;height:2763" coordorigin="1129,48" coordsize="2,2763">
              <v:shape id="_x0000_s1340" style="position:absolute;left:1129;top:48;width:2;height:2763" coordorigin="1129,48" coordsize="1,2763" path="m1129,2811l1130,48e" filled="f" strokeweight="1.36pt">
                <v:path arrowok="t"/>
              </v:shape>
            </v:group>
            <v:group id="_x0000_s1341" style="position:absolute;left:854;top:34;width:2;height:2763" coordorigin="854,34" coordsize="2,2763">
              <v:shape id="_x0000_s1342" style="position:absolute;left:854;top:34;width:2;height:2763" coordorigin="854,34" coordsize="2,2763" path="m854,34r1,2763e" filled="f" strokeweight="1.36pt">
                <v:path arrowok="t"/>
              </v:shape>
            </v:group>
            <v:group id="_x0000_s1343" style="position:absolute;left:523;top:44;width:2;height:2769" coordorigin="523,44" coordsize="2,2769">
              <v:shape id="_x0000_s1344" style="position:absolute;left:523;top:44;width:2;height:2769" coordorigin="523,44" coordsize="1,2769" path="m523,2812l523,44e" filled="f" strokeweight="1.36pt">
                <v:path arrowok="t"/>
              </v:shape>
            </v:group>
            <v:group id="_x0000_s1345" style="position:absolute;left:248;top:32;width:2;height:2769" coordorigin="248,32" coordsize="2,2769">
              <v:shape id="_x0000_s1346" style="position:absolute;left:248;top:32;width:2;height:2769" coordorigin="248,32" coordsize="1,2769" path="m248,32r,2769e" filled="f" strokeweight="1.36pt">
                <v:path arrowok="t"/>
              </v:shape>
            </v:group>
            <v:group id="_x0000_s1347" style="position:absolute;left:2403;top:30;width:2;height:305" coordorigin="2403,30" coordsize="2,305">
              <v:shape id="_x0000_s1348" style="position:absolute;left:2403;top:30;width:2;height:305" coordorigin="2403,30" coordsize="2,305" path="m2404,335l2403,30e" filled="f" strokeweight="1.36pt">
                <v:path arrowok="t"/>
              </v:shape>
            </v:group>
            <v:group id="_x0000_s1349" style="position:absolute;left:1500;top:1566;width:491;height:588" coordorigin="1500,1566" coordsize="491,588">
              <v:shape id="_x0000_s1350" style="position:absolute;left:1500;top:1566;width:491;height:588" coordorigin="1500,1566" coordsize="491,588" path="m1991,1566r-491,206l1500,2153r491,-206e" filled="f" strokeweight="1.36pt">
                <v:path arrowok="t"/>
              </v:shape>
            </v:group>
            <v:group id="_x0000_s1351" style="position:absolute;left:1500;top:1686;width:732;height:467" coordorigin="1500,1686" coordsize="732,467">
              <v:shape id="_x0000_s1352" style="position:absolute;left:1500;top:1686;width:732;height:467" coordorigin="1500,1686" coordsize="732,467" path="m2231,1686r-490,206l1500,2153r491,-206l2231,1686xe" filled="f" strokeweight="1.36pt">
                <v:path arrowok="t"/>
              </v:shape>
            </v:group>
            <v:group id="_x0000_s1353" style="position:absolute;left:1991;top:1566;width:2;height:141" coordorigin="1991,1566" coordsize="2,141">
              <v:shape id="_x0000_s1354" style="position:absolute;left:1991;top:1566;width:2;height:141" coordorigin="1991,1566" coordsize="21600,141" path="m1991,1566r,140e" filled="f" strokeweight="1.36pt">
                <v:path arrowok="t"/>
              </v:shape>
            </v:group>
            <v:group id="_x0000_s1355" style="position:absolute;left:1991;top:1706;width:190;height:2" coordorigin="1991,1706" coordsize="190,2">
              <v:shape id="_x0000_s1356" style="position:absolute;left:1991;top:1706;width:190;height:2" coordorigin="1991,1706" coordsize="190,21600" path="m1991,1706r189,e" filled="f" strokeweight="1.36pt">
                <v:path arrowok="t"/>
              </v:shape>
            </v:group>
            <v:group id="_x0000_s1357" style="position:absolute;left:1500;top:1767;width:2;height:141" coordorigin="1500,1767" coordsize="2,141">
              <v:shape id="_x0000_s1358" style="position:absolute;left:1500;top:1767;width:2;height:141" coordorigin="1500,1767" coordsize="21600,141" path="m1500,1767r,141e" filled="f" strokeweight="1.36pt">
                <v:path arrowok="t"/>
              </v:shape>
            </v:group>
            <v:group id="_x0000_s1359" style="position:absolute;left:1500;top:1908;width:224;height:2" coordorigin="1500,1908" coordsize="224,2">
              <v:shape id="_x0000_s1360" style="position:absolute;left:1500;top:1908;width:224;height:2" coordorigin="1500,1908" coordsize="224,21600" path="m1500,1908r224,e" filled="f" strokeweight="1.36pt">
                <v:path arrowok="t"/>
              </v:shape>
            </v:group>
            <v:group id="_x0000_s1361" style="position:absolute;left:1901;top:1706;width:90;height:111" coordorigin="1901,1706" coordsize="90,111">
              <v:shape id="_x0000_s1362" style="position:absolute;left:1901;top:1706;width:90;height:111" coordorigin="1901,1706" coordsize="90,111" path="m1991,1706r-90,111e" filled="f" strokeweight="1.36pt">
                <v:path arrowok="t"/>
              </v:shape>
            </v:group>
            <v:group id="_x0000_s1363" style="position:absolute;left:1598;top:2360;width:52;height:88" coordorigin="1598,2360" coordsize="52,88">
              <v:shape id="_x0000_s1364" style="position:absolute;left:1598;top:2360;width:52;height:88" coordorigin="1598,2360" coordsize="52,88" path="m1598,2448r5,-20l1611,2409r11,-19l1635,2374r14,-14e" filled="f" strokeweight="1.36pt">
                <v:path arrowok="t"/>
              </v:shape>
            </v:group>
            <v:group id="_x0000_s1365" style="position:absolute;left:1658;top:2303;width:86;height:52" coordorigin="1658,2303" coordsize="86,52">
              <v:shape id="_x0000_s1366" style="position:absolute;left:1658;top:2303;width:86;height:52" coordorigin="1658,2303" coordsize="86,52" path="m1658,2354r85,-51e" filled="f" strokeweight="1.36pt">
                <v:path arrowok="t"/>
              </v:shape>
            </v:group>
            <v:group id="_x0000_s1367" style="position:absolute;left:1589;top:2189;width:334;height:317" coordorigin="1589,2189" coordsize="334,317">
              <v:shape id="_x0000_s1368" style="position:absolute;left:1589;top:2189;width:334;height:317" coordorigin="1589,2189" coordsize="334,317" path="m1598,2448r-9,57l1649,2469r9,-58l1661,2403r4,-2l1677,2393r24,-14l1723,2366r8,15l1738,2393r6,8l1751,2405r8,l1809,2353r20,-27l1911,2269r5,-45l1920,2200r1,-9l1923,2189r-9,5l1893,2207r-23,14l1857,2229r-8,-15l1835,2225r-18,12l1795,2250r-20,11l1753,2278r-8,13e" filled="f" strokeweight="1.36pt">
                <v:path arrowok="t"/>
              </v:shape>
            </v:group>
            <v:group id="_x0000_s1369" style="position:absolute;left:1769;top:2180;width:78;height:86" coordorigin="1769,2180" coordsize="78,86">
              <v:shape id="_x0000_s1370" style="position:absolute;left:1769;top:2180;width:78;height:86" coordorigin="1769,2180" coordsize="78,86" path="m1847,2180r-72,43l1769,2265r71,-43l1847,2180xe" filled="f" strokeweight="1.36pt">
                <v:path arrowok="t"/>
              </v:shape>
            </v:group>
            <v:group id="_x0000_s1371" style="position:absolute;left:1793;top:2142;width:45;height:71" coordorigin="1793,2142" coordsize="45,71">
              <v:shape id="_x0000_s1372" style="position:absolute;left:1793;top:2142;width:45;height:71" coordorigin="1793,2142" coordsize="45,71" path="m1837,2142r-8,48l1793,2212r7,-48e" filled="f" strokeweight="1.36pt">
                <v:path arrowok="t"/>
              </v:shape>
            </v:group>
            <v:group id="_x0000_s1373" style="position:absolute;left:1736;top:2101;width:101;height:105" coordorigin="1736,2101" coordsize="101,105">
              <v:shape id="_x0000_s1374" style="position:absolute;left:1736;top:2101;width:101;height:105" coordorigin="1736,2101" coordsize="101,105" path="m1833,2121r-3,20l1822,2146r-10,6l1749,2205r-11,-2l1736,2182r6,-23l1752,2140r67,-29l1828,2105r8,-4l1833,2121xe" filled="f" strokeweight="1.36pt">
                <v:path arrowok="t"/>
              </v:shape>
            </v:group>
            <v:group id="_x0000_s1375" style="position:absolute;left:1808;top:2047;width:106;height:108" coordorigin="1808,2047" coordsize="106,108">
              <v:shape id="_x0000_s1376" style="position:absolute;left:1808;top:2047;width:106;height:108" coordorigin="1808,2047" coordsize="106,108" path="m1811,2134r3,-20l1822,2109r10,-6l1901,2047r10,2l1913,2070r-6,23l1898,2112r-72,32l1816,2150r-8,4l1811,2134xe" filled="f" strokeweight="1.36pt">
                <v:path arrowok="t"/>
              </v:shape>
            </v:group>
            <v:group id="_x0000_s1377" style="position:absolute;left:1595;top:2502;width:21;height:137" coordorigin="1595,2502" coordsize="21,137">
              <v:shape id="_x0000_s1378" style="position:absolute;left:1595;top:2502;width:21;height:137" coordorigin="1595,2502" coordsize="21,137" path="m1616,2502r-21,137e" filled="f" strokeweight="1.36pt">
                <v:path arrowok="t"/>
              </v:shape>
            </v:group>
            <v:group id="_x0000_s1379" style="position:absolute;left:1569;top:2514;width:27;height:117" coordorigin="1569,2514" coordsize="27,117">
              <v:shape id="_x0000_s1380" style="position:absolute;left:1569;top:2514;width:27;height:117" coordorigin="1569,2514" coordsize="27,117" path="m1595,2514r-26,117e" filled="f" strokeweight="1.36pt">
                <v:path arrowok="t"/>
              </v:shape>
            </v:group>
            <v:group id="_x0000_s1381" style="position:absolute;left:1628;top:2489;width:11;height:121" coordorigin="1628,2489" coordsize="11,121">
              <v:shape id="_x0000_s1382" style="position:absolute;left:1628;top:2489;width:11;height:121" coordorigin="1628,2489" coordsize="11,121" path="m1638,2489r-10,121e" filled="f" strokeweight="1.36pt">
                <v:path arrowok="t"/>
              </v:shape>
            </v:group>
            <v:group id="_x0000_s1383" style="position:absolute;left:48;top:1079;width:2;height:58" coordorigin="48,1079" coordsize="2,58">
              <v:shape id="_x0000_s1384" style="position:absolute;left:48;top:1079;width:2;height:58" coordorigin="48,1079" coordsize="1,58" path="m49,1079r-1,57e" filled="f" strokeweight=".87pt">
                <v:path arrowok="t"/>
              </v:shape>
            </v:group>
            <v:group id="_x0000_s1385" style="position:absolute;left:48;top:1079;width:85;height:114" coordorigin="48,1079" coordsize="85,114">
              <v:shape id="_x0000_s1386" style="position:absolute;left:48;top:1079;width:85;height:114" coordorigin="48,1079" coordsize="85,114" path="m48,1136r85,56l132,1134,49,1079e" filled="f" strokeweight="1.36pt">
                <v:path arrowok="t"/>
              </v:shape>
            </v:group>
            <v:group id="_x0000_s1387" style="position:absolute;left:49;top:915;width:84;height:111" coordorigin="49,915" coordsize="84,111">
              <v:shape id="_x0000_s1388" style="position:absolute;left:49;top:915;width:84;height:111" coordorigin="49,915" coordsize="84,111" path="m49,971r83,55l132,970,49,915e" filled="f" strokeweight="1.36pt">
                <v:path arrowok="t"/>
              </v:shape>
            </v:group>
            <v:group id="_x0000_s1389" style="position:absolute;left:48;top:748;width:85;height:114" coordorigin="48,748" coordsize="85,114">
              <v:shape id="_x0000_s1390" style="position:absolute;left:48;top:748;width:85;height:114" coordorigin="48,748" coordsize="85,114" path="m49,807r83,55l133,804,48,748e" filled="f" strokeweight="1.36pt">
                <v:path arrowok="t"/>
              </v:shape>
            </v:group>
            <v:group id="_x0000_s1391" style="position:absolute;left:48;top:589;width:85;height:114" coordorigin="48,589" coordsize="85,114">
              <v:shape id="_x0000_s1392" style="position:absolute;left:48;top:589;width:85;height:114" coordorigin="48,589" coordsize="85,114" path="m49,648r83,55l133,645,48,589e" filled="f" strokeweight="1.36pt">
                <v:path arrowok="t"/>
              </v:shape>
            </v:group>
            <v:group id="_x0000_s1393" style="position:absolute;left:2086;top:396;width:1962;height:1598" coordorigin="2086,396" coordsize="1962,1598">
              <v:shape id="_x0000_s1394" style="position:absolute;left:2086;top:396;width:1962;height:1598" coordorigin="2086,396" coordsize="1962,1598" path="m2187,1152r59,71l2287,1295r27,72l2329,1437r5,65l2334,1533r-1,28l2324,1631r-12,51l2494,1722r164,36l2805,1791r132,29l3053,1845r102,23l3244,1887r77,18l3388,1919r105,23l3567,1959r71,16l3703,1989r36,5l3799,1966r15,-46l3845,1785r28,-121l3897,1555r22,-97l3939,1372r17,-75l3971,1231r24,-106l4012,1048r17,-73l4044,911r4,-37l4041,850r-42,-49l2299,405r-47,-9l2237,398r-32,69l2200,485r-5,22l2176,589r-15,65l2146,721r-16,67l2115,850r-12,54l2098,926r-5,19l2090,960r-3,11l2086,976r,14l2108,1050r41,57l2187,1151r,1xe" filled="f" strokeweight="1.36pt">
                <v:path arrowok="t"/>
              </v:shape>
            </v:group>
            <v:group id="_x0000_s1395" style="position:absolute;left:2240;top:559;width:298;height:560" coordorigin="2240,559" coordsize="298,560">
              <v:shape id="_x0000_s1396" style="position:absolute;left:2240;top:559;width:298;height:560" coordorigin="2240,559" coordsize="298,560" path="m2241,956r180,163l2530,637r4,-19l2538,604,2340,559r-4,2l2316,619r-20,78l2282,756r-13,59l2253,893r-13,60l2240,956r1,xe" filled="f" strokeweight="1.36pt">
                <v:path arrowok="t"/>
              </v:shape>
            </v:group>
            <v:group id="_x0000_s1397" style="position:absolute;left:2746;top:1319;width:537;height:451" coordorigin="2746,1319" coordsize="537,451">
              <v:shape id="_x0000_s1398" style="position:absolute;left:2746;top:1319;width:537;height:451" coordorigin="2746,1319" coordsize="537,451" path="m2766,1578r-20,87l3204,1769r20,-87l3023,1636r4,-17l2946,1619r-180,-41xe" fillcolor="#050a02" stroked="f">
                <v:path arrowok="t"/>
              </v:shape>
              <v:shape id="_x0000_s1399" style="position:absolute;left:2746;top:1319;width:537;height:451" coordorigin="2746,1319" coordsize="537,451" path="m2824,1319r-19,87l2985,1447r-39,172l3027,1619r35,-154l3273,1465r9,-42l2824,1319xe" fillcolor="#050a02" stroked="f">
                <v:path arrowok="t"/>
              </v:shape>
              <v:shape id="_x0000_s1400" style="position:absolute;left:2746;top:1319;width:537;height:451" coordorigin="2746,1319" coordsize="537,451" path="m3273,1465r-211,l3262,1510r11,-45xe" fillcolor="#050a02" stroked="f">
                <v:path arrowok="t"/>
              </v:shape>
            </v:group>
            <v:group id="_x0000_s1401" style="position:absolute;left:3067;top:1173;width:264;height:196" coordorigin="3067,1173" coordsize="264,196">
              <v:shape id="_x0000_s1402" style="position:absolute;left:3067;top:1173;width:264;height:196" coordorigin="3067,1173" coordsize="264,196" path="m3214,1216r-78,l3156,1221r9,5l3175,1236r7,10l3194,1263r16,26l3222,1307r54,53l3295,1368r17,-76l3267,1292r-4,-4l3259,1284r-4,-6l3247,1266r-15,-23l3220,1224r-6,-8xe" fillcolor="#050a02" stroked="f">
                <v:path arrowok="t"/>
              </v:shape>
              <v:shape id="_x0000_s1403" style="position:absolute;left:3067;top:1173;width:264;height:196" coordorigin="3067,1173" coordsize="264,196" path="m3130,1173r-57,50l3067,1251r2,19l3075,1289r11,14l3102,1315r22,9l3138,1281r-13,-4l3116,1272r-5,-7l3107,1259r-1,-8l3108,1241r2,-9l3114,1225r14,-8l3136,1216r78,l3210,1211r-9,-10l3192,1192r-9,-5l3174,1181r-10,-5l3147,1173r-17,xe" fillcolor="#050a02" stroked="f">
                <v:path arrowok="t"/>
              </v:shape>
              <v:shape id="_x0000_s1404" style="position:absolute;left:3067;top:1173;width:264;height:196" coordorigin="3067,1173" coordsize="264,196" path="m3287,1204r-20,88l3312,1292r18,-78l3287,1204xe" fillcolor="#050a02" stroked="f">
                <v:path arrowok="t"/>
              </v:shape>
            </v:group>
            <v:group id="_x0000_s1405" style="position:absolute;left:2915;top:690;width:487;height:439" coordorigin="2915,690" coordsize="487,439">
              <v:shape id="_x0000_s1406" style="position:absolute;left:2915;top:690;width:487;height:439" coordorigin="2915,690" coordsize="487,439" path="m3136,690r-75,11l2991,736r-49,62l2920,862r-5,58l2916,940r27,71l2986,1062r65,39l3113,1120r70,9l3202,1128r74,-17l3329,1080r36,-44l3196,1036r-20,l3098,1020r-54,-28l3001,932r-4,-38l3001,873r27,-54l3091,785r36,-3l3357,782r-11,-11l3285,727r-63,-24l3156,691r-20,-1xe" fillcolor="#050a02" stroked="f">
                <v:path arrowok="t"/>
              </v:shape>
              <v:shape id="_x0000_s1407" style="position:absolute;left:2915;top:690;width:487;height:439" coordorigin="2915,690" coordsize="487,439" path="m3357,782r-230,l3148,784r24,3l3240,808r60,47l3319,908r-1,20l3299,985r-50,40l3196,1036r169,l3391,976r10,-63l3401,894r-20,-73l3358,784r-1,-2xe" fillcolor="#050a02" stroked="f">
                <v:path arrowok="t"/>
              </v:shape>
            </v:group>
            <v:group id="_x0000_s1408" style="position:absolute;left:48;top:452;width:84;height:113" coordorigin="48,452" coordsize="84,113">
              <v:shape id="_x0000_s1409" style="position:absolute;left:48;top:452;width:84;height:113" coordorigin="48,452" coordsize="84,113" path="m48,509r83,55l132,507,48,452e" filled="f" strokeweight="1.36pt">
                <v:path arrowok="t"/>
              </v:shape>
            </v:group>
            <v:group id="_x0000_s1410" style="position:absolute;left:47;top:307;width:86;height:112" coordorigin="47,307" coordsize="86,112">
              <v:shape id="_x0000_s1411" style="position:absolute;left:47;top:307;width:86;height:112" coordorigin="47,307" coordsize="86,112" path="m49,363r83,55l132,363,47,307e" filled="f" strokeweight="1.36pt">
                <v:path arrowok="t"/>
              </v:shape>
            </v:group>
            <v:group id="_x0000_s1412" style="position:absolute;left:48;top:161;width:2;height:58" coordorigin="48,161" coordsize="2,58">
              <v:shape id="_x0000_s1413" style="position:absolute;left:48;top:161;width:2;height:58" coordorigin="48,161" coordsize="1,58" path="m49,161r-1,58e" filled="f" strokeweight=".87pt">
                <v:path arrowok="t"/>
              </v:shape>
            </v:group>
            <v:group id="_x0000_s1414" style="position:absolute;left:48;top:161;width:85;height:114" coordorigin="48,161" coordsize="85,114">
              <v:shape id="_x0000_s1415" style="position:absolute;left:48;top:161;width:85;height:114" coordorigin="48,161" coordsize="85,114" path="m48,219r85,56l132,216,49,161e" filled="f" strokeweight="1.36pt">
                <v:path arrowok="t"/>
              </v:shape>
            </v:group>
            <v:group id="_x0000_s1416" style="position:absolute;left:49;top:53;width:84;height:56" coordorigin="49,53" coordsize="84,56">
              <v:shape id="_x0000_s1417" style="position:absolute;left:49;top:53;width:84;height:56" coordorigin="49,53" coordsize="84,56" path="m49,53r83,55l132,53e" filled="f" strokeweight="1.36pt">
                <v:path arrowok="t"/>
              </v:shape>
            </v:group>
            <v:group id="_x0000_s1418" style="position:absolute;left:2227;top:1359;width:111;height:177" coordorigin="2227,1359" coordsize="111,177">
              <v:shape id="_x0000_s1419" style="position:absolute;left:2227;top:1359;width:111;height:177" coordorigin="2227,1359" coordsize="111,177" path="m2265,1359r-13,4l2237,1375r-10,18l2227,1413r17,91l2252,1520r14,10l2286,1535r25,-2l2327,1520r9,-17l2337,1483r-20,-100l2304,1368r-18,-9l2265,1359xe" fillcolor="black" stroked="f">
                <v:path arrowok="t"/>
              </v:shape>
            </v:group>
            <v:group id="_x0000_s1420" style="position:absolute;left:2403;top:1710;width:2;height:1083" coordorigin="2403,1710" coordsize="2,1083">
              <v:shape id="_x0000_s1421" style="position:absolute;left:2403;top:1710;width:2;height:1083" coordorigin="2403,1710" coordsize="2,1083" path="m2404,2793r-1,-1083e" filled="f" strokeweight="1.36pt">
                <v:path arrowok="t"/>
              </v:shape>
            </v:group>
            <v:group id="_x0000_s1422" style="position:absolute;left:2256;top:1439;width:19;height:2" coordorigin="2256,1439" coordsize="19,2">
              <v:shape id="_x0000_s1423" style="position:absolute;left:2256;top:1439;width:19;height:2" coordorigin="2256,1439" coordsize="19,1" path="m2274,1439r-6,l2262,1439r-6,e" filled="f" strokeweight="1.36pt">
                <v:path arrowok="t"/>
              </v:shape>
            </v:group>
            <v:group id="_x0000_s1424" style="position:absolute;left:2160;top:1440;width:81;height:7" coordorigin="2160,1440" coordsize="81,7">
              <v:shape id="_x0000_s1425" style="position:absolute;left:2160;top:1440;width:81;height:7" coordorigin="2160,1440" coordsize="81,7" path="m2240,1440r-21,1l2199,1442r-20,2l2160,1446e" filled="f" strokeweight="1.36pt">
                <v:stroke dashstyle="dash"/>
                <v:path arrowok="t"/>
              </v:shape>
            </v:group>
            <v:group id="_x0000_s1426" style="position:absolute;left:1686;top:1451;width:440;height:403" coordorigin="1686,1451" coordsize="440,403">
              <v:shape id="_x0000_s1427" style="position:absolute;left:1686;top:1451;width:440;height:403" coordorigin="1686,1451" coordsize="440,403" path="m2125,1451r-72,16l1988,1490r-58,29l1878,1553r-46,40l1775,1661r-46,77l1705,1794r-10,29l1686,1853e" filled="f" strokeweight="1.36pt">
                <v:stroke dashstyle="dash"/>
                <v:path arrowok="t"/>
              </v:shape>
            </v:group>
            <v:group id="_x0000_s1428" style="position:absolute;left:1675;top:1877;width:5;height:18" coordorigin="1675,1877" coordsize="5,18">
              <v:shape id="_x0000_s1429" style="position:absolute;left:1675;top:1877;width:5;height:18" coordorigin="1675,1877" coordsize="5,18" path="m1680,1877r-2,6l1677,1889r-2,5e" filled="f" strokeweight="1.36pt">
                <v:path arrowok="t"/>
              </v:shape>
            </v:group>
            <v:group id="_x0000_s1430" style="position:absolute;left:2222;top:1441;width:18;height:4" coordorigin="2222,1441" coordsize="18,4">
              <v:shape id="_x0000_s1431" style="position:absolute;left:2222;top:1441;width:18;height:4" coordorigin="2222,1441" coordsize="18,4" path="m2240,1441r-6,1l2228,1444r-6,1e" filled="f" strokeweight="1.36pt">
                <v:path arrowok="t"/>
              </v:shape>
            </v:group>
            <v:group id="_x0000_s1432" style="position:absolute;left:2108;top:1449;width:97;height:27" coordorigin="2108,1449" coordsize="97,27">
              <v:shape id="_x0000_s1433" style="position:absolute;left:2108;top:1449;width:97;height:27" coordorigin="2108,1449" coordsize="97,27" path="m2204,1449r-19,5l2165,1459r-19,5l2127,1469r-19,6e" filled="f" strokeweight="1.36pt">
                <v:stroke dashstyle="dash"/>
                <v:path arrowok="t"/>
              </v:shape>
            </v:group>
            <v:group id="_x0000_s1434" style="position:absolute;left:1842;top:1484;width:241;height:212" coordorigin="1842,1484" coordsize="241,212">
              <v:shape id="_x0000_s1435" style="position:absolute;left:1842;top:1484;width:241;height:212" coordorigin="1842,1484" coordsize="241,212" path="m2082,1484r-56,24l1958,1549r-46,40l1873,1637r-21,38l1842,1695e" filled="f" strokeweight="1.36pt">
                <v:stroke dashstyle="dash"/>
                <v:path arrowok="t"/>
              </v:shape>
            </v:group>
            <v:group id="_x0000_s1436" style="position:absolute;left:1824;top:1728;width:6;height:18" coordorigin="1824,1728" coordsize="6,18">
              <v:shape id="_x0000_s1437" style="position:absolute;left:1824;top:1728;width:6;height:18" coordorigin="1824,1728" coordsize="6,18" path="m1830,1728r-2,5l1826,1739r-2,6e" filled="f" strokeweight="1.36pt">
                <v:path arrowok="t"/>
              </v:shape>
            </v:group>
            <v:group id="_x0000_s1438" style="position:absolute;left:2156;top:1490;width:9;height:4" coordorigin="2156,1490" coordsize="9,4">
              <v:shape id="_x0000_s1439" style="position:absolute;left:2156;top:1490;width:9;height:4" coordorigin="2156,1490" coordsize="9,4" path="m2164,1490r-2,1l2159,1492r-3,1e" filled="f" strokeweight="1.36pt">
                <v:path arrowok="t"/>
              </v:shape>
            </v:group>
            <v:group id="_x0000_s1440" style="position:absolute;left:2053;top:1506;width:73;height:35" coordorigin="2053,1506" coordsize="73,35">
              <v:shape id="_x0000_s1441" style="position:absolute;left:2053;top:1506;width:73;height:35" coordorigin="2053,1506" coordsize="73,35" path="m2126,1506r-19,9l2089,1524r-18,8l2053,1541e" filled="f" strokeweight="1.36pt">
                <v:stroke dashstyle="dash"/>
                <v:path arrowok="t"/>
              </v:shape>
            </v:group>
            <v:group id="_x0000_s1442" style="position:absolute;left:1815;top:1567;width:195;height:224" coordorigin="1815,1567" coordsize="195,224">
              <v:shape id="_x0000_s1443" style="position:absolute;left:1815;top:1567;width:195;height:224" coordorigin="1815,1567" coordsize="195,224" path="m2009,1567r-58,42l1898,1661r-37,49l1826,1768r-11,22e" filled="f" strokeweight="1.36pt">
                <v:stroke dashstyle="dash"/>
                <v:path arrowok="t"/>
              </v:shape>
            </v:group>
            <v:group id="_x0000_s1444" style="position:absolute;left:1785;top:1846;width:4;height:9" coordorigin="1785,1846" coordsize="4,9">
              <v:shape id="_x0000_s1445" style="position:absolute;left:1785;top:1846;width:4;height:9" coordorigin="1785,1846" coordsize="4,9" path="m1789,1846r-1,2l1787,1851r-2,3e" filled="f" strokeweight="1.36pt">
                <v:path arrowok="t"/>
              </v:shape>
            </v:group>
            <v:group id="_x0000_s1446" style="position:absolute;left:2265;top:1403;width:10;height:2" coordorigin="2265,1403" coordsize="10,2">
              <v:shape id="_x0000_s1447" style="position:absolute;left:2265;top:1403;width:10;height:2" coordorigin="2265,1403" coordsize="10,1" path="m2274,1403r-3,l2268,1403r-3,e" filled="f" strokeweight="1.36pt">
                <v:path arrowok="t"/>
              </v:shape>
            </v:group>
            <v:group id="_x0000_s1448" style="position:absolute;left:2152;top:1402;width:80;height:5" coordorigin="2152,1402" coordsize="80,5">
              <v:shape id="_x0000_s1449" style="position:absolute;left:2152;top:1402;width:80;height:5" coordorigin="2152,1402" coordsize="80,5" path="m2232,1402r-20,l2192,1403r-20,1l2152,1406e" filled="f" strokeweight="1.36pt">
                <v:stroke dashstyle="dash"/>
                <v:path arrowok="t"/>
              </v:shape>
            </v:group>
            <v:group id="_x0000_s1450" style="position:absolute;left:1612;top:1414;width:488;height:431" coordorigin="1612,1414" coordsize="488,431">
              <v:shape id="_x0000_s1451" style="position:absolute;left:1612;top:1414;width:488;height:431" coordorigin="1612,1414" coordsize="488,431" path="m2099,1414r-68,16l1964,1452r-64,29l1840,1515r-55,41l1735,1602r-43,53l1657,1712r-27,64l1619,1809r-7,35e" filled="f" strokeweight="1.36pt">
                <v:stroke dashstyle="dash"/>
                <v:path arrowok="t"/>
              </v:shape>
            </v:group>
            <v:group id="_x0000_s1452" style="position:absolute;left:1606;top:1885;width:2;height:10" coordorigin="1606,1885" coordsize="2,10">
              <v:shape id="_x0000_s1453" style="position:absolute;left:1606;top:1885;width:2;height:10" coordorigin="1606,1885" coordsize="1,10" path="m1607,1885r-1,3l1606,1891r,3e" filled="f" strokeweight="1.36pt">
                <v:path arrowok="t"/>
              </v:shape>
            </v:group>
            <v:group id="_x0000_s1454" style="position:absolute;left:2259;top:291;width:234;height:117" coordorigin="2259,291" coordsize="234,117">
              <v:shape id="_x0000_s1455" style="position:absolute;left:2259;top:291;width:234;height:117" coordorigin="2259,291" coordsize="234,117" path="m2493,291l2259,408e" filled="f" strokeweight="1.36pt">
                <v:path arrowok="t"/>
              </v:shape>
            </v:group>
            <v:group id="_x0000_s1456" style="position:absolute;left:2493;top:291;width:1675;height:381" coordorigin="2493,291" coordsize="1675,381">
              <v:shape id="_x0000_s1457" style="position:absolute;left:2493;top:291;width:1675;height:381" coordorigin="2493,291" coordsize="1675,381" path="m4167,672l2493,291e" filled="f" strokeweight="1.36pt">
                <v:path arrowok="t"/>
              </v:shape>
            </v:group>
            <v:group id="_x0000_s1458" style="position:absolute;left:4028;top:778;width:134;height:51" coordorigin="4028,778" coordsize="134,51">
              <v:shape id="_x0000_s1459" style="position:absolute;left:4028;top:778;width:134;height:51" coordorigin="4028,778" coordsize="134,51" path="m4161,778r-133,50e" filled="f" strokeweight="1.36pt">
                <v:path arrowok="t"/>
              </v:shape>
            </v:group>
            <v:group id="_x0000_s1460" style="position:absolute;left:2239;top:778;width:259;height:174" coordorigin="2239,778" coordsize="259,174">
              <v:shape id="_x0000_s1461" style="position:absolute;left:2239;top:778;width:259;height:174" coordorigin="2239,778" coordsize="259,174" path="m2498,778l2239,951e" filled="f" strokeweight="1.36pt">
                <v:path arrowok="t"/>
              </v:shape>
            </v:group>
            <v:group id="_x0000_s1462" style="position:absolute;left:3789;top:1856;width:244;height:127" coordorigin="3789,1856" coordsize="244,127">
              <v:shape id="_x0000_s1463" style="position:absolute;left:3789;top:1856;width:244;height:127" coordorigin="3789,1856" coordsize="244,127" path="m4033,1856r-244,127e" filled="f" strokeweight="1.36pt">
                <v:path arrowok="t"/>
              </v:shape>
            </v:group>
            <v:group id="_x0000_s1464" style="position:absolute;left:4037;top:1319;width:121;height:529" coordorigin="4037,1319" coordsize="121,529">
              <v:shape id="_x0000_s1465" style="position:absolute;left:4037;top:1319;width:121;height:529" coordorigin="4037,1319" coordsize="121,529" path="m4037,1847r15,-64l4077,1672r20,-88l4113,1515r17,-74l4143,1380r12,-51l4157,1319e" filled="f" strokeweight="1.36pt">
                <v:path arrowok="t"/>
              </v:shape>
            </v:group>
            <v:group id="_x0000_s1466" style="position:absolute;top:2805;width:1010;height:448" coordorigin=",2805" coordsize="1010,448">
              <v:shape id="_x0000_s1467" style="position:absolute;top:2805;width:1010;height:448" coordorigin=",2805" coordsize="1010,448" path="m1010,2805l,2805r1,425l14,3246r23,7l983,3252r19,-11l1010,3222r,-417xe" fillcolor="black" stroked="f">
                <v:path arrowok="t"/>
              </v:shape>
            </v:group>
            <v:group id="_x0000_s1468" style="position:absolute;left:373;top:2869;width:270;height:321" coordorigin="373,2869" coordsize="270,321">
              <v:shape id="_x0000_s1469" style="position:absolute;left:373;top:2869;width:270;height:321" coordorigin="373,2869" coordsize="270,321" path="m457,3092r-84,12l377,3122r7,17l430,3180r65,10l519,3189r70,-30l609,3137r-97,l497,3137r-19,-6l464,3116r-7,-24xe" stroked="f">
                <v:path arrowok="t"/>
              </v:shape>
              <v:shape id="_x0000_s1470" style="position:absolute;left:373;top:2869;width:270;height:321" coordorigin="373,2869" coordsize="270,321" path="m619,3052r-102,l525,3056r14,15l542,3080r,24l539,3114r-16,18l512,3137r97,l615,3129r6,-14l624,3096r,-27l619,3052xe" stroked="f">
                <v:path arrowok="t"/>
              </v:shape>
              <v:shape id="_x0000_s1471" style="position:absolute;left:373;top:2869;width:270;height:321" coordorigin="373,2869" coordsize="270,321" path="m637,2923r-96,l554,2936r4,27l550,2982r-17,12l507,2997r-6,l490,3054r8,-1l503,3052r116,l618,3050r-7,-18l603,3014r17,-14l633,2985r7,-19l642,2946r-3,-20l637,2923xe" stroked="f">
                <v:path arrowok="t"/>
              </v:shape>
              <v:shape id="_x0000_s1472" style="position:absolute;left:373;top:2869;width:270;height:321" coordorigin="373,2869" coordsize="270,321" path="m518,2869r-77,28l408,2949r83,5l500,2936r16,-10l541,2923r96,l630,2908r-60,-36l546,2870r-28,-1xe" stroked="f">
                <v:path arrowok="t"/>
              </v:shape>
            </v:group>
            <v:group id="_x0000_s1473" style="position:absolute;left:2253;top:1459;width:9;height:2" coordorigin="2253,1459" coordsize="9,2">
              <v:shape id="_x0000_s1474" style="position:absolute;left:2253;top:1459;width:9;height:2" coordorigin="2253,1459" coordsize="9,1" path="m2262,1459r-3,l2256,1460r-3,e" filled="f" strokeweight="1.36pt">
                <v:path arrowok="t"/>
              </v:shape>
            </v:group>
            <v:group id="_x0000_s1475" style="position:absolute;left:2142;top:1464;width:79;height:17" coordorigin="2142,1464" coordsize="79,17">
              <v:shape id="_x0000_s1476" style="position:absolute;left:2142;top:1464;width:79;height:17" coordorigin="2142,1464" coordsize="79,17" path="m2221,1464r-21,3l2181,1471r-20,5l2142,1481e" filled="f" strokeweight="1.36pt">
                <v:stroke dashstyle="dash"/>
                <v:path arrowok="t"/>
              </v:shape>
            </v:group>
            <v:group id="_x0000_s1477" style="position:absolute;left:1751;top:1497;width:344;height:341" coordorigin="1751,1497" coordsize="344,341">
              <v:shape id="_x0000_s1478" style="position:absolute;left:1751;top:1497;width:344;height:341" coordorigin="1751,1497" coordsize="344,341" path="m2094,1497r-74,34l1953,1572r-59,49l1843,1675r-42,59l1768,1795r-9,21l1751,1837e" filled="f" strokeweight="1.36pt">
                <v:stroke dashstyle="dash"/>
                <v:path arrowok="t"/>
              </v:shape>
            </v:group>
            <v:group id="_x0000_s1479" style="position:absolute;left:1736;top:1876;width:3;height:9" coordorigin="1736,1876" coordsize="3,9">
              <v:shape id="_x0000_s1480" style="position:absolute;left:1736;top:1876;width:3;height:9" coordorigin="1736,1876" coordsize="3,9" path="m1738,1876r,3l1737,1882r-1,3e" filled="f" strokeweight="1.36pt">
                <v:path arrowok="t"/>
              </v:shape>
            </v:group>
            <v:group id="_x0000_s1481" style="position:absolute;left:2068;top:1449;width:9;height:2" coordorigin="2068,1449" coordsize="9,2">
              <v:shape id="_x0000_s1482" style="position:absolute;left:2068;top:1449;width:9;height:2" coordorigin="2068,1449" coordsize="9,2" path="m2077,1449r-3,1l2071,1450r-3,1e" filled="f" strokeweight="1.36pt">
                <v:path arrowok="t"/>
              </v:shape>
            </v:group>
            <v:group id="_x0000_s1483" style="position:absolute;left:1956;top:1455;width:95;height:33" coordorigin="1956,1455" coordsize="95,33">
              <v:shape id="_x0000_s1484" style="position:absolute;left:1956;top:1455;width:95;height:33" coordorigin="1956,1455" coordsize="95,33" path="m2051,1455r-20,5l2011,1466r-19,7l1974,1480r-18,7e" filled="f" strokeweight="1.36pt">
                <v:stroke dashstyle="dash"/>
                <v:path arrowok="t"/>
              </v:shape>
            </v:group>
            <v:group id="_x0000_s1485" style="position:absolute;left:1648;top:1499;width:283;height:354" coordorigin="1648,1499" coordsize="283,354">
              <v:shape id="_x0000_s1486" style="position:absolute;left:1648;top:1499;width:283;height:354" coordorigin="1648,1499" coordsize="283,354" path="m1930,1499r-66,39l1806,1584r-49,52l1715,1692r-32,59l1659,1812r-6,20l1648,1853e" filled="f" strokeweight="1.36pt">
                <v:stroke dashstyle="dash"/>
                <v:path arrowok="t"/>
              </v:shape>
            </v:group>
            <v:group id="_x0000_s1487" style="position:absolute;left:1642;top:1879;width:2;height:9" coordorigin="1642,1879" coordsize="2,9">
              <v:shape id="_x0000_s1488" style="position:absolute;left:1642;top:1879;width:2;height:9" coordorigin="1642,1879" coordsize="2,9" path="m1643,1879r-1,3l1642,1885r,3e" filled="f" strokeweight="1.36pt">
                <v:path arrowok="t"/>
              </v:shape>
            </v:group>
            <v:group id="_x0000_s1489" style="position:absolute;left:2248;top:1465;width:9;height:2" coordorigin="2248,1465" coordsize="9,2">
              <v:shape id="_x0000_s1490" style="position:absolute;left:2248;top:1465;width:9;height:2" coordorigin="2248,1465" coordsize="9,2" path="m2257,1465r-3,l2251,1466r-3,e" filled="f" strokeweight="1.36pt">
                <v:path arrowok="t"/>
              </v:shape>
            </v:group>
            <v:group id="_x0000_s1491" style="position:absolute;left:2156;top:1471;width:76;height:28" coordorigin="2156,1471" coordsize="76,28">
              <v:shape id="_x0000_s1492" style="position:absolute;left:2156;top:1471;width:76;height:28" coordorigin="2156,1471" coordsize="76,28" path="m2232,1471r-20,5l2192,1483r-18,7l2156,1499e" filled="f" strokeweight="1.36pt">
                <v:stroke dashstyle="dash"/>
                <v:path arrowok="t"/>
              </v:shape>
            </v:group>
            <v:group id="_x0000_s1493" style="position:absolute;left:1959;top:1518;width:162;height:207" coordorigin="1959,1518" coordsize="162,207">
              <v:shape id="_x0000_s1494" style="position:absolute;left:1959;top:1518;width:162;height:207" coordorigin="1959,1518" coordsize="162,207" path="m2121,1518r-53,40l2024,1603r-34,51l1965,1707r-6,18e" filled="f" strokeweight="1.36pt">
                <v:stroke dashstyle="dash"/>
                <v:path arrowok="t"/>
              </v:shape>
            </v:group>
            <v:group id="_x0000_s1495" style="position:absolute;left:1948;top:1767;width:2;height:9" coordorigin="1948,1767" coordsize="2,9">
              <v:shape id="_x0000_s1496" style="position:absolute;left:1948;top:1767;width:2;height:9" coordorigin="1948,1767" coordsize="2,9" path="m1949,1767r,3l1949,1773r-1,3e" filled="f" strokeweight="1.36pt">
                <v:path arrowok="t"/>
              </v:shape>
            </v:group>
            <w10:anchorlock/>
          </v:group>
        </w:pict>
      </w:r>
      <w:r w:rsidR="0058490E">
        <w:rPr>
          <w:rFonts w:ascii="Arial Black"/>
          <w:sz w:val="20"/>
        </w:rPr>
        <w:tab/>
      </w:r>
      <w:r>
        <w:rPr>
          <w:rFonts w:ascii="Arial Black"/>
          <w:sz w:val="20"/>
        </w:rPr>
      </w:r>
      <w:r>
        <w:rPr>
          <w:rFonts w:ascii="Arial Black"/>
          <w:sz w:val="20"/>
        </w:rPr>
        <w:pict>
          <v:group id="_x0000_s1497" style="width:210.05pt;height:162.7pt;mso-position-horizontal-relative:char;mso-position-vertical-relative:line" coordsize="4201,3254">
            <v:shape id="_x0000_s1498" type="#_x0000_t75" style="position:absolute;left:1325;top:903;width:1551;height:2247">
              <v:imagedata r:id="rId12" o:title=""/>
            </v:shape>
            <v:group id="_x0000_s1499" style="position:absolute;left:48;top:36;width:2065;height:1386" coordorigin="48,36" coordsize="2065,1386">
              <v:shape id="_x0000_s1500" style="position:absolute;left:48;top:36;width:2065;height:1386" coordorigin="48,36" coordsize="2065,1386" path="m2112,36l48,36r,1386l2112,36xe" fillcolor="black" stroked="f">
                <v:path arrowok="t"/>
              </v:shape>
            </v:group>
            <v:group id="_x0000_s1501" style="position:absolute;left:36;top:36;width:4129;height:2771" coordorigin="36,36" coordsize="4129,2771">
              <v:shape id="_x0000_s1502" style="position:absolute;left:36;top:36;width:4129;height:2771" coordorigin="36,36" coordsize="4129,2771" path="m4164,2806r-4128,l36,36r4128,l4164,2806xe" filled="f" strokeweight="3.62pt">
                <v:path arrowok="t"/>
              </v:shape>
            </v:group>
            <v:group id="_x0000_s1503" style="position:absolute;left:2631;top:2405;width:912;height:2" coordorigin="2631,2405" coordsize="912,2">
              <v:shape id="_x0000_s1504" style="position:absolute;left:2631;top:2405;width:912;height:2" coordorigin="2631,2405" coordsize="912,21600" path="m3542,2405r-911,e" filled="f" strokeweight="3.62pt">
                <v:path arrowok="t"/>
              </v:shape>
            </v:group>
            <v:group id="_x0000_s1505" style="position:absolute;left:2371;top:2225;width:313;height:362" coordorigin="2371,2225" coordsize="313,362">
              <v:shape id="_x0000_s1506" style="position:absolute;left:2371;top:2225;width:313;height:362" coordorigin="2371,2225" coordsize="313,362" path="m2683,2225r-312,181l2683,2586r,-361xe" fillcolor="black" stroked="f">
                <v:path arrowok="t"/>
              </v:shape>
            </v:group>
            <v:group id="_x0000_s1507" style="position:absolute;left:2629;top:528;width:912;height:2" coordorigin="2629,528" coordsize="912,2">
              <v:shape id="_x0000_s1508" style="position:absolute;left:2629;top:528;width:912;height:2" coordorigin="2629,528" coordsize="912,21600" path="m3540,528r-911,e" filled="f" strokeweight="3.62pt">
                <v:path arrowok="t"/>
              </v:shape>
            </v:group>
            <v:group id="_x0000_s1509" style="position:absolute;left:2369;top:349;width:313;height:362" coordorigin="2369,349" coordsize="313,362">
              <v:shape id="_x0000_s1510" style="position:absolute;left:2369;top:349;width:313;height:362" coordorigin="2369,349" coordsize="313,362" path="m2682,349l2369,529r313,181l2682,349xe" fillcolor="black" stroked="f">
                <v:path arrowok="t"/>
              </v:shape>
            </v:group>
            <v:group id="_x0000_s1511" style="position:absolute;left:2733;top:631;width:286;height:255" coordorigin="2733,631" coordsize="286,255">
              <v:shape id="_x0000_s1512" style="position:absolute;left:2733;top:631;width:286;height:255" coordorigin="2733,631" coordsize="286,255" path="m2836,631r-103,l2733,885r64,l2797,692r55,l2836,631xe" fillcolor="black" stroked="f">
                <v:path arrowok="t"/>
              </v:shape>
              <v:shape id="_x0000_s1513" style="position:absolute;left:2733;top:631;width:286;height:255" coordorigin="2733,631" coordsize="286,255" path="m2852,692r-55,l2847,885r58,l2930,786r-54,l2852,692xe" fillcolor="black" stroked="f">
                <v:path arrowok="t"/>
              </v:shape>
              <v:shape id="_x0000_s1514" style="position:absolute;left:2733;top:631;width:286;height:255" coordorigin="2733,631" coordsize="286,255" path="m3019,692r-65,l2954,885r65,l3019,692xe" fillcolor="black" stroked="f">
                <v:path arrowok="t"/>
              </v:shape>
              <v:shape id="_x0000_s1515" style="position:absolute;left:2733;top:631;width:286;height:255" coordorigin="2733,631" coordsize="286,255" path="m3019,631r-103,l2876,786r54,l2954,692r65,l3019,631xe" fillcolor="black" stroked="f">
                <v:path arrowok="t"/>
              </v:shape>
            </v:group>
            <v:group id="_x0000_s1516" style="position:absolute;left:3043;top:631;width:277;height:255" coordorigin="3043,631" coordsize="277,255">
              <v:shape id="_x0000_s1517" style="position:absolute;left:3043;top:631;width:277;height:255" coordorigin="3043,631" coordsize="277,255" path="m3225,631r-86,l3043,885r81,l3136,843r168,l3284,789r-131,l3181,697r68,l3225,631xe" fillcolor="black" stroked="f">
                <v:path arrowok="t"/>
              </v:shape>
              <v:shape id="_x0000_s1518" style="position:absolute;left:3043;top:631;width:277;height:255" coordorigin="3043,631" coordsize="277,255" path="m3304,843r-79,l3238,885r82,l3304,843xe" fillcolor="black" stroked="f">
                <v:path arrowok="t"/>
              </v:shape>
              <v:shape id="_x0000_s1519" style="position:absolute;left:3043;top:631;width:277;height:255" coordorigin="3043,631" coordsize="277,255" path="m3249,697r-68,l3209,789r75,l3249,697xe" fillcolor="black" stroked="f">
                <v:path arrowok="t"/>
              </v:shape>
            </v:group>
            <v:group id="_x0000_s1520" style="position:absolute;left:3320;top:631;width:277;height:255" coordorigin="3320,631" coordsize="277,255">
              <v:shape id="_x0000_s1521" style="position:absolute;left:3320;top:631;width:277;height:255" coordorigin="3320,631" coordsize="277,255" path="m3414,631r-86,l3407,753r-87,132l3407,885r51,-81l3542,804r-33,-50l3538,709r-79,l3414,631xe" fillcolor="black" stroked="f">
                <v:path arrowok="t"/>
              </v:shape>
              <v:shape id="_x0000_s1522" style="position:absolute;left:3320;top:631;width:277;height:255" coordorigin="3320,631" coordsize="277,255" path="m3542,804r-84,l3508,885r88,l3542,804xe" fillcolor="black" stroked="f">
                <v:path arrowok="t"/>
              </v:shape>
              <v:shape id="_x0000_s1523" style="position:absolute;left:3320;top:631;width:277;height:255" coordorigin="3320,631" coordsize="277,255" path="m3589,631r-86,l3459,709r79,l3589,631xe" fillcolor="black" stroked="f">
                <v:path arrowok="t"/>
              </v:shape>
            </v:group>
            <v:group id="_x0000_s1524" style="position:absolute;left:2736;top:2047;width:286;height:255" coordorigin="2736,2047" coordsize="286,255">
              <v:shape id="_x0000_s1525" style="position:absolute;left:2736;top:2047;width:286;height:255" coordorigin="2736,2047" coordsize="286,255" path="m2840,2047r-104,l2736,2301r65,l2801,2107r54,l2840,2047xe" fillcolor="black" stroked="f">
                <v:path arrowok="t"/>
              </v:shape>
              <v:shape id="_x0000_s1526" style="position:absolute;left:2736;top:2047;width:286;height:255" coordorigin="2736,2047" coordsize="286,255" path="m2855,2107r-54,l2850,2301r58,l2934,2201r-55,l2855,2107xe" fillcolor="black" stroked="f">
                <v:path arrowok="t"/>
              </v:shape>
              <v:shape id="_x0000_s1527" style="position:absolute;left:2736;top:2047;width:286;height:255" coordorigin="2736,2047" coordsize="286,255" path="m3022,2107r-64,l2958,2301r64,l3022,2107xe" fillcolor="black" stroked="f">
                <v:path arrowok="t"/>
              </v:shape>
              <v:shape id="_x0000_s1528" style="position:absolute;left:2736;top:2047;width:286;height:255" coordorigin="2736,2047" coordsize="286,255" path="m3022,2047r-103,l2879,2201r55,l2958,2107r64,l3022,2047xe" fillcolor="black" stroked="f">
                <v:path arrowok="t"/>
              </v:shape>
            </v:group>
            <v:group id="_x0000_s1529" style="position:absolute;left:3115;top:2047;width:2;height:255" coordorigin="3115,2047" coordsize="2,255">
              <v:shape id="_x0000_s1530" style="position:absolute;left:3115;top:2047;width:2;height:255" coordorigin="3115,2047" coordsize="21600,255" path="m3115,2047r,254e" filled="f" strokeweight="4.03pt">
                <v:path arrowok="t"/>
              </v:shape>
            </v:group>
            <v:group id="_x0000_s1531" style="position:absolute;left:3211;top:2047;width:243;height:255" coordorigin="3211,2047" coordsize="243,255">
              <v:shape id="_x0000_s1532" style="position:absolute;left:3211;top:2047;width:243;height:255" coordorigin="3211,2047" coordsize="243,255" path="m3284,2047r-73,l3211,2301r74,l3285,2161r77,l3284,2047xe" fillcolor="black" stroked="f">
                <v:path arrowok="t"/>
              </v:shape>
              <v:shape id="_x0000_s1533" style="position:absolute;left:3211;top:2047;width:243;height:255" coordorigin="3211,2047" coordsize="243,255" path="m3362,2161r-77,l3380,2301r74,l3454,2187r-74,l3362,2161xe" fillcolor="black" stroked="f">
                <v:path arrowok="t"/>
              </v:shape>
              <v:shape id="_x0000_s1534" style="position:absolute;left:3211;top:2047;width:243;height:255" coordorigin="3211,2047" coordsize="243,255" path="m3454,2047r-74,l3380,2187r74,l3454,2047xe" fillcolor="black" stroked="f">
                <v:path arrowok="t"/>
              </v:shape>
            </v:group>
            <v:group id="_x0000_s1535" style="position:absolute;left:2045;top:2453;width:98;height:86" coordorigin="2045,2453" coordsize="98,86">
              <v:shape id="_x0000_s1536" style="position:absolute;left:2045;top:2453;width:98;height:86" coordorigin="2045,2453" coordsize="98,86" path="m2078,2453r-16,14l2045,2480r,59l2142,2539r-11,-66l2117,2462r-17,-9l2078,2453xe" stroked="f">
                <v:path arrowok="t"/>
              </v:shape>
            </v:group>
            <v:group id="_x0000_s1537" style="position:absolute;left:2045;top:2453;width:98;height:86" coordorigin="2045,2453" coordsize="98,86">
              <v:shape id="_x0000_s1538" style="position:absolute;left:2045;top:2453;width:98;height:86" coordorigin="2045,2453" coordsize="98,86" path="m2045,2539r,-59l2062,2467r16,-14l2100,2453r17,9l2131,2473r11,66e" filled="f" strokeweight="1.36pt">
                <v:path arrowok="t"/>
              </v:shape>
            </v:group>
            <v:group id="_x0000_s1539" style="position:absolute;left:93;top:130;width:1241;height:515" coordorigin="93,130" coordsize="1241,515">
              <v:shape id="_x0000_s1540" style="position:absolute;left:93;top:130;width:1241;height:515" coordorigin="93,130" coordsize="1241,515" path="m1334,387r-53,49l1225,480r-59,38l1106,552r-63,28l979,603r-65,18l847,634r-67,7l713,644r-67,-3l579,634,512,621,447,603,383,580,320,552,260,518,201,480,146,436,93,387r53,-49l201,294r59,-38l320,223r63,-29l447,171r65,-18l579,140r67,-7l713,130r67,3l847,140r67,13l979,171r64,23l1106,223r60,33l1225,294r56,44l1334,387xe" filled="f" strokecolor="white" strokeweight="2.26pt">
                <v:path arrowok="t"/>
              </v:shape>
            </v:group>
            <v:group id="_x0000_s1541" style="position:absolute;left:509;top:197;width:386;height:385" coordorigin="509,197" coordsize="386,385">
              <v:shape id="_x0000_s1542" style="position:absolute;left:509;top:197;width:386;height:385" coordorigin="509,197" coordsize="386,385" path="m895,389r-12,66l850,512r-49,42l739,578r-22,3l692,580,624,562,569,526,530,476,511,415r-2,-22l511,369r19,-65l567,251r53,-37l684,197r26,1l779,215r55,35l873,300r20,60l895,389xe" filled="f" strokecolor="white" strokeweight="1.81pt">
                <v:path arrowok="t"/>
              </v:shape>
            </v:group>
            <v:group id="_x0000_s1543" style="position:absolute;left:635;top:321;width:136;height:134" coordorigin="635,321" coordsize="136,134">
              <v:shape id="_x0000_s1544" style="position:absolute;left:635;top:321;width:136;height:134" coordorigin="635,321" coordsize="136,134" path="m770,389r-4,22l756,430r-16,15l720,454r-27,-2l670,445,653,433,641,418r-6,-18l638,374r8,-21l660,336r17,-10l697,321r24,3l741,334r16,15l767,367r3,22xe" filled="f" strokecolor="white" strokeweight="2.72pt">
                <v:path arrowok="t"/>
              </v:shape>
            </v:group>
            <v:group id="_x0000_s1545" style="position:absolute;left:1994;top:1563;width:110;height:16" coordorigin="1994,1563" coordsize="110,16">
              <v:shape id="_x0000_s1546" style="position:absolute;left:1994;top:1563;width:110;height:16" coordorigin="1994,1563" coordsize="110,16" path="m2104,1564r-11,7l2077,1576r-20,2l2036,1577r-21,-5l1994,1563e" filled="f" strokecolor="#010203" strokeweight="1.36pt">
                <v:path arrowok="t"/>
              </v:shape>
            </v:group>
            <v:group id="_x0000_s1547" style="position:absolute;left:2116;top:1553;width:99;height:18" coordorigin="2116,1553" coordsize="99,18">
              <v:shape id="_x0000_s1548" style="position:absolute;left:2116;top:1553;width:99;height:18" coordorigin="2116,1553" coordsize="99,18" path="m2215,1571r-14,-8l2181,1557r-22,-4l2136,1553r-20,4e" filled="f" strokecolor="#010203" strokeweight="1.36pt">
                <v:path arrowok="t"/>
              </v:shape>
            </v:group>
            <v:group id="_x0000_s1549" style="position:absolute;left:1955;top:2539;width:282;height:183" coordorigin="1955,2539" coordsize="282,183">
              <v:shape id="_x0000_s1550" style="position:absolute;left:1955;top:2539;width:282;height:183" coordorigin="1955,2539" coordsize="282,183" path="m1955,2539r282,l2237,2722r-282,l1955,2539xe" stroked="f">
                <v:path arrowok="t"/>
              </v:shape>
            </v:group>
            <v:group id="_x0000_s1551" style="position:absolute;left:1955;top:2539;width:282;height:183" coordorigin="1955,2539" coordsize="282,183">
              <v:shape id="_x0000_s1552" style="position:absolute;left:1955;top:2539;width:282;height:183" coordorigin="1955,2539" coordsize="282,183" path="m1955,2539r282,l2237,2722r-282,l1955,2539xe" filled="f" strokeweight="1.36pt">
                <v:path arrowok="t"/>
              </v:shape>
            </v:group>
            <v:group id="_x0000_s1553" style="position:absolute;left:2047;top:413;width:98;height:68" coordorigin="2047,413" coordsize="98,68">
              <v:shape id="_x0000_s1554" style="position:absolute;left:2047;top:413;width:98;height:68" coordorigin="2047,413" coordsize="98,68" path="m2145,413r-98,l2058,461r14,11l2089,480r23,1l2128,467r17,-13l2145,413xe" stroked="f">
                <v:path arrowok="t"/>
              </v:shape>
            </v:group>
            <v:group id="_x0000_s1555" style="position:absolute;left:2047;top:413;width:98;height:68" coordorigin="2047,413" coordsize="98,68">
              <v:shape id="_x0000_s1556" style="position:absolute;left:2047;top:413;width:98;height:68" coordorigin="2047,413" coordsize="98,68" path="m2145,413r,41l2128,467r-16,14l2089,480r-17,-8l2058,461r-11,-48e" filled="f" strokeweight="1.36pt">
                <v:path arrowok="t"/>
              </v:shape>
            </v:group>
            <v:group id="_x0000_s1557" style="position:absolute;left:1953;top:212;width:282;height:202" coordorigin="1953,212" coordsize="282,202">
              <v:shape id="_x0000_s1558" style="position:absolute;left:1953;top:212;width:282;height:202" coordorigin="1953,212" coordsize="282,202" path="m2234,413r-281,l1953,212r281,l2234,413xe" stroked="f">
                <v:path arrowok="t"/>
              </v:shape>
            </v:group>
            <v:group id="_x0000_s1559" style="position:absolute;left:1953;top:212;width:282;height:202" coordorigin="1953,212" coordsize="282,202">
              <v:shape id="_x0000_s1560" style="position:absolute;left:1953;top:212;width:282;height:202" coordorigin="1953,212" coordsize="282,202" path="m2234,413r-281,l1953,212r281,l2234,413xe" filled="f" strokeweight="1.36pt">
                <v:path arrowok="t"/>
              </v:shape>
            </v:group>
            <v:group id="_x0000_s1561" style="position:absolute;left:1978;top:451;width:238;height:2040" coordorigin="1978,451" coordsize="238,2040">
              <v:shape id="_x0000_s1562" style="position:absolute;left:1978;top:451;width:238;height:2040" coordorigin="1978,451" coordsize="238,2040" path="m2216,2490r-238,l1978,451r238,l2216,2490xe" filled="f" strokeweight="1.36pt">
                <v:path arrowok="t"/>
              </v:shape>
            </v:group>
            <v:group id="_x0000_s1563" style="position:absolute;top:2806;width:1010;height:448" coordorigin=",2806" coordsize="1010,448">
              <v:shape id="_x0000_s1564" style="position:absolute;top:2806;width:1010;height:448" coordorigin=",2806" coordsize="1010,448" path="m1010,2806l,2806r2,425l15,3247r22,7l983,3253r19,-11l1010,3223r,-417xe" fillcolor="black" stroked="f">
                <v:path arrowok="t"/>
              </v:shape>
            </v:group>
            <v:group id="_x0000_s1565" style="position:absolute;left:361;top:2871;width:289;height:317" coordorigin="361,2871" coordsize="289,317">
              <v:shape id="_x0000_s1566" style="position:absolute;left:361;top:2871;width:289;height:317" coordorigin="361,2871" coordsize="289,317" path="m594,3130r-74,l507,3187r74,l594,3130xe" stroked="f">
                <v:path arrowok="t"/>
              </v:shape>
              <v:shape id="_x0000_s1567" style="position:absolute;left:361;top:2871;width:289;height:317" coordorigin="361,2871" coordsize="289,317" path="m650,2871r-75,l377,3058r-16,72l633,3130r15,-68l450,3062r104,-98l629,2964r21,-93xe" stroked="f">
                <v:path arrowok="t"/>
              </v:shape>
              <v:shape id="_x0000_s1568" style="position:absolute;left:361;top:2871;width:289;height:317" coordorigin="361,2871" coordsize="289,317" path="m629,2964r-75,l555,2965r-21,97l608,3062r21,-98xe" stroked="f">
                <v:path arrowok="t"/>
              </v:shape>
            </v:group>
            <v:group id="_x0000_s1569" style="position:absolute;left:1998;top:1337;width:200;height:200" coordorigin="1998,1337" coordsize="200,200">
              <v:shape id="_x0000_s1570" style="position:absolute;left:1998;top:1337;width:200;height:200" coordorigin="1998,1337" coordsize="200,200" path="m2095,1337r-61,23l2000,1415r-2,23l2001,1461r35,54l2098,1536r23,-3l2175,1499r22,-62l2197,1434r-23,-61l2118,1340r-23,-3xe" fillcolor="black" stroked="f">
                <v:path arrowok="t"/>
              </v:shape>
            </v:group>
            <w10:anchorlock/>
          </v:group>
        </w:pict>
      </w:r>
    </w:p>
    <w:p w:rsidR="002E39DB" w:rsidRDefault="002E39DB">
      <w:pPr>
        <w:spacing w:before="2"/>
        <w:rPr>
          <w:rFonts w:ascii="Arial Black" w:eastAsia="Arial Black" w:hAnsi="Arial Black" w:cs="Arial Black"/>
          <w:b/>
          <w:bCs/>
          <w:sz w:val="18"/>
          <w:szCs w:val="18"/>
        </w:rPr>
      </w:pPr>
    </w:p>
    <w:p w:rsidR="002E39DB" w:rsidRDefault="00DD2E78">
      <w:pPr>
        <w:tabs>
          <w:tab w:val="left" w:pos="5443"/>
        </w:tabs>
        <w:spacing w:line="200" w:lineRule="atLeast"/>
        <w:ind w:left="747"/>
        <w:rPr>
          <w:rFonts w:ascii="Arial Black" w:eastAsia="Arial Black" w:hAnsi="Arial Black" w:cs="Arial Black"/>
          <w:sz w:val="20"/>
          <w:szCs w:val="20"/>
        </w:rPr>
      </w:pPr>
      <w:r>
        <w:rPr>
          <w:rFonts w:ascii="Arial Black"/>
          <w:sz w:val="20"/>
        </w:rPr>
      </w:r>
      <w:r>
        <w:rPr>
          <w:rFonts w:ascii="Arial Black"/>
          <w:sz w:val="20"/>
        </w:rPr>
        <w:pict>
          <v:group id="_x0000_s1571" style="width:210.05pt;height:162.55pt;mso-position-horizontal-relative:char;mso-position-vertical-relative:line" coordsize="4201,3251">
            <v:group id="_x0000_s1572" style="position:absolute;left:36;top:36;width:4129;height:2771" coordorigin="36,36" coordsize="4129,2771">
              <v:shape id="_x0000_s1573" style="position:absolute;left:36;top:36;width:4129;height:2771" coordorigin="36,36" coordsize="4129,2771" path="m4164,2806r-4128,l36,36r4128,l4164,2806xe" filled="f" strokeweight="3.62pt">
                <v:path arrowok="t"/>
              </v:shape>
            </v:group>
            <v:group id="_x0000_s1574" style="position:absolute;left:56;top:2535;width:125;height:167" coordorigin="56,2535" coordsize="125,167">
              <v:shape id="_x0000_s1575" style="position:absolute;left:56;top:2535;width:125;height:167" coordorigin="56,2535" coordsize="125,167" path="m56,2619r125,82l179,2616,58,2535e" filled="f" strokeweight="1.36pt">
                <v:path arrowok="t"/>
              </v:shape>
            </v:group>
            <v:group id="_x0000_s1576" style="position:absolute;left:56;top:2308;width:125;height:167" coordorigin="56,2308" coordsize="125,167">
              <v:shape id="_x0000_s1577" style="position:absolute;left:56;top:2308;width:125;height:167" coordorigin="56,2308" coordsize="125,167" path="m58,2394r122,81l181,2391,56,2308e" filled="f" strokeweight="1.36pt">
                <v:path arrowok="t"/>
              </v:shape>
            </v:group>
            <v:group id="_x0000_s1578" style="position:absolute;left:57;top:2077;width:123;height:165" coordorigin="57,2077" coordsize="123,165">
              <v:shape id="_x0000_s1579" style="position:absolute;left:57;top:2077;width:123;height:165" coordorigin="57,2077" coordsize="123,165" path="m57,2160r122,81l180,2157,58,2077e" filled="f" strokeweight="1.36pt">
                <v:path arrowok="t"/>
              </v:shape>
            </v:group>
            <v:group id="_x0000_s1580" style="position:absolute;left:57;top:1836;width:2;height:85" coordorigin="57,1836" coordsize="2,85">
              <v:shape id="_x0000_s1581" style="position:absolute;left:57;top:1836;width:2;height:85" coordorigin="57,1836" coordsize="2,85" path="m58,1836r-1,84e" filled="f" strokeweight=".87pt">
                <v:path arrowok="t"/>
              </v:shape>
            </v:group>
            <v:group id="_x0000_s1582" style="position:absolute;left:57;top:1836;width:125;height:167" coordorigin="57,1836" coordsize="125,167">
              <v:shape id="_x0000_s1583" style="position:absolute;left:57;top:1836;width:125;height:167" coordorigin="57,1836" coordsize="125,167" path="m57,1920r124,83l180,1917,58,1836e" filled="f" strokeweight="1.36pt">
                <v:path arrowok="t"/>
              </v:shape>
            </v:group>
            <v:group id="_x0000_s1584" style="position:absolute;left:56;top:1621;width:2;height:85" coordorigin="56,1621" coordsize="2,85">
              <v:shape id="_x0000_s1585" style="position:absolute;left:56;top:1621;width:2;height:85" coordorigin="56,1621" coordsize="2,85" path="m58,1621r-2,84e" filled="f" strokeweight=".87pt">
                <v:path arrowok="t"/>
              </v:shape>
            </v:group>
            <v:group id="_x0000_s1586" style="position:absolute;left:56;top:1621;width:125;height:167" coordorigin="56,1621" coordsize="125,167">
              <v:shape id="_x0000_s1587" style="position:absolute;left:56;top:1621;width:125;height:167" coordorigin="56,1621" coordsize="125,167" path="m56,1705r125,82l179,1701,58,1621e" filled="f" strokeweight="1.36pt">
                <v:path arrowok="t"/>
              </v:shape>
            </v:group>
            <v:group id="_x0000_s1588" style="position:absolute;left:57;top:1391;width:2;height:84" coordorigin="57,1391" coordsize="2,84">
              <v:shape id="_x0000_s1589" style="position:absolute;left:57;top:1391;width:2;height:84" coordorigin="57,1391" coordsize="2,84" path="m58,1391r-1,84e" filled="f" strokeweight=".87pt">
                <v:path arrowok="t"/>
              </v:shape>
            </v:group>
            <v:group id="_x0000_s1590" style="position:absolute;left:57;top:1391;width:125;height:167" coordorigin="57,1391" coordsize="125,167">
              <v:shape id="_x0000_s1591" style="position:absolute;left:57;top:1391;width:125;height:167" coordorigin="57,1391" coordsize="125,167" path="m57,1475r124,83l180,1472,58,1391e" filled="f" strokeweight="1.36pt">
                <v:path arrowok="t"/>
              </v:shape>
            </v:group>
            <v:group id="_x0000_s1592" style="position:absolute;left:58;top:1151;width:123;height:163" coordorigin="58,1151" coordsize="123,163">
              <v:shape id="_x0000_s1593" style="position:absolute;left:58;top:1151;width:123;height:163" coordorigin="58,1151" coordsize="123,163" path="m58,1233r122,80l180,1232,58,1151e" filled="f" strokeweight="1.36pt">
                <v:path arrowok="t"/>
              </v:shape>
            </v:group>
            <v:group id="_x0000_s1594" style="position:absolute;left:57;top:907;width:125;height:167" coordorigin="57,907" coordsize="125,167">
              <v:shape id="_x0000_s1595" style="position:absolute;left:57;top:907;width:125;height:167" coordorigin="57,907" coordsize="125,167" path="m58,993r122,80l181,989,57,907e" filled="f" strokeweight="1.36pt">
                <v:path arrowok="t"/>
              </v:shape>
            </v:group>
            <v:group id="_x0000_s1596" style="position:absolute;left:56;top:674;width:125;height:167" coordorigin="56,674" coordsize="125,167">
              <v:shape id="_x0000_s1597" style="position:absolute;left:56;top:674;width:125;height:167" coordorigin="56,674" coordsize="125,167" path="m57,759r122,81l180,756,56,674e" filled="f" strokeweight="1.36pt">
                <v:path arrowok="t"/>
              </v:shape>
            </v:group>
            <v:group id="_x0000_s1598" style="position:absolute;left:57;top:453;width:123;height:165" coordorigin="57,453" coordsize="123,165">
              <v:shape id="_x0000_s1599" style="position:absolute;left:57;top:453;width:123;height:165" coordorigin="57,453" coordsize="123,165" path="m57,537r122,80l180,533,58,453e" filled="f" strokeweight="1.36pt">
                <v:path arrowok="t"/>
              </v:shape>
            </v:group>
            <v:group id="_x0000_s1600" style="position:absolute;left:56;top:240;width:125;height:164" coordorigin="56,240" coordsize="125,164">
              <v:shape id="_x0000_s1601" style="position:absolute;left:56;top:240;width:125;height:164" coordorigin="56,240" coordsize="125,164" path="m59,323r122,80l181,322,56,240e" filled="f" strokeweight="1.36pt">
                <v:path arrowok="t"/>
              </v:shape>
            </v:group>
            <v:group id="_x0000_s1602" style="position:absolute;left:59;top:47;width:122;height:123" coordorigin="59,47" coordsize="122,123">
              <v:shape id="_x0000_s1603" style="position:absolute;left:59;top:47;width:122;height:123" coordorigin="59,47" coordsize="122,123" path="m59,89r121,81l180,88,118,47e" filled="f" strokeweight="1.36pt">
                <v:path arrowok="t"/>
              </v:shape>
            </v:group>
            <v:group id="_x0000_s1604" style="position:absolute;left:1642;top:58;width:2;height:2748" coordorigin="1642,58" coordsize="2,2748">
              <v:shape id="_x0000_s1605" style="position:absolute;left:1642;top:58;width:2;height:2748" coordorigin="1642,58" coordsize="1,2748" path="m1642,2805l1643,58e" filled="f" strokeweight="1.36pt">
                <v:path arrowok="t"/>
              </v:shape>
            </v:group>
            <v:group id="_x0000_s1606" style="position:absolute;left:1239;top:37;width:2;height:2748" coordorigin="1239,37" coordsize="2,2748">
              <v:shape id="_x0000_s1607" style="position:absolute;left:1239;top:37;width:2;height:2748" coordorigin="1239,37" coordsize="2,2748" path="m1239,37r2,2747e" filled="f" strokeweight="1.36pt">
                <v:path arrowok="t"/>
              </v:shape>
            </v:group>
            <v:group id="_x0000_s1608" style="position:absolute;left:753;top:51;width:2;height:2756" coordorigin="753,51" coordsize="2,2756">
              <v:shape id="_x0000_s1609" style="position:absolute;left:753;top:51;width:2;height:2756" coordorigin="753,51" coordsize="1,2756" path="m753,2807l754,51e" filled="f" strokeweight="1.36pt">
                <v:path arrowok="t"/>
              </v:shape>
            </v:group>
            <v:group id="_x0000_s1610" style="position:absolute;left:350;top:35;width:2;height:2756" coordorigin="350,35" coordsize="2,2756">
              <v:shape id="_x0000_s1611" style="position:absolute;left:350;top:35;width:2;height:2756" coordorigin="350,35" coordsize="1,2756" path="m351,35r-1,2755e" filled="f" strokeweight="1.36pt">
                <v:path arrowok="t"/>
              </v:shape>
            </v:group>
            <v:group id="_x0000_s1612" style="position:absolute;left:3509;top:32;width:2;height:2780" coordorigin="3509,32" coordsize="2,2780">
              <v:shape id="_x0000_s1613" style="position:absolute;left:3509;top:32;width:2;height:2780" coordorigin="3509,32" coordsize="2,2780" path="m3511,2811l3509,32e" filled="f" strokeweight="1.36pt">
                <v:path arrowok="t"/>
              </v:shape>
            </v:group>
            <v:group id="_x0000_s1614" style="position:absolute;left:2186;top:741;width:720;height:861" coordorigin="2186,741" coordsize="720,861">
              <v:shape id="_x0000_s1615" style="position:absolute;left:2186;top:741;width:720;height:861" coordorigin="2186,741" coordsize="720,861" path="m2905,741r-719,302l2186,1602r719,-303e" filled="f" strokeweight="1.36pt">
                <v:path arrowok="t"/>
              </v:shape>
            </v:group>
            <v:group id="_x0000_s1616" style="position:absolute;left:2186;top:917;width:1073;height:685" coordorigin="2186,917" coordsize="1073,685">
              <v:shape id="_x0000_s1617" style="position:absolute;left:2186;top:917;width:1073;height:685" coordorigin="2186,917" coordsize="1073,685" path="m3258,917r-720,302l2186,1602r719,-303l3258,917xe" filled="f" strokeweight="1.36pt">
                <v:path arrowok="t"/>
              </v:shape>
            </v:group>
            <v:group id="_x0000_s1618" style="position:absolute;left:2905;top:741;width:2;height:206" coordorigin="2905,741" coordsize="2,206">
              <v:shape id="_x0000_s1619" style="position:absolute;left:2905;top:741;width:2;height:206" coordorigin="2905,741" coordsize="21600,206" path="m2905,741r,205e" filled="f" strokeweight="1.36pt">
                <v:path arrowok="t"/>
              </v:shape>
            </v:group>
            <v:group id="_x0000_s1620" style="position:absolute;left:2905;top:946;width:278;height:2" coordorigin="2905,946" coordsize="278,2">
              <v:shape id="_x0000_s1621" style="position:absolute;left:2905;top:946;width:278;height:2" coordorigin="2905,946" coordsize="278,21600" path="m2905,946r278,e" filled="f" strokeweight="1.36pt">
                <v:path arrowok="t"/>
              </v:shape>
            </v:group>
            <v:group id="_x0000_s1622" style="position:absolute;left:2186;top:1036;width:2;height:206" coordorigin="2186,1036" coordsize="2,206">
              <v:shape id="_x0000_s1623" style="position:absolute;left:2186;top:1036;width:2;height:206" coordorigin="2186,1036" coordsize="21600,206" path="m2186,1036r,206e" filled="f" strokeweight="1.36pt">
                <v:path arrowok="t"/>
              </v:shape>
            </v:group>
            <v:group id="_x0000_s1624" style="position:absolute;left:2186;top:1242;width:329;height:2" coordorigin="2186,1242" coordsize="329,2">
              <v:shape id="_x0000_s1625" style="position:absolute;left:2186;top:1242;width:329;height:2" coordorigin="2186,1242" coordsize="329,21600" path="m2186,1242r328,e" filled="f" strokeweight="1.36pt">
                <v:path arrowok="t"/>
              </v:shape>
            </v:group>
            <v:group id="_x0000_s1626" style="position:absolute;left:2773;top:946;width:132;height:163" coordorigin="2773,946" coordsize="132,163">
              <v:shape id="_x0000_s1627" style="position:absolute;left:2773;top:946;width:132;height:163" coordorigin="2773,946" coordsize="132,163" path="m2905,946r-132,163e" filled="f" strokeweight="1.36pt">
                <v:path arrowok="t"/>
              </v:shape>
            </v:group>
            <v:group id="_x0000_s1628" style="position:absolute;left:2329;top:1898;width:86;height:136" coordorigin="2329,1898" coordsize="86,136">
              <v:shape id="_x0000_s1629" style="position:absolute;left:2329;top:1898;width:86;height:136" coordorigin="2329,1898" coordsize="86,136" path="m2329,2034r20,-59l2386,1923r14,-14l2415,1898e" filled="f" strokeweight="1.36pt">
                <v:path arrowok="t"/>
              </v:shape>
            </v:group>
            <v:group id="_x0000_s1630" style="position:absolute;left:2417;top:1821;width:125;height:76" coordorigin="2417,1821" coordsize="125,76">
              <v:shape id="_x0000_s1631" style="position:absolute;left:2417;top:1821;width:125;height:76" coordorigin="2417,1821" coordsize="125,76" path="m2417,1896r125,-75e" filled="f" strokeweight="1.36pt">
                <v:path arrowok="t"/>
              </v:shape>
            </v:group>
            <v:group id="_x0000_s1632" style="position:absolute;left:2316;top:1655;width:489;height:463" coordorigin="2316,1655" coordsize="489,463">
              <v:shape id="_x0000_s1633" style="position:absolute;left:2316;top:1655;width:489;height:463" coordorigin="2316,1655" coordsize="489,463" path="m2329,2034r-13,84l2405,2064r13,-84l2422,1968r5,-3l2437,1959r20,-12l2482,1932r23,-14l2521,1908r7,17l2564,1970r7,-3l2618,1920r59,-76l2788,1772r10,-82l2804,1655r-5,3l2737,1695r-29,18l2698,1697r-12,3l2668,1713r-21,13l2624,1740r-21,12l2588,1761r-8,5l2558,1783r-10,13l2543,1812e" filled="f" strokeweight="1.36pt">
                <v:path arrowok="t"/>
              </v:shape>
            </v:group>
            <v:group id="_x0000_s1634" style="position:absolute;left:2579;top:1640;width:115;height:126" coordorigin="2579,1640" coordsize="115,126">
              <v:shape id="_x0000_s1635" style="position:absolute;left:2579;top:1640;width:115;height:126" coordorigin="2579,1640" coordsize="115,126" path="m2694,1640r-105,64l2579,1766r105,-63l2694,1640xe" filled="f" strokeweight="1.36pt">
                <v:path arrowok="t"/>
              </v:shape>
            </v:group>
            <v:group id="_x0000_s1636" style="position:absolute;left:2615;top:1585;width:65;height:104" coordorigin="2615,1585" coordsize="65,104">
              <v:shape id="_x0000_s1637" style="position:absolute;left:2615;top:1585;width:65;height:104" coordorigin="2615,1585" coordsize="65,104" path="m2680,1585r-11,71l2615,1688r10,-70e" filled="f" strokeweight="1.36pt">
                <v:path arrowok="t"/>
              </v:shape>
            </v:group>
            <v:group id="_x0000_s1638" style="position:absolute;left:2532;top:1533;width:144;height:146" coordorigin="2532,1533" coordsize="144,146">
              <v:shape id="_x0000_s1639" style="position:absolute;left:2532;top:1533;width:144;height:146" coordorigin="2532,1533" coordsize="144,146" path="m2674,1554r-7,25l2655,1593r-105,85l2538,1679r-6,-13l2546,1598r107,-58l2667,1533r8,5l2674,1554xe" filled="f" strokeweight="1.36pt">
                <v:path arrowok="t"/>
              </v:shape>
            </v:group>
            <v:group id="_x0000_s1640" style="position:absolute;left:2642;top:1445;width:150;height:150" coordorigin="2642,1445" coordsize="150,150">
              <v:shape id="_x0000_s1641" style="position:absolute;left:2642;top:1445;width:150;height:150" coordorigin="2642,1445" coordsize="150,150" path="m2642,1574r8,-25l2662,1535r111,-89l2785,1445r7,13l2778,1526r-114,62l2650,1595r-8,-5l2642,1574xe" filled="f" strokeweight="1.36pt">
                <v:path arrowok="t"/>
              </v:shape>
            </v:group>
            <v:group id="_x0000_s1642" style="position:absolute;left:2325;top:2114;width:31;height:201" coordorigin="2325,2114" coordsize="31,201">
              <v:shape id="_x0000_s1643" style="position:absolute;left:2325;top:2114;width:31;height:201" coordorigin="2325,2114" coordsize="31,201" path="m2356,2114r-31,200e" filled="f" strokeweight="1.36pt">
                <v:path arrowok="t"/>
              </v:shape>
            </v:group>
            <v:group id="_x0000_s1644" style="position:absolute;left:2286;top:2131;width:39;height:171" coordorigin="2286,2131" coordsize="39,171">
              <v:shape id="_x0000_s1645" style="position:absolute;left:2286;top:2131;width:39;height:171" coordorigin="2286,2131" coordsize="39,171" path="m2325,2131r-39,171e" filled="f" strokeweight="1.36pt">
                <v:path arrowok="t"/>
              </v:shape>
            </v:group>
            <v:group id="_x0000_s1646" style="position:absolute;left:2373;top:2095;width:15;height:178" coordorigin="2373,2095" coordsize="15,178">
              <v:shape id="_x0000_s1647" style="position:absolute;left:2373;top:2095;width:15;height:178" coordorigin="2373,2095" coordsize="15,178" path="m2388,2095r-15,177e" filled="f" strokeweight="1.36pt">
                <v:path arrowok="t"/>
              </v:shape>
            </v:group>
            <v:group id="_x0000_s1648" style="position:absolute;top:2803;width:1010;height:448" coordorigin=",2803" coordsize="1010,448">
              <v:shape id="_x0000_s1649" style="position:absolute;top:2803;width:1010;height:448" coordorigin=",2803" coordsize="1010,448" path="m1010,2803l,2803r1,424l14,3244r23,6l983,3249r19,-11l1010,3219r,-416xe" fillcolor="black" stroked="f">
                <v:path arrowok="t"/>
              </v:shape>
            </v:group>
            <v:group id="_x0000_s1650" style="position:absolute;left:373;top:2870;width:277;height:317" coordorigin="373,2870" coordsize="277,317">
              <v:shape id="_x0000_s1651" style="position:absolute;left:373;top:2870;width:277;height:317" coordorigin="373,2870" coordsize="277,317" path="m458,3087r-85,16l378,3123r7,17l447,3182r50,4l519,3184r68,-29l608,3133r-124,l475,3129r-14,-15l458,3103r,-16xe" stroked="f">
                <v:path arrowok="t"/>
              </v:shape>
              <v:shape id="_x0000_s1652" style="position:absolute;left:373;top:2870;width:277;height:317" coordorigin="373,2870" coordsize="277,317" path="m629,3026r-100,l544,3039r5,25l515,3128r-19,5l608,3133r24,-65l633,3042r-4,-16xe" stroked="f">
                <v:path arrowok="t"/>
              </v:shape>
              <v:shape id="_x0000_s1653" style="position:absolute;left:373;top:2870;width:277;height:317" coordorigin="373,2870" coordsize="277,317" path="m649,2870r-208,l394,3032r93,1l504,3027r25,-1l629,3026r-1,-4l619,3005r-13,-16l601,2986r-114,l502,2936r133,l649,2870xe" stroked="f">
                <v:path arrowok="t"/>
              </v:shape>
              <v:shape id="_x0000_s1654" style="position:absolute;left:373;top:2870;width:277;height:317" coordorigin="373,2870" coordsize="277,317" path="m548,2971r-8,l531,2972r-16,4l503,2980r-16,6l601,2986r-12,-7l570,2973r-22,-2xe" stroked="f">
                <v:path arrowok="t"/>
              </v:shape>
            </v:group>
            <v:group id="_x0000_s1655" style="position:absolute;left:2527;top:866;width:505;height:732" coordorigin="2527,866" coordsize="505,732">
              <v:shape id="_x0000_s1656" style="position:absolute;left:2527;top:866;width:505;height:732" coordorigin="2527,866" coordsize="505,732" path="m2873,1066r-188,l2697,1066r13,2l2775,1096r49,43l2847,1166r11,15l2869,1196r10,17l2888,1230r9,18l2906,1266r8,19l2921,1305r7,20l2934,1345r6,21l2945,1388r5,21l2954,1431r3,21l2959,1474r1,21l2961,1516r,22l2960,1558r-1,21l3030,1598r1,-24l3031,1551r,-24l3026,1455r-12,-72l2990,1289r-25,-66l2936,1162r-22,-38l2903,1105r-13,-17l2878,1072r-5,-6xe" fillcolor="black" stroked="f">
                <v:path arrowok="t"/>
              </v:shape>
              <v:shape id="_x0000_s1657" style="position:absolute;left:2527;top:866;width:505;height:732" coordorigin="2527,866" coordsize="505,732" path="m2607,866r-80,188l2665,1157r-18,-86l2659,1067r12,-1l2685,1066r188,l2866,1057r-54,-52l2755,969r-42,-15l2626,954r-19,-88xe" fillcolor="black" stroked="f">
                <v:path arrowok="t"/>
              </v:shape>
              <v:shape id="_x0000_s1658" style="position:absolute;left:2527;top:866;width:505;height:732" coordorigin="2527,866" coordsize="505,732" path="m2683,949r-29,l2640,951r-14,3l2713,954r-2,l2683,949xe" fillcolor="black" stroked="f">
                <v:path arrowok="t"/>
              </v:shape>
            </v:group>
            <v:group id="_x0000_s1659" style="position:absolute;left:2527;top:866;width:505;height:732" coordorigin="2527,866" coordsize="505,732">
              <v:shape id="_x0000_s1660" style="position:absolute;left:2527;top:866;width:505;height:732" coordorigin="2527,866" coordsize="505,732" path="m2662,1067r-9,2l2647,1071r18,86l2527,1054r80,-188l2626,954r14,-3l2654,949r14,l2683,949r14,2l2711,954r15,4l2741,963r14,6l2769,976r15,9l2839,1029r51,59l2914,1124r12,17l2956,1202r27,65l2997,1312r7,23l3019,1407r9,72l3031,1551r,23l3030,1598r-71,-19l2960,1558r1,-20l2961,1516r-1,-21l2959,1474r-2,-22l2954,1431r-4,-22l2945,1388r-5,-22l2934,1345r-6,-20l2921,1305r-7,-20l2906,1266r-9,-18l2888,1230r-9,-17l2869,1196r-11,-15l2847,1166r-11,-15l2788,1106r-65,-35l2685,1066r-14,l2659,1067r-12,4e" filled="f" strokeweight=".91pt">
                <v:path arrowok="t"/>
              </v:shape>
            </v:group>
            <w10:anchorlock/>
          </v:group>
        </w:pict>
      </w:r>
      <w:r w:rsidR="0058490E">
        <w:rPr>
          <w:rFonts w:ascii="Arial Black"/>
          <w:sz w:val="20"/>
        </w:rPr>
        <w:tab/>
      </w:r>
      <w:r>
        <w:rPr>
          <w:rFonts w:ascii="Arial Black"/>
          <w:sz w:val="20"/>
        </w:rPr>
      </w:r>
      <w:r>
        <w:rPr>
          <w:rFonts w:ascii="Arial Black"/>
          <w:sz w:val="20"/>
        </w:rPr>
        <w:pict>
          <v:group id="_x0000_s1661" style="width:210.05pt;height:162.45pt;mso-position-horizontal-relative:char;mso-position-vertical-relative:line" coordsize="4201,3249">
            <v:group id="_x0000_s1662" style="position:absolute;left:36;top:36;width:4129;height:2771" coordorigin="36,36" coordsize="4129,2771">
              <v:shape id="_x0000_s1663" style="position:absolute;left:36;top:36;width:4129;height:2771" coordorigin="36,36" coordsize="4129,2771" path="m4164,2806r-4128,l36,36r4128,l4164,2806xe" filled="f" strokeweight="3.62pt">
                <v:path arrowok="t"/>
              </v:shape>
              <v:shape id="_x0000_s1664" type="#_x0000_t75" style="position:absolute;left:227;top:27;width:3953;height:2801">
                <v:imagedata r:id="rId13" o:title=""/>
              </v:shape>
            </v:group>
            <v:group id="_x0000_s1665" style="position:absolute;left:1793;top:1273;width:204;height:69" coordorigin="1793,1273" coordsize="204,69">
              <v:shape id="_x0000_s1666" style="position:absolute;left:1793;top:1273;width:204;height:69" coordorigin="1793,1273" coordsize="204,69" path="m1996,1342r-203,-69e" filled="f" strokeweight="1.36pt">
                <v:path arrowok="t"/>
              </v:shape>
            </v:group>
            <v:group id="_x0000_s1667" style="position:absolute;left:1802;top:1209;width:253;height:89" coordorigin="1802,1209" coordsize="253,89">
              <v:shape id="_x0000_s1668" style="position:absolute;left:1802;top:1209;width:253;height:89" coordorigin="1802,1209" coordsize="253,89" path="m2055,1297r-253,-88e" filled="f" strokeweight="1.36pt">
                <v:path arrowok="t"/>
              </v:shape>
            </v:group>
            <v:group id="_x0000_s1669" style="position:absolute;left:1;top:2801;width:1010;height:448" coordorigin="1,2801" coordsize="1010,448">
              <v:shape id="_x0000_s1670" style="position:absolute;left:1;top:2801;width:1010;height:448" coordorigin="1,2801" coordsize="1010,448" path="m1011,2801l1,2801r2,425l16,3242r22,7l984,3248r20,-11l1011,3218r,-417xe" fillcolor="black" stroked="f">
                <v:path arrowok="t"/>
              </v:shape>
            </v:group>
            <v:group id="_x0000_s1671" style="position:absolute;left:380;top:2864;width:265;height:321" coordorigin="380,2864" coordsize="265,321">
              <v:shape id="_x0000_s1672" style="position:absolute;left:380;top:2864;width:265;height:321" coordorigin="380,2864" coordsize="265,321" path="m539,2864r-76,21l412,2940r-25,65l380,3065r2,21l417,3157r71,27l515,3185r19,-3l604,3136r1,-2l486,3134r-8,-4l470,3120r-6,-15l463,3079r5,-20l477,3042r9,-12l497,3024r123,l609,3007r-10,-11l476,2996r1,-7l508,2923r11,-6l637,2917r-5,-10l619,2892r-19,-15l582,2870r-20,-4l539,2864xe" stroked="f">
                <v:path arrowok="t"/>
              </v:shape>
              <v:shape id="_x0000_s1673" style="position:absolute;left:380;top:2864;width:265;height:321" coordorigin="380,2864" coordsize="265,321" path="m620,3024r-99,l530,3028r13,15l546,3050r,10l544,3083r-5,20l530,3117r-11,11l509,3134r96,l615,3119r7,-18l627,3081r1,-21l626,3042r-6,-17l620,3024xe" stroked="f">
                <v:path arrowok="t"/>
              </v:shape>
              <v:shape id="_x0000_s1674" style="position:absolute;left:380;top:2864;width:265;height:321" coordorigin="380,2864" coordsize="265,321" path="m532,2973r-20,3l494,2984r-18,12l599,2996r-7,-8l575,2979r-19,-5l532,2973xe" stroked="f">
                <v:path arrowok="t"/>
              </v:shape>
              <v:shape id="_x0000_s1675" style="position:absolute;left:380;top:2864;width:265;height:321" coordorigin="380,2864" coordsize="265,321" path="m637,2917r-118,l535,2917r17,8l561,2947r84,-7l641,2924r-4,-7xe" stroked="f">
                <v:path arrowok="t"/>
              </v:shape>
            </v:group>
            <w10:anchorlock/>
          </v:group>
        </w:pict>
      </w:r>
    </w:p>
    <w:p w:rsidR="002E39DB" w:rsidRDefault="002E39DB">
      <w:pPr>
        <w:spacing w:before="7"/>
        <w:rPr>
          <w:rFonts w:ascii="Arial Black" w:eastAsia="Arial Black" w:hAnsi="Arial Black" w:cs="Arial Black"/>
          <w:b/>
          <w:bCs/>
          <w:sz w:val="18"/>
          <w:szCs w:val="18"/>
        </w:rPr>
      </w:pPr>
    </w:p>
    <w:p w:rsidR="002E39DB" w:rsidRDefault="00DD2E78">
      <w:pPr>
        <w:tabs>
          <w:tab w:val="left" w:pos="6981"/>
        </w:tabs>
        <w:spacing w:line="200" w:lineRule="atLeast"/>
        <w:ind w:left="747"/>
        <w:rPr>
          <w:rFonts w:ascii="Arial Black" w:eastAsia="Arial Black" w:hAnsi="Arial Black" w:cs="Arial Black"/>
          <w:sz w:val="20"/>
          <w:szCs w:val="20"/>
        </w:rPr>
      </w:pPr>
      <w:r>
        <w:rPr>
          <w:rFonts w:ascii="Arial Black"/>
          <w:sz w:val="20"/>
        </w:rPr>
      </w:r>
      <w:r>
        <w:rPr>
          <w:rFonts w:ascii="Arial Black"/>
          <w:sz w:val="20"/>
        </w:rPr>
        <w:pict>
          <v:group id="_x0000_s1676" style="width:287pt;height:162.7pt;mso-position-horizontal-relative:char;mso-position-vertical-relative:line" coordsize="5740,3254">
            <v:group id="_x0000_s1677" style="position:absolute;left:36;top:36;width:5668;height:2771" coordorigin="36,36" coordsize="5668,2771">
              <v:shape id="_x0000_s1678" style="position:absolute;left:36;top:36;width:5668;height:2771" coordorigin="36,36" coordsize="5668,2771" path="m5703,2806r-5667,l36,36r5667,l5703,2806xe" filled="f" strokeweight="3.62pt">
                <v:path arrowok="t"/>
              </v:shape>
            </v:group>
            <v:group id="_x0000_s1679" style="position:absolute;left:209;top:601;width:5350;height:1532" coordorigin="209,601" coordsize="5350,1532">
              <v:shape id="_x0000_s1680" style="position:absolute;left:209;top:601;width:5350;height:1532" coordorigin="209,601" coordsize="5350,1532" path="m5324,601r-4904,l350,603r-73,9l226,647r-16,73l209,1973r1,28l217,2065r52,55l337,2131r66,2l5326,2133r41,l5434,2131r68,-11l5551,2064r7,-67l5558,1973r,-1212l5554,687r-27,-57l5457,606r-93,-5l5324,601xe" fillcolor="#7c7c7c" stroked="f">
                <v:path arrowok="t"/>
              </v:shape>
            </v:group>
            <v:group id="_x0000_s1681" style="position:absolute;left:209;top:601;width:5350;height:1533" coordorigin="209,601" coordsize="5350,1533">
              <v:shape id="_x0000_s1682" style="position:absolute;left:209;top:601;width:5350;height:1533" coordorigin="209,601" coordsize="5350,1533" path="m5559,1935r-1,62l5551,2064r-49,56l5434,2131r-67,2l489,2133r-45,l368,2132r-80,-7l231,2094r-20,-68l209,1941r,-1132l209,776r3,-78l235,635r63,-27l383,602r79,-1l5278,601r46,l5399,602r80,7l5537,640r19,68l5559,793r,1142xe" filled="f" strokeweight="1.39pt">
                <v:path arrowok="t"/>
              </v:shape>
            </v:group>
            <v:group id="_x0000_s1683" style="position:absolute;left:2283;top:806;width:1153;height:1123" coordorigin="2283,806" coordsize="1153,1123">
              <v:shape id="_x0000_s1684" style="position:absolute;left:2283;top:806;width:1153;height:1123" coordorigin="2283,806" coordsize="1153,1123" path="m3435,1929r-1152,l2283,806r1152,l3435,1929xe" fillcolor="#202121" stroked="f">
                <v:path arrowok="t"/>
              </v:shape>
            </v:group>
            <v:group id="_x0000_s1685" style="position:absolute;left:2283;top:806;width:1153;height:1123" coordorigin="2283,806" coordsize="1153,1123">
              <v:shape id="_x0000_s1686" style="position:absolute;left:2283;top:806;width:1153;height:1123" coordorigin="2283,806" coordsize="1153,1123" path="m3435,1929r-1152,l2283,806r1152,l3435,1929xe" filled="f" strokecolor="white" strokeweight="1.39pt">
                <v:path arrowok="t"/>
              </v:shape>
            </v:group>
            <v:group id="_x0000_s1687" style="position:absolute;left:1793;top:901;width:261;height:260" coordorigin="1793,901" coordsize="261,260">
              <v:shape id="_x0000_s1688" style="position:absolute;left:1793;top:901;width:261;height:260" coordorigin="1793,901" coordsize="261,260" path="m1911,901r-60,22l1809,971r-16,69l1797,1062r30,56l1882,1154r46,7l1951,1158r58,-29l2045,1075r8,-44l2052,1017r-22,-59l1981,916r-70,-15xe" fillcolor="#282828" stroked="f">
                <v:path arrowok="t"/>
              </v:shape>
            </v:group>
            <v:group id="_x0000_s1689" style="position:absolute;left:1793;top:901;width:261;height:260" coordorigin="1793,901" coordsize="261,260">
              <v:shape id="_x0000_s1690" style="position:absolute;left:1793;top:901;width:261;height:260" coordorigin="1793,901" coordsize="261,260" path="m2053,1031r-17,64l1991,1142r-63,19l1904,1159r-61,-26l1804,1082r-11,-42l1795,1015r25,-62l1870,912r41,-11l1936,903r64,25l2041,976r12,55xe" filled="f" strokeweight="1.39pt">
                <v:path arrowok="t"/>
              </v:shape>
            </v:group>
            <v:group id="_x0000_s1691" style="position:absolute;left:645;top:1353;width:431;height:431" coordorigin="645,1353" coordsize="431,431">
              <v:shape id="_x0000_s1692" style="position:absolute;left:645;top:1353;width:431;height:431" coordorigin="645,1353" coordsize="431,431" path="m846,1353r-64,14l727,1399r-44,48l655,1507r-10,71l647,1600r20,63l704,1716r51,39l818,1779r47,4l888,1781r64,-18l1006,1726r41,-51l1070,1613r5,-45l1075,1551r-15,-63l1027,1433r-48,-43l918,1363r-72,-10xe" fillcolor="#c7c6c6" stroked="f">
                <v:path arrowok="t"/>
              </v:shape>
            </v:group>
            <v:group id="_x0000_s1693" style="position:absolute;left:645;top:1353;width:431;height:431" coordorigin="645,1353" coordsize="431,431">
              <v:shape id="_x0000_s1694" style="position:absolute;left:645;top:1353;width:431;height:431" coordorigin="645,1353" coordsize="431,431" path="m1075,1568r-10,67l1035,1693r-46,47l932,1771r-67,12l841,1782r-66,-17l720,1731r-43,-49l651,1622r-6,-44l646,1553r16,-67l696,1430r48,-43l803,1360r43,-7l871,1354r68,16l996,1403r44,47l1067,1508r8,60xe" filled="f" strokeweight="1.39pt">
                <v:path arrowok="t"/>
              </v:shape>
            </v:group>
            <v:group id="_x0000_s1695" style="position:absolute;left:4139;top:1353;width:431;height:431" coordorigin="4139,1353" coordsize="431,431">
              <v:shape id="_x0000_s1696" style="position:absolute;left:4139;top:1353;width:431;height:431" coordorigin="4139,1353" coordsize="431,431" path="m4340,1353r-64,14l4221,1399r-44,48l4149,1508r-10,70l4141,1600r20,63l4198,1716r52,39l4313,1779r47,4l4383,1781r64,-18l4501,1726r40,-51l4565,1613r5,-45l4569,1551r-15,-63l4521,1433r-48,-43l4412,1363r-72,-10xe" fillcolor="#c7c6c6" stroked="f">
                <v:path arrowok="t"/>
              </v:shape>
            </v:group>
            <v:group id="_x0000_s1697" style="position:absolute;left:4139;top:1353;width:431;height:431" coordorigin="4139,1353" coordsize="431,431">
              <v:shape id="_x0000_s1698" style="position:absolute;left:4139;top:1353;width:431;height:431" coordorigin="4139,1353" coordsize="431,431" path="m4570,1568r-11,67l4529,1693r-45,47l4426,1771r-66,12l4336,1782r-66,-17l4214,1731r-42,-49l4146,1622r-7,-44l4140,1553r17,-67l4190,1430r48,-43l4297,1360r43,-7l4365,1354r69,16l4491,1403r43,47l4561,1508r9,60xe" filled="f" strokeweight="1.39pt">
                <v:path arrowok="t"/>
              </v:shape>
            </v:group>
            <v:group id="_x0000_s1699" style="position:absolute;left:1176;top:1353;width:431;height:431" coordorigin="1176,1353" coordsize="431,431">
              <v:shape id="_x0000_s1700" style="position:absolute;left:1176;top:1353;width:431;height:431" coordorigin="1176,1353" coordsize="431,431" path="m1377,1353r-64,14l1258,1399r-44,48l1186,1508r-10,70l1178,1600r20,63l1235,1716r52,39l1350,1779r47,4l1420,1781r64,-18l1537,1726r41,-51l1602,1613r5,-45l1606,1551r-15,-63l1558,1433r-48,-43l1449,1363r-72,-10xe" fillcolor="#c7c6c6" stroked="f">
                <v:path arrowok="t"/>
              </v:shape>
            </v:group>
            <v:group id="_x0000_s1701" style="position:absolute;left:1176;top:1353;width:431;height:431" coordorigin="1176,1353" coordsize="431,431">
              <v:shape id="_x0000_s1702" style="position:absolute;left:1176;top:1353;width:431;height:431" coordorigin="1176,1353" coordsize="431,431" path="m1607,1568r-11,67l1566,1693r-45,47l1463,1771r-66,12l1373,1782r-66,-17l1251,1731r-42,-49l1183,1622r-7,-44l1177,1554r16,-68l1227,1430r48,-43l1334,1360r43,-7l1402,1354r69,16l1528,1403r43,47l1598,1508r9,60xe" filled="f" strokeweight="1.39pt">
                <v:path arrowok="t"/>
              </v:shape>
            </v:group>
            <v:group id="_x0000_s1703" style="position:absolute;left:1714;top:1353;width:431;height:431" coordorigin="1714,1353" coordsize="431,431">
              <v:shape id="_x0000_s1704" style="position:absolute;left:1714;top:1353;width:431;height:431" coordorigin="1714,1353" coordsize="431,431" path="m1916,1353r-64,14l1796,1399r-43,48l1724,1507r-10,71l1717,1600r19,63l1774,1716r51,39l1888,1779r47,4l1958,1781r64,-18l2076,1726r40,-51l2140,1613r5,-45l2144,1551r-15,-63l2097,1433r-48,-43l1987,1363r-71,-10xe" fillcolor="#c7c6c6" stroked="f">
                <v:path arrowok="t"/>
              </v:shape>
            </v:group>
            <v:group id="_x0000_s1705" style="position:absolute;left:1714;top:1353;width:431;height:431" coordorigin="1714,1353" coordsize="431,431">
              <v:shape id="_x0000_s1706" style="position:absolute;left:1714;top:1353;width:431;height:431" coordorigin="1714,1353" coordsize="431,431" path="m2145,1568r-11,67l2105,1693r-46,47l2002,1771r-67,12l1911,1782r-66,-17l1789,1731r-42,-49l1721,1622r-7,-44l1716,1553r16,-67l1766,1430r48,-43l1872,1360r44,-7l1941,1354r68,16l2066,1403r43,47l2137,1508r8,60xe" filled="f" strokeweight="1.39pt">
                <v:path arrowok="t"/>
              </v:shape>
            </v:group>
            <v:group id="_x0000_s1707" style="position:absolute;left:3599;top:1353;width:431;height:431" coordorigin="3599,1353" coordsize="431,431">
              <v:shape id="_x0000_s1708" style="position:absolute;left:3599;top:1353;width:431;height:431" coordorigin="3599,1353" coordsize="431,431" path="m3800,1353r-64,14l3681,1399r-44,48l3609,1507r-10,71l3601,1600r20,63l3658,1716r52,39l3773,1779r46,4l3842,1781r64,-18l3960,1726r41,-51l4025,1613r4,-45l4029,1551r-15,-63l3981,1433r-48,-43l3872,1363r-72,-10xe" fillcolor="#c7c6c6" stroked="f">
                <v:path arrowok="t"/>
              </v:shape>
            </v:group>
            <v:group id="_x0000_s1709" style="position:absolute;left:3599;top:1353;width:431;height:431" coordorigin="3599,1353" coordsize="431,431">
              <v:shape id="_x0000_s1710" style="position:absolute;left:3599;top:1353;width:431;height:431" coordorigin="3599,1353" coordsize="431,431" path="m4029,1568r-10,67l3989,1693r-45,47l3886,1771r-67,12l3796,1782r-66,-17l3674,1731r-43,-49l3605,1622r-6,-44l3600,1553r16,-67l3650,1430r48,-43l3757,1360r43,-7l3825,1354r69,16l3951,1403r43,47l4021,1508r8,60xe" filled="f" strokeweight="1.39pt">
                <v:path arrowok="t"/>
              </v:shape>
            </v:group>
            <v:group id="_x0000_s1711" style="position:absolute;left:4676;top:1353;width:431;height:431" coordorigin="4676,1353" coordsize="431,431">
              <v:shape id="_x0000_s1712" style="position:absolute;left:4676;top:1353;width:431;height:431" coordorigin="4676,1353" coordsize="431,431" path="m4877,1353r-64,14l4758,1399r-44,48l4686,1507r-10,71l4678,1600r20,63l4735,1716r51,39l4849,1779r47,4l4919,1781r64,-18l5037,1726r41,-51l5101,1613r5,-45l5106,1551r-15,-63l5058,1433r-48,-43l4949,1363r-72,-10xe" fillcolor="#c7c6c6" stroked="f">
                <v:path arrowok="t"/>
              </v:shape>
            </v:group>
            <v:group id="_x0000_s1713" style="position:absolute;left:4676;top:1353;width:431;height:431" coordorigin="4676,1353" coordsize="431,431">
              <v:shape id="_x0000_s1714" style="position:absolute;left:4676;top:1353;width:431;height:431" coordorigin="4676,1353" coordsize="431,431" path="m5106,1568r-10,67l5066,1693r-45,47l4963,1771r-67,12l4872,1782r-66,-17l4751,1731r-43,-49l4682,1622r-6,-44l4677,1553r16,-67l4727,1430r48,-43l4834,1360r43,-7l4902,1354r68,16l5027,1403r44,47l5098,1508r8,60xe" filled="f" strokeweight="1.39pt">
                <v:path arrowok="t"/>
              </v:shape>
            </v:group>
            <v:group id="_x0000_s1715" style="position:absolute;top:2806;width:1010;height:448" coordorigin=",2806" coordsize="1010,448">
              <v:shape id="_x0000_s1716" style="position:absolute;top:2806;width:1010;height:448" coordorigin=",2806" coordsize="1010,448" path="m1010,2806l,2806r2,425l15,3247r22,7l983,3253r20,-11l1010,3223r,-417xe" fillcolor="black" stroked="f">
                <v:path arrowok="t"/>
              </v:shape>
            </v:group>
            <v:group id="_x0000_s1717" style="position:absolute;left:389;top:2875;width:268;height:312" coordorigin="389,2875" coordsize="268,312">
              <v:shape id="_x0000_s1718" style="position:absolute;left:389;top:2875;width:268;height:312" coordorigin="389,2875" coordsize="268,312" path="m656,2875r-252,l389,2947r130,15l504,2977r-40,47l431,3075r-32,73l389,3186r89,-6l482,3164r5,-17l522,3072r34,-53l611,2960r33,-27l656,2875xe" stroked="f">
                <v:path arrowok="t"/>
              </v:shape>
            </v:group>
            <v:group id="_x0000_s1719" style="position:absolute;left:1860;top:1030;width:124;height:26" coordorigin="1860,1030" coordsize="124,26">
              <v:shape id="_x0000_s1720" style="position:absolute;left:1860;top:1030;width:124;height:26" coordorigin="1860,1030" coordsize="124,26" path="m1860,1056r15,-13l1893,1035r18,-5l1930,1030r19,3l1967,1041r16,11e" filled="f" strokecolor="white" strokeweight="1.39pt">
                <v:stroke dashstyle="dash"/>
                <v:path arrowok="t"/>
              </v:shape>
            </v:group>
            <v:group id="_x0000_s1721" style="position:absolute;left:1839;top:990;width:160;height:35" coordorigin="1839,990" coordsize="160,35">
              <v:shape id="_x0000_s1722" style="position:absolute;left:1839;top:990;width:160;height:35" coordorigin="1839,990" coordsize="160,35" path="m1839,1025r68,-34l1926,990r19,2l1964,997r17,8l1998,1016e" filled="f" strokecolor="white" strokeweight="1.39pt">
                <v:stroke dashstyle="dash"/>
                <v:path arrowok="t"/>
              </v:shape>
            </v:group>
            <v:group id="_x0000_s1723" style="position:absolute;left:1881;top:1070;width:72;height:17" coordorigin="1881,1070" coordsize="72,17">
              <v:shape id="_x0000_s1724" style="position:absolute;left:1881;top:1070;width:72;height:17" coordorigin="1881,1070" coordsize="72,17" path="m1881,1087r16,-12l1915,1070r19,l1952,1077e" filled="f" strokecolor="white" strokeweight="1.39pt">
                <v:stroke dashstyle="dash"/>
                <v:path arrowok="t"/>
              </v:shape>
              <v:shape id="_x0000_s1725" type="#_x0000_t75" style="position:absolute;left:62;top:883;width:1582;height:1377">
                <v:imagedata r:id="rId14" o:title=""/>
              </v:shape>
              <v:shape id="_x0000_s1726" type="#_x0000_t75" style="position:absolute;left:592;top:882;width:1603;height:1382">
                <v:imagedata r:id="rId15" o:title=""/>
              </v:shape>
              <v:shape id="_x0000_s1727" type="#_x0000_t75" style="position:absolute;left:1132;top:882;width:1608;height:1382">
                <v:imagedata r:id="rId16" o:title=""/>
              </v:shape>
              <v:shape id="_x0000_s1728" type="#_x0000_t75" style="position:absolute;left:3040;top:882;width:1560;height:1382">
                <v:imagedata r:id="rId17" o:title=""/>
              </v:shape>
              <v:shape id="_x0000_s1729" type="#_x0000_t75" style="position:absolute;left:3561;top:882;width:1586;height:1382">
                <v:imagedata r:id="rId18" o:title=""/>
              </v:shape>
              <v:shape id="_x0000_s1730" type="#_x0000_t75" style="position:absolute;left:4061;top:882;width:1660;height:1386">
                <v:imagedata r:id="rId19" o:title=""/>
              </v:shape>
              <v:shape id="_x0000_s1731" type="#_x0000_t75" style="position:absolute;left:1702;top:210;width:2277;height:2286">
                <v:imagedata r:id="rId20" o:title=""/>
              </v:shape>
            </v:group>
            <w10:anchorlock/>
          </v:group>
        </w:pict>
      </w:r>
      <w:r w:rsidR="0058490E">
        <w:rPr>
          <w:rFonts w:ascii="Arial Black"/>
          <w:sz w:val="20"/>
        </w:rPr>
        <w:tab/>
      </w:r>
      <w:r>
        <w:rPr>
          <w:rFonts w:ascii="Arial Black"/>
          <w:sz w:val="20"/>
        </w:rPr>
      </w:r>
      <w:r>
        <w:rPr>
          <w:rFonts w:ascii="Arial Black"/>
          <w:sz w:val="20"/>
        </w:rPr>
        <w:pict>
          <v:group id="_x0000_s1732" style="width:133.1pt;height:162.7pt;mso-position-horizontal-relative:char;mso-position-vertical-relative:line" coordsize="2662,3254">
            <v:group id="_x0000_s1733" style="position:absolute;left:36;top:36;width:2590;height:2771" coordorigin="36,36" coordsize="2590,2771">
              <v:shape id="_x0000_s1734" style="position:absolute;left:36;top:36;width:2590;height:2771" coordorigin="36,36" coordsize="2590,2771" path="m2625,2806r-2589,l36,36r2589,l2625,2806xe" filled="f" strokeweight="3.62pt">
                <v:path arrowok="t"/>
              </v:shape>
            </v:group>
            <v:group id="_x0000_s1735" style="position:absolute;left:766;top:530;width:1143;height:2138" coordorigin="766,530" coordsize="1143,2138">
              <v:shape id="_x0000_s1736" style="position:absolute;left:766;top:530;width:1143;height:2138" coordorigin="766,530" coordsize="1143,2138" path="m1909,2317r-10,84l1870,2478r-46,67l1765,2600r-71,40l1614,2663r-57,4l1118,2667r-85,-10l956,2628r-67,-45l834,2524r-40,-71l771,2374r-5,-57l766,924r10,-86l806,754r45,-76l910,613r71,-49l1061,536r57,-6l1557,530r85,13l1719,579r67,54l1841,702r40,79l1904,866r5,58l1909,2317xe" filled="f" strokecolor="#010203" strokeweight="1.36pt">
                <v:path arrowok="t"/>
              </v:shape>
            </v:group>
            <v:group id="_x0000_s1737" style="position:absolute;left:956;top:919;width:253;height:251" coordorigin="956,919" coordsize="253,251">
              <v:shape id="_x0000_s1738" style="position:absolute;left:956;top:919;width:253;height:251" coordorigin="956,919" coordsize="253,251" path="m1068,919r-57,22l971,991r-15,72l961,1083r33,50l1052,1164r52,6l1125,1164r54,-37l1207,1068r2,-23l1208,1035r-21,-59l1139,935r-71,-16xe" fillcolor="#c1c1c1" stroked="f">
                <v:path arrowok="t"/>
              </v:shape>
            </v:group>
            <v:group id="_x0000_s1739" style="position:absolute;left:956;top:919;width:253;height:251" coordorigin="956,919" coordsize="253,251">
              <v:shape id="_x0000_s1740" style="position:absolute;left:956;top:919;width:253;height:251" coordorigin="956,919" coordsize="253,251" path="m1209,1045r-18,64l1145,1155r-41,15l1077,1169r-66,-23l969,1101r-13,-38l958,1036r24,-64l1029,931r39,-12l1094,921r64,25l1198,994r11,51xe" filled="f" strokecolor="#010203" strokeweight="1.36pt">
                <v:path arrowok="t"/>
              </v:shape>
              <v:shape id="_x0000_s1741" type="#_x0000_t75" style="position:absolute;left:416;top:299;width:1334;height:1430">
                <v:imagedata r:id="rId21" o:title=""/>
              </v:shape>
              <v:shape id="_x0000_s1742" type="#_x0000_t75" style="position:absolute;left:348;top:337;width:1469;height:1447">
                <v:imagedata r:id="rId22" o:title=""/>
              </v:shape>
            </v:group>
            <v:group id="_x0000_s1743" style="position:absolute;left:956;top:1942;width:253;height:251" coordorigin="956,1942" coordsize="253,251">
              <v:shape id="_x0000_s1744" style="position:absolute;left:956;top:1942;width:253;height:251" coordorigin="956,1942" coordsize="253,251" path="m1068,1942r-57,22l971,2013r-15,72l961,2105r33,51l1052,2187r52,5l1125,2187r54,-37l1207,2091r2,-23l1208,2057r-21,-59l1139,1957r-71,-15xe" fillcolor="#929293" stroked="f">
                <v:path arrowok="t"/>
              </v:shape>
            </v:group>
            <v:group id="_x0000_s1745" style="position:absolute;left:956;top:1942;width:253;height:251" coordorigin="956,1942" coordsize="253,251">
              <v:shape id="_x0000_s1746" style="position:absolute;left:956;top:1942;width:253;height:251" coordorigin="956,1942" coordsize="253,251" path="m1209,2068r-18,64l1145,2177r-41,15l1077,2191r-66,-22l969,2124r-13,-39l958,2059r24,-65l1029,1953r39,-11l1094,1943r64,25l1198,2016r11,52xe" filled="f" strokecolor="#010203" strokeweight="1.36pt">
                <v:path arrowok="t"/>
              </v:shape>
              <v:shape id="_x0000_s1747" type="#_x0000_t75" style="position:absolute;left:352;top:1338;width:1460;height:1460">
                <v:imagedata r:id="rId23" o:title=""/>
              </v:shape>
              <v:shape id="_x0000_s1748" type="#_x0000_t75" style="position:absolute;left:421;top:1407;width:1395;height:1325">
                <v:imagedata r:id="rId24" o:title=""/>
              </v:shape>
              <v:shape id="_x0000_s1749" type="#_x0000_t75" style="position:absolute;left:421;top:1338;width:1325;height:1395">
                <v:imagedata r:id="rId25" o:title=""/>
              </v:shape>
            </v:group>
            <v:group id="_x0000_s1750" style="position:absolute;left:1455;top:1949;width:253;height:251" coordorigin="1455,1949" coordsize="253,251">
              <v:shape id="_x0000_s1751" style="position:absolute;left:1455;top:1949;width:253;height:251" coordorigin="1455,1949" coordsize="253,251" path="m1567,1949r-58,22l1469,2020r-14,72l1459,2112r33,51l1551,2194r51,5l1624,2194r53,-37l1705,2098r2,-23l1706,2064r-21,-59l1637,1964r-70,-15xe" fillcolor="#929293" stroked="f">
                <v:path arrowok="t"/>
              </v:shape>
            </v:group>
            <v:group id="_x0000_s1752" style="position:absolute;left:1455;top:1949;width:253;height:251" coordorigin="1455,1949" coordsize="253,251">
              <v:shape id="_x0000_s1753" style="position:absolute;left:1455;top:1949;width:253;height:251" coordorigin="1455,1949" coordsize="253,251" path="m1707,2075r-18,64l1644,2184r-42,15l1575,2198r-66,-22l1467,2131r-12,-39l1456,2066r24,-65l1527,1960r40,-11l1592,1950r64,25l1696,2023r11,52xe" filled="f" strokecolor="#010203" strokeweight="1.36pt">
                <v:path arrowok="t"/>
              </v:shape>
              <v:shape id="_x0000_s1754" type="#_x0000_t75" style="position:absolute;left:864;top:1328;width:1425;height:1490">
                <v:imagedata r:id="rId26" o:title=""/>
              </v:shape>
            </v:group>
            <v:group id="_x0000_s1755" style="position:absolute;left:1453;top:1263;width:253;height:251" coordorigin="1453,1263" coordsize="253,251">
              <v:shape id="_x0000_s1756" style="position:absolute;left:1453;top:1263;width:253;height:251" coordorigin="1453,1263" coordsize="253,251" path="m1565,1263r-57,22l1468,1334r-15,72l1458,1426r32,51l1549,1508r52,6l1622,1508r53,-37l1703,1412r2,-23l1705,1379r-21,-59l1635,1278r-70,-15xe" fillcolor="#bcbbbb" stroked="f">
                <v:path arrowok="t"/>
              </v:shape>
            </v:group>
            <v:group id="_x0000_s1757" style="position:absolute;left:1453;top:1263;width:253;height:251" coordorigin="1453,1263" coordsize="253,251">
              <v:shape id="_x0000_s1758" style="position:absolute;left:1453;top:1263;width:253;height:251" coordorigin="1453,1263" coordsize="253,251" path="m1705,1389r-17,64l1642,1499r-41,15l1574,1513r-67,-23l1465,1445r-12,-39l1455,1380r23,-65l1525,1274r40,-11l1591,1265r63,25l1694,1338r11,51xe" filled="f" strokecolor="#010203" strokeweight="1.36pt">
                <v:path arrowok="t"/>
              </v:shape>
              <v:shape id="_x0000_s1759" type="#_x0000_t75" style="position:absolute;left:840;top:652;width:1477;height:1477">
                <v:imagedata r:id="rId27" o:title=""/>
              </v:shape>
            </v:group>
            <v:group id="_x0000_s1760" style="position:absolute;left:1256;top:479;width:161;height:50" coordorigin="1256,479" coordsize="161,50">
              <v:shape id="_x0000_s1761" style="position:absolute;left:1256;top:479;width:161;height:50" coordorigin="1256,479" coordsize="161,50" path="m1256,529r4,-17l1273,497r19,-11l1315,479r32,1l1374,485r20,8l1408,504r9,13e" filled="f" strokecolor="#010203" strokeweight="1.36pt">
                <v:path arrowok="t"/>
              </v:shape>
            </v:group>
            <v:group id="_x0000_s1762" style="position:absolute;left:956;top:1588;width:253;height:251" coordorigin="956,1588" coordsize="253,251">
              <v:shape id="_x0000_s1763" style="position:absolute;left:956;top:1588;width:253;height:251" coordorigin="956,1588" coordsize="253,251" path="m1068,1588r-57,22l971,1660r-15,71l961,1751r33,51l1052,1833r52,6l1125,1833r54,-37l1207,1737r2,-23l1208,1704r-21,-59l1139,1603r-71,-15xe" fillcolor="#929293" stroked="f">
                <v:path arrowok="t"/>
              </v:shape>
            </v:group>
            <v:group id="_x0000_s1764" style="position:absolute;left:956;top:1588;width:253;height:251" coordorigin="956,1588" coordsize="253,251">
              <v:shape id="_x0000_s1765" style="position:absolute;left:956;top:1588;width:253;height:251" coordorigin="956,1588" coordsize="253,251" path="m1209,1714r-18,64l1145,1824r-41,15l1077,1838r-66,-23l969,1770r-13,-39l958,1705r24,-65l1028,1600r40,-12l1094,1590r64,25l1198,1663r11,51xe" filled="f" strokecolor="#010203" strokeweight="1.36pt">
                <v:path arrowok="t"/>
              </v:shape>
              <v:shape id="_x0000_s1766" type="#_x0000_t75" style="position:absolute;left:365;top:1103;width:1412;height:1338">
                <v:imagedata r:id="rId28" o:title=""/>
              </v:shape>
              <v:shape id="_x0000_s1767" type="#_x0000_t75" style="position:absolute;left:365;top:993;width:1412;height:1338">
                <v:imagedata r:id="rId29" o:title=""/>
              </v:shape>
              <v:shape id="_x0000_s1768" type="#_x0000_t75" style="position:absolute;left:410;top:1045;width:1412;height:1338">
                <v:imagedata r:id="rId29" o:title=""/>
              </v:shape>
              <v:shape id="_x0000_s1769" type="#_x0000_t75" style="position:absolute;left:897;top:1359;width:1412;height:1399">
                <v:imagedata r:id="rId30" o:title=""/>
              </v:shape>
            </v:group>
            <v:group id="_x0000_s1770" style="position:absolute;left:956;top:1262;width:253;height:251" coordorigin="956,1262" coordsize="253,251">
              <v:shape id="_x0000_s1771" style="position:absolute;left:956;top:1262;width:253;height:251" coordorigin="956,1262" coordsize="253,251" path="m1068,1262r-57,22l971,1333r-15,72l961,1425r33,51l1052,1507r52,6l1126,1507r53,-37l1207,1411r2,-23l1208,1377r-21,-59l1139,1277r-71,-15xe" fillcolor="#929293" stroked="f">
                <v:path arrowok="t"/>
              </v:shape>
            </v:group>
            <v:group id="_x0000_s1772" style="position:absolute;left:956;top:1262;width:253;height:251" coordorigin="956,1262" coordsize="253,251">
              <v:shape id="_x0000_s1773" style="position:absolute;left:956;top:1262;width:253;height:251" coordorigin="956,1262" coordsize="253,251" path="m1209,1388r-18,64l1145,1498r-41,15l1077,1511r-66,-22l969,1444r-13,-39l958,1379r24,-65l1028,1273r40,-11l1094,1263r64,25l1198,1336r11,52xe" filled="f" strokecolor="#010203" strokeweight="1.36pt">
                <v:path arrowok="t"/>
              </v:shape>
              <v:shape id="_x0000_s1774" type="#_x0000_t75" style="position:absolute;left:343;top:648;width:1482;height:1482">
                <v:imagedata r:id="rId31" o:title=""/>
              </v:shape>
            </v:group>
            <v:group id="_x0000_s1775" style="position:absolute;left:1452;top:1597;width:253;height:251" coordorigin="1452,1597" coordsize="253,251">
              <v:shape id="_x0000_s1776" style="position:absolute;left:1452;top:1597;width:253;height:251" coordorigin="1452,1597" coordsize="253,251" path="m1557,1597r-60,28l1460,1678r-8,44l1452,1732r21,59l1522,1833r70,15l1613,1844r52,-32l1698,1755r6,-50l1700,1685r-33,-51l1608,1603r-51,-6xe" fillcolor="#929293" stroked="f">
                <v:path arrowok="t"/>
              </v:shape>
            </v:group>
            <v:group id="_x0000_s1777" style="position:absolute;left:1452;top:1597;width:253;height:251" coordorigin="1452,1597" coordsize="253,251">
              <v:shape id="_x0000_s1778" style="position:absolute;left:1452;top:1597;width:253;height:251" coordorigin="1452,1597" coordsize="253,251" path="m1452,1722r17,-64l1515,1612r42,-15l1584,1598r66,23l1692,1666r12,39l1703,1731r-24,65l1632,1836r-40,12l1567,1846r-64,-25l1463,1773r-11,-51xe" filled="f" strokecolor="#010203" strokeweight="1.36pt">
                <v:path arrowok="t"/>
              </v:shape>
              <v:shape id="_x0000_s1779" type="#_x0000_t75" style="position:absolute;left:846;top:1012;width:1425;height:1395">
                <v:imagedata r:id="rId32" o:title=""/>
              </v:shape>
              <v:shape id="_x0000_s1780" type="#_x0000_t75" style="position:absolute;left:898;top:1051;width:1425;height:1395">
                <v:imagedata r:id="rId33" o:title=""/>
              </v:shape>
            </v:group>
            <v:group id="_x0000_s1781" style="position:absolute;left:1;top:2806;width:1010;height:448" coordorigin="1,2806" coordsize="1010,448">
              <v:shape id="_x0000_s1782" style="position:absolute;left:1;top:2806;width:1010;height:448" coordorigin="1,2806" coordsize="1010,448" path="m1011,2806l1,2806r2,425l16,3247r22,7l985,3253r19,-11l1011,3223r,-417xe" fillcolor="black" stroked="f">
                <v:path arrowok="t"/>
              </v:shape>
            </v:group>
            <v:group id="_x0000_s1783" style="position:absolute;left:380;top:2870;width:262;height:322" coordorigin="380,2870" coordsize="262,322">
              <v:shape id="_x0000_s1784" style="position:absolute;left:380;top:2870;width:262;height:322" coordorigin="380,2870" coordsize="262,322" path="m532,2870r-61,11l419,2933r-3,20l416,2979r10,18l442,3012r-7,4l386,3076r-6,46l386,3139r44,42l497,3191r20,-2l590,3158r20,-20l487,3138r-8,-3l466,3123r-3,-9l463,3099r4,-19l478,3061r15,-13l514,3044r110,l616,3028r-11,-17l621,2998r3,-5l515,2993r-7,-3l496,2980r-3,-7l493,2951r3,-10l511,2925r10,-4l637,2921r,-1l577,2874r-21,-3l532,2870xe" stroked="f">
                <v:path arrowok="t"/>
              </v:shape>
              <v:shape id="_x0000_s1785" style="position:absolute;left:380;top:2870;width:262;height:322" coordorigin="380,2870" coordsize="262,322" path="m624,3044r-101,l531,3047r13,11l547,3066r,18l543,3103r-10,18l517,3134r-20,4l610,3138r7,-11l625,3109r4,-20l630,3065r-6,-19l624,3044xe" stroked="f">
                <v:path arrowok="t"/>
              </v:shape>
              <v:shape id="_x0000_s1786" style="position:absolute;left:380;top:2870;width:262;height:322" coordorigin="380,2870" coordsize="262,322" path="m637,2921r-96,l549,2924r10,10l562,2942r,21l558,2973r-15,16l535,2993r89,l633,2982r6,-19l642,2940r-5,-19xe" stroked="f">
                <v:path arrowok="t"/>
              </v:shape>
            </v:group>
            <v:group id="_x0000_s1787" style="position:absolute;left:1150;top:251;width:362;height:75" coordorigin="1150,251" coordsize="362,75">
              <v:shape id="_x0000_s1788" style="position:absolute;left:1150;top:251;width:362;height:75" coordorigin="1150,251" coordsize="362,75" path="m1150,326r49,-38l1272,258r59,-7l1350,252r77,18l1480,299r16,13l1511,326e" filled="f" strokecolor="#010203" strokeweight="1.36pt">
                <v:stroke dashstyle="dash"/>
                <v:path arrowok="t"/>
              </v:shape>
            </v:group>
            <v:group id="_x0000_s1789" style="position:absolute;left:1090;top:138;width:482;height:100" coordorigin="1090,138" coordsize="482,100">
              <v:shape id="_x0000_s1790" style="position:absolute;left:1090;top:138;width:482;height:100" coordorigin="1090,138" coordsize="482,100" path="m1090,237r65,-51l1228,154r77,-15l1331,138r26,1l1434,154r73,32l1551,218r21,19e" filled="f" strokecolor="#010203" strokeweight="1.36pt">
                <v:stroke dashstyle="dash"/>
                <v:path arrowok="t"/>
              </v:shape>
            </v:group>
            <v:group id="_x0000_s1791" style="position:absolute;left:1210;top:365;width:230;height:50" coordorigin="1210,365" coordsize="230,50">
              <v:shape id="_x0000_s1792" style="position:absolute;left:1210;top:365;width:230;height:50" coordorigin="1210,365" coordsize="230,50" path="m1210,415r67,-41l1333,365r19,1l1371,370r18,5l1407,383r17,10l1440,405e" filled="f" strokecolor="#010203" strokeweight="1.36pt">
                <v:stroke dashstyle="dash"/>
                <v:path arrowok="t"/>
              </v:shape>
            </v:group>
            <w10:anchorlock/>
          </v:group>
        </w:pict>
      </w:r>
    </w:p>
    <w:p w:rsidR="002E39DB" w:rsidRDefault="002E39DB">
      <w:pPr>
        <w:spacing w:line="200" w:lineRule="atLeast"/>
        <w:rPr>
          <w:rFonts w:ascii="Arial Black" w:eastAsia="Arial Black" w:hAnsi="Arial Black" w:cs="Arial Black"/>
          <w:sz w:val="20"/>
          <w:szCs w:val="20"/>
        </w:rPr>
        <w:sectPr w:rsidR="002E39DB">
          <w:footerReference w:type="even" r:id="rId34"/>
          <w:footerReference w:type="default" r:id="rId35"/>
          <w:pgSz w:w="11910" w:h="16840"/>
          <w:pgMar w:top="460" w:right="920" w:bottom="460" w:left="580" w:header="0" w:footer="264" w:gutter="0"/>
          <w:cols w:space="720"/>
        </w:sectPr>
      </w:pPr>
    </w:p>
    <w:p w:rsidR="002E39DB" w:rsidRDefault="002E39DB">
      <w:pPr>
        <w:spacing w:before="5"/>
        <w:rPr>
          <w:rFonts w:ascii="Arial Black" w:eastAsia="Arial Black" w:hAnsi="Arial Black" w:cs="Arial Black"/>
          <w:b/>
          <w:bCs/>
          <w:sz w:val="6"/>
          <w:szCs w:val="6"/>
        </w:rPr>
      </w:pPr>
    </w:p>
    <w:p w:rsidR="002E39DB" w:rsidRDefault="00DD2E78">
      <w:pPr>
        <w:spacing w:line="60" w:lineRule="atLeast"/>
        <w:ind w:left="100"/>
        <w:rPr>
          <w:rFonts w:ascii="Arial Black" w:eastAsia="Arial Black" w:hAnsi="Arial Black" w:cs="Arial Black"/>
          <w:sz w:val="6"/>
          <w:szCs w:val="6"/>
        </w:rPr>
      </w:pPr>
      <w:r>
        <w:rPr>
          <w:rFonts w:ascii="Arial Black" w:eastAsia="Arial Black" w:hAnsi="Arial Black" w:cs="Arial Black"/>
          <w:sz w:val="6"/>
          <w:szCs w:val="6"/>
        </w:rPr>
      </w:r>
      <w:r>
        <w:rPr>
          <w:rFonts w:ascii="Arial Black" w:eastAsia="Arial Black" w:hAnsi="Arial Black" w:cs="Arial Black"/>
          <w:sz w:val="6"/>
          <w:szCs w:val="6"/>
        </w:rPr>
        <w:pict>
          <v:group id="_x0000_s1793" style="width:510.25pt;height:3.45pt;mso-position-horizontal-relative:char;mso-position-vertical-relative:line" coordsize="10205,69">
            <v:shape id="_x0000_s1794" type="#_x0000_t75" style="position:absolute;width:10205;height:68">
              <v:imagedata r:id="rId10" o:title=""/>
            </v:shape>
            <w10:anchorlock/>
          </v:group>
        </w:pict>
      </w:r>
    </w:p>
    <w:p w:rsidR="002E39DB" w:rsidRDefault="0058490E">
      <w:pPr>
        <w:spacing w:before="72" w:line="313" w:lineRule="exact"/>
        <w:ind w:left="709" w:right="709"/>
        <w:jc w:val="center"/>
        <w:rPr>
          <w:rFonts w:ascii="Arial Black" w:eastAsia="Arial Black" w:hAnsi="Arial Black" w:cs="Arial Black"/>
          <w:sz w:val="24"/>
          <w:szCs w:val="24"/>
        </w:rPr>
      </w:pPr>
      <w:r>
        <w:rPr>
          <w:rFonts w:ascii="Arial Black" w:eastAsia="Arial Black" w:hAnsi="Arial Black" w:cs="Arial Black"/>
          <w:b/>
          <w:bCs/>
          <w:sz w:val="24"/>
          <w:szCs w:val="24"/>
          <w:bdr w:val="nil"/>
          <w:lang w:val="cs-CZ"/>
        </w:rPr>
        <w:t>FIGURES - FIGURE - ABBILDUNGEN - FIGURAS - FIGURES - FIGUREN</w:t>
      </w:r>
    </w:p>
    <w:p w:rsidR="002E39DB" w:rsidRDefault="0058490E">
      <w:pPr>
        <w:spacing w:line="288" w:lineRule="exact"/>
        <w:ind w:left="709" w:right="709"/>
        <w:jc w:val="center"/>
        <w:rPr>
          <w:rFonts w:ascii="Arial Black" w:eastAsia="Arial Black" w:hAnsi="Arial Black" w:cs="Arial Black"/>
          <w:sz w:val="24"/>
          <w:szCs w:val="24"/>
        </w:rPr>
      </w:pPr>
      <w:r>
        <w:rPr>
          <w:rFonts w:ascii="Arial Black" w:eastAsia="Arial Black" w:hAnsi="Arial Black" w:cs="Arial Black"/>
          <w:b/>
          <w:bCs/>
          <w:sz w:val="24"/>
          <w:szCs w:val="24"/>
          <w:bdr w:val="nil"/>
          <w:lang w:val="cs-CZ"/>
        </w:rPr>
        <w:t>- FIGURAS - FIGURER - KUVAT - FIGURER - FIGURER - ILUSTRACJE</w:t>
      </w:r>
    </w:p>
    <w:p w:rsidR="002E39DB" w:rsidRDefault="0058490E">
      <w:pPr>
        <w:numPr>
          <w:ilvl w:val="0"/>
          <w:numId w:val="37"/>
        </w:numPr>
        <w:tabs>
          <w:tab w:val="left" w:pos="915"/>
        </w:tabs>
        <w:spacing w:before="8" w:line="288" w:lineRule="exact"/>
        <w:ind w:right="246" w:firstLine="507"/>
        <w:jc w:val="center"/>
        <w:rPr>
          <w:rFonts w:ascii="Arial Black" w:eastAsia="Arial Black" w:hAnsi="Arial Black" w:cs="Arial Black"/>
          <w:sz w:val="24"/>
          <w:szCs w:val="24"/>
        </w:rPr>
      </w:pPr>
      <w:r>
        <w:rPr>
          <w:rFonts w:ascii="Arial Black" w:eastAsia="Arial Black" w:hAnsi="Arial Black" w:cs="Arial Black"/>
          <w:b/>
          <w:bCs/>
          <w:sz w:val="24"/>
          <w:szCs w:val="24"/>
          <w:bdr w:val="nil"/>
          <w:lang w:val="cs-CZ"/>
        </w:rPr>
        <w:t>ИЛЛЮСТРАЦИИ - OBRÁZKY - ÁBRÁK - SLIKE - ŞEKİLLER - SLIKE - ILIUSTRACIJOS - ATTĒLI - JOONISED - IMAGINI - OBRÁZKY - СХЕМИ - ДАНІ</w:t>
      </w:r>
    </w:p>
    <w:p w:rsidR="002E39DB" w:rsidRDefault="00DD2E78">
      <w:pPr>
        <w:spacing w:line="305" w:lineRule="exact"/>
        <w:ind w:left="2946" w:right="2946"/>
        <w:jc w:val="center"/>
        <w:rPr>
          <w:rFonts w:ascii="Arial Black" w:eastAsia="Arial Black" w:hAnsi="Arial Black" w:cs="Arial Black"/>
          <w:sz w:val="24"/>
          <w:szCs w:val="24"/>
        </w:rPr>
      </w:pPr>
      <w:r>
        <w:pict>
          <v:group id="_x0000_s1795" style="position:absolute;left:0;text-align:left;margin-left:275.95pt;margin-top:1.8pt;width:22.5pt;height:10.85pt;z-index:-251630592;mso-position-horizontal-relative:page" coordorigin="5519,36" coordsize="450,217">
            <v:group id="_x0000_s1796" style="position:absolute;left:5525;top:42;width:182;height:205" coordorigin="5525,42" coordsize="182,205">
              <v:shape id="_x0000_s1797" style="position:absolute;left:5525;top:42;width:182;height:205" coordorigin="5525,42" coordsize="182,205" path="m5707,42r-182,l5525,246r18,l5543,230r146,l5689,246r18,l5707,42xe" filled="f" strokeweight=".6pt">
                <v:path arrowok="t"/>
              </v:shape>
            </v:group>
            <v:group id="_x0000_s1798" style="position:absolute;left:5597;top:60;width:92;height:81" coordorigin="5597,60" coordsize="92,81">
              <v:shape id="_x0000_s1799" style="position:absolute;left:5597;top:60;width:92;height:81" coordorigin="5597,60" coordsize="92,81" path="m5637,126r15,-14l5664,96r4,-22l5603,74r2,-4l5607,67r1,-2l5597,60r,l5689,60r,80l5667,137r-19,-5l5637,126xe" filled="f" strokeweight=".6pt">
                <v:path arrowok="t"/>
              </v:shape>
            </v:group>
            <v:group id="_x0000_s1800" style="position:absolute;left:5544;top:60;width:145;height:154" coordorigin="5544,60" coordsize="145,154">
              <v:shape id="_x0000_s1801" style="position:absolute;left:5544;top:60;width:145;height:154" coordorigin="5544,60" coordsize="145,154" path="m5630,213r8,-9l5621,189r-17,-12l5579,184r18,10l5613,206r-69,7l5544,60r46,l5580,79r-13,15l5550,105r8,18l5567,119r9,-7l5584,102r7,10l5597,119r6,5l5589,130r-19,6l5556,159r25,-6l5600,146r15,-6l5635,148r19,7l5673,160r15,-11l5689,149r,64l5630,213xe" filled="f" strokeweight=".6pt">
                <v:path arrowok="t"/>
              </v:shape>
            </v:group>
            <v:group id="_x0000_s1802" style="position:absolute;left:5597;top:146;width:52;height:36" coordorigin="5597,146" coordsize="52,36">
              <v:shape id="_x0000_s1803" style="position:absolute;left:5597;top:146;width:52;height:36" coordorigin="5597,146" coordsize="52,36" path="m5610,146r-13,13l5614,169r16,13l5649,174r-17,-15l5616,149r-6,-3xe" filled="f" strokeweight=".6pt">
                <v:path arrowok="t"/>
              </v:shape>
            </v:group>
            <v:group id="_x0000_s1804" style="position:absolute;left:5596;top:91;width:50;height:25" coordorigin="5596,91" coordsize="50,25">
              <v:shape id="_x0000_s1805" style="position:absolute;left:5596;top:91;width:50;height:25" coordorigin="5596,91" coordsize="50,25" path="m5621,116r-14,-12l5599,96r-3,-5l5645,91r-6,10l5631,109r-10,7xe" filled="f" strokeweight=".6pt">
                <v:path arrowok="t"/>
              </v:shape>
            </v:group>
            <v:group id="_x0000_s1806" style="position:absolute;left:5781;top:57;width:162;height:2" coordorigin="5781,57" coordsize="162,2">
              <v:shape id="_x0000_s1807" style="position:absolute;left:5781;top:57;width:162;height:2" coordorigin="5781,57" coordsize="162,21600" path="m5781,57r161,e" filled="f" strokeweight="1.57pt">
                <v:path arrowok="t"/>
              </v:shape>
            </v:group>
            <v:group id="_x0000_s1808" style="position:absolute;left:5770;top:101;width:182;height:146" coordorigin="5770,101" coordsize="182,146">
              <v:shape id="_x0000_s1809" style="position:absolute;left:5770;top:101;width:182;height:146" coordorigin="5770,101" coordsize="182,146" path="m5951,101r-181,l5770,118r82,l5852,220r,5l5849,227r-7,l5835,227r-8,l5817,226r7,20l5832,246r8,l5847,246r7,1l5860,245r4,-3l5869,239r2,-5l5871,228r,-110l5951,118r,-17xe" filled="f" strokeweight=".6pt">
                <v:path arrowok="t"/>
              </v:shape>
            </v:group>
            <v:group id="_x0000_s1810" style="position:absolute;left:5766;top:132;width:57;height:85" coordorigin="5766,132" coordsize="57,85">
              <v:shape id="_x0000_s1811" style="position:absolute;left:5766;top:132;width:57;height:85" coordorigin="5766,132" coordsize="57,85" path="m5813,132r-8,16l5794,167r-15,18l5766,199r8,18l5789,201r14,-16l5814,169r9,-16l5813,132xe" filled="f" strokeweight=".6pt">
                <v:path arrowok="t"/>
              </v:shape>
            </v:group>
            <v:group id="_x0000_s1812" style="position:absolute;left:5890;top:133;width:73;height:73" coordorigin="5890,133" coordsize="73,73">
              <v:shape id="_x0000_s1813" style="position:absolute;left:5890;top:133;width:73;height:73" coordorigin="5890,133" coordsize="73,73" path="m5904,133r-14,13l5904,158r14,14l5930,188r12,18l5963,204r-12,-20l5938,167r-13,-15l5912,140r-8,-7xe" filled="f" strokeweight=".6pt">
                <v:path arrowok="t"/>
              </v:shape>
            </v:group>
            <w10:wrap anchorx="page"/>
          </v:group>
        </w:pict>
      </w:r>
      <w:r w:rsidR="0058490E">
        <w:rPr>
          <w:rFonts w:ascii="Arial Black" w:eastAsia="Arial Black" w:hAnsi="Arial Black" w:cs="Arial Black"/>
          <w:b/>
          <w:bCs/>
          <w:sz w:val="24"/>
          <w:szCs w:val="24"/>
          <w:bdr w:val="nil"/>
          <w:lang w:val="cs-CZ"/>
        </w:rPr>
        <w:t xml:space="preserve">- ΕΙΚΟΝΕΣ - </w:t>
      </w:r>
      <w:r w:rsidR="0058490E">
        <w:rPr>
          <w:rFonts w:ascii="Microsoft YaHei" w:eastAsia="Microsoft YaHei" w:hAnsi="Microsoft YaHei" w:cs="Microsoft YaHei"/>
          <w:sz w:val="24"/>
          <w:szCs w:val="24"/>
          <w:bdr w:val="nil"/>
          <w:lang w:val="cs-CZ"/>
        </w:rPr>
        <w:t xml:space="preserve">图示 </w:t>
      </w:r>
      <w:r w:rsidR="0058490E">
        <w:rPr>
          <w:rFonts w:ascii="Arial Black" w:eastAsia="Arial Black" w:hAnsi="Arial Black" w:cs="Arial Black"/>
          <w:b/>
          <w:bCs/>
          <w:sz w:val="24"/>
          <w:szCs w:val="24"/>
          <w:bdr w:val="nil"/>
          <w:lang w:val="cs-CZ"/>
        </w:rPr>
        <w:t>- СУРЕТТЕМЕЛЕР</w:t>
      </w:r>
    </w:p>
    <w:p w:rsidR="002E39DB" w:rsidRDefault="002E39DB">
      <w:pPr>
        <w:spacing w:before="4"/>
        <w:rPr>
          <w:rFonts w:ascii="Arial Black" w:eastAsia="Arial Black" w:hAnsi="Arial Black" w:cs="Arial Black"/>
          <w:b/>
          <w:bCs/>
          <w:sz w:val="6"/>
          <w:szCs w:val="6"/>
        </w:rPr>
      </w:pPr>
    </w:p>
    <w:p w:rsidR="002E39DB" w:rsidRDefault="00DD2E78">
      <w:pPr>
        <w:tabs>
          <w:tab w:val="left" w:pos="5441"/>
        </w:tabs>
        <w:spacing w:line="200" w:lineRule="atLeast"/>
        <w:ind w:left="747"/>
        <w:rPr>
          <w:rFonts w:ascii="Arial Black" w:eastAsia="Arial Black" w:hAnsi="Arial Black" w:cs="Arial Black"/>
          <w:sz w:val="20"/>
          <w:szCs w:val="20"/>
        </w:rPr>
      </w:pPr>
      <w:r>
        <w:rPr>
          <w:rFonts w:ascii="Arial Black"/>
          <w:sz w:val="20"/>
        </w:rPr>
      </w:r>
      <w:r>
        <w:rPr>
          <w:rFonts w:ascii="Arial Black"/>
          <w:sz w:val="20"/>
        </w:rPr>
        <w:pict>
          <v:group id="_x0000_s1814" style="width:218.25pt;height:162.7pt;mso-position-horizontal-relative:char;mso-position-vertical-relative:line" coordsize="4365,3254">
            <v:group id="_x0000_s1815" style="position:absolute;top:2806;width:1010;height:448" coordorigin=",2806" coordsize="1010,448">
              <v:shape id="_x0000_s1816" style="position:absolute;top:2806;width:1010;height:448" coordorigin=",2806" coordsize="1010,448" path="m1010,2806l,2806r1,425l14,3247r23,7l983,3253r19,-11l1010,3223r,-417xe" fillcolor="black" stroked="f">
                <v:path arrowok="t"/>
              </v:shape>
            </v:group>
            <v:group id="_x0000_s1817" style="position:absolute;left:384;top:2870;width:261;height:321" coordorigin="384,2870" coordsize="261,321">
              <v:shape id="_x0000_s1818" style="position:absolute;left:384;top:2870;width:261;height:321" coordorigin="384,2870" coordsize="261,321" path="m463,3108r-79,24l392,3149r13,15l425,3179r18,7l463,3190r22,1l505,3190r75,-32l597,3139r-92,l490,3139r-18,-9l463,3108xe" stroked="f">
                <v:path arrowok="t"/>
              </v:shape>
              <v:shape id="_x0000_s1819" style="position:absolute;left:384;top:2870;width:261;height:321" coordorigin="384,2870" coordsize="261,321" path="m635,3059r-87,l547,3066r-7,23l532,3107r-7,13l516,3133r-11,6l597,3139r5,-7l613,3115r10,-20l633,3070r2,-11xe" stroked="f">
                <v:path arrowok="t"/>
              </v:shape>
              <v:shape id="_x0000_s1820" style="position:absolute;left:384;top:2870;width:261;height:321" coordorigin="384,2870" coordsize="261,321" path="m509,2870r-71,32l402,2954r-6,43l398,3013r35,54l492,3083r20,-4l531,3071r17,-12l635,3059r3,-9l641,3031r-139,l493,3027r-12,-15l478,3004r1,-9l505,2927r11,-5l625,2922r-4,-8l559,2874r-23,-3l509,2870xe" stroked="f">
                <v:path arrowok="t"/>
              </v:shape>
              <v:shape id="_x0000_s1821" style="position:absolute;left:384;top:2870;width:261;height:321" coordorigin="384,2870" coordsize="261,321" path="m625,2922r-87,l547,2926r8,10l560,2951r1,26l557,2997r-10,16l538,3025r-11,6l641,3031r,l644,3011r,-20l643,2970r-5,-20l631,2932r-6,-10xe" stroked="f">
                <v:path arrowok="t"/>
              </v:shape>
              <v:shape id="_x0000_s1822" type="#_x0000_t75" style="position:absolute;left:142;top:175;width:4223;height:2206">
                <v:imagedata r:id="rId36" o:title=""/>
              </v:shape>
            </v:group>
            <v:group id="_x0000_s1823" style="position:absolute;left:37;top:36;width:4129;height:2771" coordorigin="37,36" coordsize="4129,2771">
              <v:shape id="_x0000_s1824" style="position:absolute;left:37;top:36;width:4129;height:2771" coordorigin="37,36" coordsize="4129,2771" path="m4165,2806r-4128,l37,36r4128,l4165,2806xe" filled="f" strokeweight="3.62pt">
                <v:path arrowok="t"/>
              </v:shape>
            </v:group>
            <w10:anchorlock/>
          </v:group>
        </w:pict>
      </w:r>
      <w:r w:rsidR="0058490E">
        <w:rPr>
          <w:rFonts w:ascii="Arial Black"/>
          <w:sz w:val="20"/>
        </w:rPr>
        <w:tab/>
      </w:r>
      <w:r>
        <w:rPr>
          <w:rFonts w:ascii="Arial Black"/>
          <w:sz w:val="20"/>
        </w:rPr>
      </w:r>
      <w:r>
        <w:rPr>
          <w:rFonts w:ascii="Arial Black"/>
          <w:sz w:val="20"/>
        </w:rPr>
        <w:pict>
          <v:group id="_x0000_s1825" style="width:210.05pt;height:162.7pt;mso-position-horizontal-relative:char;mso-position-vertical-relative:line" coordsize="4201,3254">
            <v:group id="_x0000_s1826" style="position:absolute;left:36;top:36;width:4129;height:2771" coordorigin="36,36" coordsize="4129,2771">
              <v:shape id="_x0000_s1827" style="position:absolute;left:36;top:36;width:4129;height:2771" coordorigin="36,36" coordsize="4129,2771" path="m4164,2806r-4128,l36,36r4128,l4164,2806xe" filled="f" strokeweight="3.62pt">
                <v:path arrowok="t"/>
              </v:shape>
            </v:group>
            <v:group id="_x0000_s1828" style="position:absolute;left:1048;top:973;width:181;height:277" coordorigin="1048,973" coordsize="181,277">
              <v:shape id="_x0000_s1829" style="position:absolute;left:1048;top:973;width:181;height:277" coordorigin="1048,973" coordsize="181,277" path="m1197,1249r31,-52l1229,1178r-1,-20l1208,1091r-44,-63l1118,988r-44,-15l1061,973r-13,3e" filled="f" strokecolor="#010202" strokeweight="1.36pt">
                <v:path arrowok="t"/>
              </v:shape>
            </v:group>
            <v:group id="_x0000_s1830" style="position:absolute;left:1919;top:2024;width:326;height:40" coordorigin="1919,2024" coordsize="326,40">
              <v:shape id="_x0000_s1831" style="position:absolute;left:1919;top:2024;width:326;height:40" coordorigin="1919,2024" coordsize="326,40" path="m1919,2024r70,28l2049,2062r42,1l2111,2062r61,-8l2227,2035r17,-8e" filled="f" strokecolor="#010202" strokeweight="1.36pt">
                <v:path arrowok="t"/>
              </v:shape>
            </v:group>
            <v:group id="_x0000_s1832" style="position:absolute;left:2098;top:34;width:2;height:2030" coordorigin="2098,34" coordsize="2,2030">
              <v:shape id="_x0000_s1833" style="position:absolute;left:2098;top:34;width:2;height:2030" coordorigin="2098,34" coordsize="21600,2030" path="m2098,34r,2029e" filled="f" strokecolor="#010202" strokeweight="2.76pt">
                <v:path arrowok="t"/>
              </v:shape>
            </v:group>
            <v:group id="_x0000_s1834" style="position:absolute;left:3162;top:1404;width:69;height:95" coordorigin="3162,1404" coordsize="69,95">
              <v:shape id="_x0000_s1835" style="position:absolute;left:3162;top:1404;width:69;height:95" coordorigin="3162,1404" coordsize="69,95" path="m3162,1499r50,-43l3229,1421r1,-17e" filled="f" strokecolor="#010202" strokeweight="1.36pt">
                <v:path arrowok="t"/>
              </v:shape>
            </v:group>
            <v:group id="_x0000_s1836" style="position:absolute;left:3230;top:406;width:2;height:998" coordorigin="3230,406" coordsize="2,998">
              <v:shape id="_x0000_s1837" style="position:absolute;left:3230;top:406;width:2;height:998" coordorigin="3230,406" coordsize="21600,998" path="m3230,406r,997e" filled="f" strokecolor="#010202" strokeweight="1.36pt">
                <v:path arrowok="t"/>
              </v:shape>
            </v:group>
            <v:group id="_x0000_s1838" style="position:absolute;left:1967;top:981;width:228;height:32" coordorigin="1967,981" coordsize="228,32">
              <v:shape id="_x0000_s1839" style="position:absolute;left:1967;top:981;width:228;height:32" coordorigin="1967,981" coordsize="228,32" path="m1967,981r73,27l2080,1012r20,-1l2121,1009r19,-3l2160,1000r18,-7l2195,985e" filled="f" strokecolor="#010202" strokeweight="1.76pt">
                <v:path arrowok="t"/>
              </v:shape>
            </v:group>
            <v:group id="_x0000_s1840" style="position:absolute;left:2201;top:297;width:1210;height:684" coordorigin="2201,297" coordsize="1210,684">
              <v:shape id="_x0000_s1841" style="position:absolute;left:2201;top:297;width:1210;height:684" coordorigin="2201,297" coordsize="1210,684" path="m3410,297l2201,981e" filled="f" strokecolor="#010202" strokeweight="1.36pt">
                <v:path arrowok="t"/>
              </v:shape>
            </v:group>
            <v:group id="_x0000_s1842" style="position:absolute;left:318;top:34;width:1650;height:947" coordorigin="318,34" coordsize="1650,947">
              <v:shape id="_x0000_s1843" style="position:absolute;left:318;top:34;width:1650;height:947" coordorigin="318,34" coordsize="1650,947" path="m318,34l1967,981e" filled="f" strokecolor="#010202" strokeweight="1.36pt">
                <v:path arrowok="t"/>
              </v:shape>
            </v:group>
            <v:group id="_x0000_s1844" style="position:absolute;left:2250;top:1715;width:537;height:309" coordorigin="2250,1715" coordsize="537,309">
              <v:shape id="_x0000_s1845" style="position:absolute;left:2250;top:1715;width:537;height:309" coordorigin="2250,1715" coordsize="537,309" path="m2250,2024r536,-309e" filled="f" strokecolor="#010202" strokeweight="1.36pt">
                <v:path arrowok="t"/>
              </v:shape>
            </v:group>
            <v:group id="_x0000_s1846" style="position:absolute;left:36;top:945;width:1883;height:1079" coordorigin="36,945" coordsize="1883,1079">
              <v:shape id="_x0000_s1847" style="position:absolute;left:36;top:945;width:1883;height:1079" coordorigin="36,945" coordsize="1883,1079" path="m36,945l1919,2024e" filled="f" strokecolor="#010202" strokeweight="1.36pt">
                <v:path arrowok="t"/>
              </v:shape>
            </v:group>
            <v:group id="_x0000_s1848" style="position:absolute;left:3203;top:1464;width:9;height:12" coordorigin="3203,1464" coordsize="9,12">
              <v:shape id="_x0000_s1849" style="position:absolute;left:3203;top:1464;width:9;height:12" coordorigin="3203,1464" coordsize="9,12" path="m3203,1476r5,-3l3212,1468r,-4e" filled="f" strokecolor="#010202" strokeweight="1.36pt">
                <v:path arrowok="t"/>
              </v:shape>
            </v:group>
            <v:group id="_x0000_s1850" style="position:absolute;left:3202;top:1468;width:2;height:9" coordorigin="3202,1468" coordsize="2,9">
              <v:shape id="_x0000_s1851" style="position:absolute;left:3202;top:1468;width:2;height:9" coordorigin="3202,1468" coordsize="2,9" path="m3203,1476r,-2l3203,1470r-1,-2e" filled="f" strokecolor="#010202" strokeweight="1.36pt">
                <v:path arrowok="t"/>
              </v:shape>
            </v:group>
            <v:group id="_x0000_s1852" style="position:absolute;left:3203;top:1476;width:2;height:120" coordorigin="3203,1476" coordsize="2,120">
              <v:shape id="_x0000_s1853" style="position:absolute;left:3203;top:1476;width:2;height:120" coordorigin="3203,1476" coordsize="21600,120" path="m3203,1476r,120e" filled="f" strokecolor="#010202" strokeweight="1.36pt">
                <v:path arrowok="t"/>
              </v:shape>
            </v:group>
            <v:group id="_x0000_s1854" style="position:absolute;left:3025;top:1578;width:2;height:2" coordorigin="3025,1578" coordsize="2,2">
              <v:shape id="_x0000_s1855" style="position:absolute;left:3025;top:1578;width:2;height:2" coordorigin="3025,1578" coordsize="21600,1" path="m3025,1579r,-1l3025,1578r,e" filled="f" strokecolor="#010202" strokeweight="1.36pt">
                <v:path arrowok="t"/>
              </v:shape>
            </v:group>
            <v:group id="_x0000_s1856" style="position:absolute;left:3017;top:1579;width:9;height:4" coordorigin="3017,1579" coordsize="9,4">
              <v:shape id="_x0000_s1857" style="position:absolute;left:3017;top:1579;width:9;height:4" coordorigin="3017,1579" coordsize="9,4" path="m3017,1582r2,l3023,1580r2,-1e" filled="f" strokecolor="#010202" strokeweight="1.36pt">
                <v:path arrowok="t"/>
              </v:shape>
            </v:group>
            <v:group id="_x0000_s1858" style="position:absolute;left:3017;top:1596;width:187;height:108" coordorigin="3017,1596" coordsize="187,108">
              <v:shape id="_x0000_s1859" style="position:absolute;left:3017;top:1596;width:187;height:108" coordorigin="3017,1596" coordsize="187,108" path="m3203,1596r-186,107e" filled="f" strokecolor="#010202" strokeweight="1.36pt">
                <v:path arrowok="t"/>
              </v:shape>
            </v:group>
            <v:group id="_x0000_s1860" style="position:absolute;left:1772;top:2049;width:15;height:4" coordorigin="1772,2049" coordsize="15,4">
              <v:shape id="_x0000_s1861" style="position:absolute;left:1772;top:2049;width:15;height:4" coordorigin="1772,2049" coordsize="15,4" path="m1786,2053r-4,-3l1775,2049r-3,3e" filled="f" strokecolor="#010202" strokeweight="1.36pt">
                <v:path arrowok="t"/>
              </v:shape>
            </v:group>
            <v:group id="_x0000_s1862" style="position:absolute;left:1578;top:2180;width:9;height:12" coordorigin="1578,2180" coordsize="9,12">
              <v:shape id="_x0000_s1863" style="position:absolute;left:1578;top:2180;width:9;height:12" coordorigin="1578,2180" coordsize="9,12" path="m1579,2180r-1,4l1582,2189r5,3e" filled="f" strokecolor="#010202" strokeweight="1.36pt">
                <v:path arrowok="t"/>
              </v:shape>
            </v:group>
            <v:group id="_x0000_s1864" style="position:absolute;left:1953;top:2149;width:20;height:36" coordorigin="1953,2149" coordsize="20,36">
              <v:shape id="_x0000_s1865" style="position:absolute;left:1953;top:2149;width:20;height:36" coordorigin="1953,2149" coordsize="20,36" path="m1973,2184r-6,-19l1953,2149e" filled="f" strokecolor="#010202" strokeweight="1.36pt">
                <v:path arrowok="t"/>
              </v:shape>
            </v:group>
            <v:group id="_x0000_s1866" style="position:absolute;left:1973;top:2156;width:28;height:29" coordorigin="1973,2156" coordsize="28,29">
              <v:shape id="_x0000_s1867" style="position:absolute;left:1973;top:2156;width:28;height:29" coordorigin="1973,2156" coordsize="28,29" path="m1973,2184r9,-4l1994,2167r6,-11e" filled="f" strokecolor="#010202" strokeweight="1.36pt">
                <v:path arrowok="t"/>
              </v:shape>
            </v:group>
            <v:group id="_x0000_s1868" style="position:absolute;left:1786;top:2053;width:166;height:96" coordorigin="1786,2053" coordsize="166,96">
              <v:shape id="_x0000_s1869" style="position:absolute;left:1786;top:2053;width:166;height:96" coordorigin="1786,2053" coordsize="166,96" path="m1786,2053r166,96e" filled="f" strokecolor="#010202" strokeweight="1.36pt">
                <v:path arrowok="t"/>
              </v:shape>
            </v:group>
            <v:group id="_x0000_s1870" style="position:absolute;left:1578;top:2300;width:16;height:26" coordorigin="1578,2300" coordsize="16,26">
              <v:shape id="_x0000_s1871" style="position:absolute;left:1578;top:2300;width:16;height:26" coordorigin="1578,2300" coordsize="16,26" path="m1579,2300r-1,4l1588,2322r5,3e" filled="f" strokecolor="#010202" strokeweight="1.36pt">
                <v:path arrowok="t"/>
              </v:shape>
            </v:group>
            <v:group id="_x0000_s1872" style="position:absolute;left:1753;top:2287;width:39;height:5" coordorigin="1753,2287" coordsize="39,5">
              <v:shape id="_x0000_s1873" style="position:absolute;left:1753;top:2287;width:39;height:5" coordorigin="1753,2287" coordsize="39,5" path="m1753,2287r19,5l1791,2289e" filled="f" strokecolor="#010202" strokeweight="1.36pt">
                <v:path arrowok="t"/>
              </v:shape>
            </v:group>
            <v:group id="_x0000_s1874" style="position:absolute;left:1587;top:2192;width:166;height:96" coordorigin="1587,2192" coordsize="166,96">
              <v:shape id="_x0000_s1875" style="position:absolute;left:1587;top:2192;width:166;height:96" coordorigin="1587,2192" coordsize="166,96" path="m1587,2192r166,95e" filled="f" strokecolor="#010202" strokeweight="1.36pt">
                <v:path arrowok="t"/>
              </v:shape>
            </v:group>
            <v:group id="_x0000_s1876" style="position:absolute;left:1774;top:2301;width:2;height:120" coordorigin="1774,2301" coordsize="2,120">
              <v:shape id="_x0000_s1877" style="position:absolute;left:1774;top:2301;width:2;height:120" coordorigin="1774,2301" coordsize="21600,120" path="m1774,2301r,120e" filled="f" strokecolor="#010202" strokeweight="1.36pt">
                <v:path arrowok="t"/>
              </v:shape>
            </v:group>
            <v:group id="_x0000_s1878" style="position:absolute;left:1794;top:2184;width:179;height:103" coordorigin="1794,2184" coordsize="179,103">
              <v:shape id="_x0000_s1879" style="position:absolute;left:1794;top:2184;width:179;height:103" coordorigin="1794,2184" coordsize="179,103" path="m1794,2287r179,-103e" filled="f" strokecolor="#010202" strokeweight="1.36pt">
                <v:path arrowok="t"/>
              </v:shape>
            </v:group>
            <v:group id="_x0000_s1880" style="position:absolute;left:2000;top:2062;width:58;height:94" coordorigin="2000,2062" coordsize="58,94">
              <v:shape id="_x0000_s1881" style="position:absolute;left:2000;top:2062;width:58;height:94" coordorigin="2000,2062" coordsize="58,94" path="m2000,2156r58,-94e" filled="f" strokecolor="#010202" strokeweight="1.36pt">
                <v:path arrowok="t"/>
              </v:shape>
            </v:group>
            <v:group id="_x0000_s1882" style="position:absolute;left:3025;top:1476;width:179;height:103" coordorigin="3025,1476" coordsize="179,103">
              <v:shape id="_x0000_s1883" style="position:absolute;left:3025;top:1476;width:179;height:103" coordorigin="3025,1476" coordsize="179,103" path="m3025,1579r178,-103e" filled="f" strokecolor="#010202" strokeweight="1.36pt">
                <v:path arrowok="t"/>
              </v:shape>
            </v:group>
            <v:group id="_x0000_s1884" style="position:absolute;left:1772;top:2033;width:18;height:19" coordorigin="1772,2033" coordsize="18,19">
              <v:shape id="_x0000_s1885" style="position:absolute;left:1772;top:2033;width:18;height:19" coordorigin="1772,2033" coordsize="18,19" path="m1789,2033r-7,10l1781,2044r-1,1l1778,2047r-1,1l1776,2049r-1,1l1774,2050r-1,1l1772,2052e" filled="f" strokecolor="#010202" strokeweight="1.36pt">
                <v:path arrowok="t"/>
              </v:shape>
            </v:group>
            <v:group id="_x0000_s1886" style="position:absolute;left:1578;top:2154;width:16;height:26" coordorigin="1578,2154" coordsize="16,26">
              <v:shape id="_x0000_s1887" style="position:absolute;left:1578;top:2154;width:16;height:26" coordorigin="1578,2154" coordsize="16,26" path="m1593,2154r-8,5l1578,2170r,10e" filled="f" strokecolor="#010202" strokeweight="1.36pt">
                <v:path arrowok="t"/>
              </v:shape>
            </v:group>
            <v:group id="_x0000_s1888" style="position:absolute;left:2008;top:2284;width:11;height:10" coordorigin="2008,2284" coordsize="11,10">
              <v:shape id="_x0000_s1889" style="position:absolute;left:2008;top:2284;width:11;height:10" coordorigin="2008,2284" coordsize="11,10" path="m2008,2294r4,-2l2016,2287r2,-3e" filled="f" strokecolor="#010202" strokeweight="1.36pt">
                <v:path arrowok="t"/>
              </v:shape>
            </v:group>
            <v:group id="_x0000_s1890" style="position:absolute;left:2018;top:2056;width:141;height:228" coordorigin="2018,2056" coordsize="141,228">
              <v:shape id="_x0000_s1891" style="position:absolute;left:2018;top:2056;width:141;height:228" coordorigin="2018,2056" coordsize="141,228" path="m2159,2056r-141,228e" filled="f" strokecolor="#010202" strokeweight="1.36pt">
                <v:path arrowok="t"/>
              </v:shape>
            </v:group>
            <v:group id="_x0000_s1892" style="position:absolute;left:1759;top:2420;width:30;height:6" coordorigin="1759,2420" coordsize="30,6">
              <v:shape id="_x0000_s1893" style="position:absolute;left:1759;top:2420;width:30;height:6" coordorigin="1759,2420" coordsize="30,6" path="m1759,2420r8,6l1780,2426r8,-6e" filled="f" strokecolor="#010202" strokeweight="1.36pt">
                <v:path arrowok="t"/>
              </v:shape>
            </v:group>
            <v:group id="_x0000_s1894" style="position:absolute;left:1593;top:2325;width:166;height:96" coordorigin="1593,2325" coordsize="166,96">
              <v:shape id="_x0000_s1895" style="position:absolute;left:1593;top:2325;width:166;height:96" coordorigin="1593,2325" coordsize="166,96" path="m1593,2325r166,95e" filled="f" strokecolor="#010202" strokeweight="1.36pt">
                <v:path arrowok="t"/>
              </v:shape>
            </v:group>
            <v:group id="_x0000_s1896" style="position:absolute;left:1788;top:2294;width:220;height:127" coordorigin="1788,2294" coordsize="220,127">
              <v:shape id="_x0000_s1897" style="position:absolute;left:1788;top:2294;width:220;height:127" coordorigin="1788,2294" coordsize="220,127" path="m2008,2294r-220,126e" filled="f" strokecolor="#010202" strokeweight="1.36pt">
                <v:path arrowok="t"/>
              </v:shape>
            </v:group>
            <v:group id="_x0000_s1898" style="position:absolute;left:1579;top:2180;width:2;height:120" coordorigin="1579,2180" coordsize="2,120">
              <v:shape id="_x0000_s1899" style="position:absolute;left:1579;top:2180;width:2;height:120" coordorigin="1579,2180" coordsize="21600,120" path="m1579,2300r,-120e" filled="f" strokecolor="#010202" strokeweight="1.36pt">
                <v:path arrowok="t"/>
              </v:shape>
            </v:group>
            <v:group id="_x0000_s1900" style="position:absolute;left:1593;top:2052;width:179;height:103" coordorigin="1593,2052" coordsize="179,103">
              <v:shape id="_x0000_s1901" style="position:absolute;left:1593;top:2052;width:179;height:103" coordorigin="1593,2052" coordsize="179,103" path="m1593,2154r179,-102e" filled="f" strokecolor="#010202" strokeweight="1.36pt">
                <v:path arrowok="t"/>
              </v:shape>
            </v:group>
            <v:group id="_x0000_s1902" style="position:absolute;left:1789;top:1971;width:39;height:62" coordorigin="1789,1971" coordsize="39,62">
              <v:shape id="_x0000_s1903" style="position:absolute;left:1789;top:1971;width:39;height:62" coordorigin="1789,1971" coordsize="39,62" path="m1789,2033r38,-62e" filled="f" strokecolor="#010202" strokeweight="1.36pt">
                <v:path arrowok="t"/>
              </v:shape>
            </v:group>
            <v:group id="_x0000_s1904" style="position:absolute;left:3101;top:1664;width:87;height:313" coordorigin="3101,1664" coordsize="87,313">
              <v:shape id="_x0000_s1905" style="position:absolute;left:3101;top:1664;width:87;height:313" coordorigin="3101,1664" coordsize="87,313" path="m3155,1977r26,-58l3187,1882r,-23l3175,1796r-32,-74l3105,1669r-2,-2l3101,1664e" filled="f" strokecolor="#010202" strokeweight="1.36pt">
                <v:path arrowok="t"/>
              </v:shape>
            </v:group>
            <v:group id="_x0000_s1906" style="position:absolute;left:2804;top:1729;width:179;height:292" coordorigin="2804,1729" coordsize="179,292">
              <v:shape id="_x0000_s1907" style="position:absolute;left:2804;top:1729;width:179;height:292" coordorigin="2804,1729" coordsize="179,292" path="m2804,1729r4,62l2824,1851r37,69l2910,1977r52,36l2983,2021e" filled="f" strokecolor="#010202" strokeweight="1.36pt">
                <v:path arrowok="t"/>
              </v:shape>
            </v:group>
            <v:group id="_x0000_s1908" style="position:absolute;left:1629;top:2406;width:207;height:268" coordorigin="1629,2406" coordsize="207,268">
              <v:shape id="_x0000_s1909" style="position:absolute;left:1629;top:2406;width:207;height:268" coordorigin="1629,2406" coordsize="207,268" path="m1659,2412r-30,54l1629,2485r2,21l1654,2573r43,58l1760,2670r15,3l1789,2672r45,-58l1835,2595r-1,-21l1812,2509r-44,-59l1706,2408r-14,-2l1678,2406r-13,3e" filled="f" strokecolor="#010202" strokeweight="1.36pt">
                <v:path arrowok="t"/>
              </v:shape>
            </v:group>
            <v:group id="_x0000_s1910" style="position:absolute;left:1730;top:2497;width:46;height:61" coordorigin="1730,2497" coordsize="46,61">
              <v:shape id="_x0000_s1911" style="position:absolute;left:1730;top:2497;width:46;height:61" coordorigin="1730,2497" coordsize="46,61" path="m1738,2502r-8,4l1730,2522r8,14l1746,2550r13,7l1767,2552r9,-4l1776,2533r-8,-14l1759,2505r-13,-8l1738,2502e" filled="f" strokecolor="#010202" strokeweight="1.36pt">
                <v:path arrowok="t"/>
              </v:shape>
            </v:group>
            <v:group id="_x0000_s1912" style="position:absolute;left:1603;top:2363;width:383;height:362" coordorigin="1603,2363" coordsize="383,362">
              <v:shape id="_x0000_s1913" style="position:absolute;left:1603;top:2363;width:383;height:362" coordorigin="1603,2363" coordsize="383,362" path="m1603,2452r9,59l1635,2571r32,52l1721,2679r57,33l1835,2724r20,l1913,2705r44,-42l1981,2602r5,-38l1984,2541r-18,-77l1930,2395r-12,-17l1905,2363e" filled="f" strokecolor="#010202" strokeweight="1.36pt">
                <v:path arrowok="t"/>
              </v:shape>
            </v:group>
            <v:group id="_x0000_s1914" style="position:absolute;left:1603;top:2346;width:27;height:99" coordorigin="1603,2346" coordsize="27,99">
              <v:shape id="_x0000_s1915" style="position:absolute;left:1603;top:2346;width:27;height:99" coordorigin="1603,2346" coordsize="27,99" path="m1629,2346r,l1629,2347r-1,l1619,2365r-7,19l1606,2408r-2,19l1603,2445e" filled="f" strokecolor="#010202" strokeweight="1.36pt">
                <v:path arrowok="t"/>
              </v:shape>
            </v:group>
            <v:group id="_x0000_s1916" style="position:absolute;left:1006;top:980;width:36;height:21" coordorigin="1006,980" coordsize="36,21">
              <v:shape id="_x0000_s1917" style="position:absolute;left:1006;top:980;width:36;height:21" coordorigin="1006,980" coordsize="36,21" path="m1041,980r-35,20e" filled="f" strokecolor="#010202" strokeweight="1.36pt">
                <v:path arrowok="t"/>
              </v:shape>
            </v:group>
            <v:group id="_x0000_s1918" style="position:absolute;left:1162;top:1249;width:35;height:22" coordorigin="1162,1249" coordsize="35,22">
              <v:shape id="_x0000_s1919" style="position:absolute;left:1162;top:1249;width:35;height:22" coordorigin="1162,1249" coordsize="35,22" path="m1197,1249r-35,22e" filled="f" strokecolor="#010202" strokeweight="1.36pt">
                <v:path arrowok="t"/>
              </v:shape>
            </v:group>
            <v:group id="_x0000_s1920" style="position:absolute;left:2693;top:1480;width:148;height:161" coordorigin="2693,1480" coordsize="148,161">
              <v:shape id="_x0000_s1921" style="position:absolute;left:2693;top:1480;width:148;height:161" coordorigin="2693,1480" coordsize="148,161" path="m2841,1511r-5,-11l2830,1493r-8,-9l2799,1480r-11,5l2773,1489r-15,7l2743,1507r-12,12l2721,1534r-13,14l2702,1564r-6,16l2693,1593r1,14l2696,1617r4,11l2709,1637r20,3e" filled="f" strokeweight="1.36pt">
                <v:path arrowok="t"/>
              </v:shape>
            </v:group>
            <v:group id="_x0000_s1922" style="position:absolute;left:2559;top:1366;width:134;height:155" coordorigin="2559,1366" coordsize="134,155">
              <v:shape id="_x0000_s1923" style="position:absolute;left:2559;top:1366;width:134;height:155" coordorigin="2559,1366" coordsize="134,155" path="m2692,1376r-6,-5l2674,1366r-11,1l2649,1371r-14,4l2623,1384r-15,10l2595,1406r-9,12l2577,1433r-10,15l2561,1464r-2,13l2559,1491r2,10l2566,1512r5,8e" filled="f" strokeweight="1.36pt">
                <v:path arrowok="t"/>
              </v:shape>
            </v:group>
            <v:group id="_x0000_s1924" style="position:absolute;left:2692;top:1376;width:136;height:113" coordorigin="2692,1376" coordsize="136,113">
              <v:shape id="_x0000_s1925" style="position:absolute;left:2692;top:1376;width:136;height:113" coordorigin="2692,1376" coordsize="136,113" path="m2692,1376r136,113e" filled="f" strokeweight="1.36pt">
                <v:path arrowok="t"/>
              </v:shape>
            </v:group>
            <v:group id="_x0000_s1926" style="position:absolute;left:2571;top:1520;width:136;height:113" coordorigin="2571,1520" coordsize="136,113">
              <v:shape id="_x0000_s1927" style="position:absolute;left:2571;top:1520;width:136;height:113" coordorigin="2571,1520" coordsize="136,113" path="m2571,1520r135,113e" filled="f" strokeweight="1.36pt">
                <v:path arrowok="t"/>
              </v:shape>
            </v:group>
            <v:group id="_x0000_s1928" style="position:absolute;left:2813;top:1487;width:686;height:1319" coordorigin="2813,1487" coordsize="686,1319">
              <v:shape id="_x0000_s1929" style="position:absolute;left:2813;top:1487;width:686;height:1319" coordorigin="2813,1487" coordsize="686,1319" path="m2813,1487r86,81l2983,1661r70,107l3113,1878r87,233l3283,2341r97,231l3498,2806e" filled="f" strokeweight="1.36pt">
                <v:path arrowok="t"/>
              </v:shape>
            </v:group>
            <v:group id="_x0000_s1930" style="position:absolute;left:2701;top:1605;width:613;height:1202" coordorigin="2701,1605" coordsize="613,1202">
              <v:shape id="_x0000_s1931" style="position:absolute;left:2701;top:1605;width:613;height:1202" coordorigin="2701,1605" coordsize="613,1202" path="m3314,2806r-48,-94l3163,2485r-84,-230l2996,2025r-50,-114l2883,1801r-77,-93l2701,1605e" filled="f" strokeweight="1.36pt">
                <v:path arrowok="t"/>
              </v:shape>
            </v:group>
            <v:group id="_x0000_s1932" style="position:absolute;left:2954;top:1483;width:234;height:135" coordorigin="2954,1483" coordsize="234,135">
              <v:shape id="_x0000_s1933" style="position:absolute;left:2954;top:1483;width:234;height:135" coordorigin="2954,1483" coordsize="234,135" path="m2954,1618r233,-135e" filled="f" strokecolor="#010202" strokeweight="1.36pt">
                <v:path arrowok="t"/>
              </v:shape>
            </v:group>
            <v:group id="_x0000_s1934" style="position:absolute;left:863;top:1137;width:142;height:184" coordorigin="863,1137" coordsize="142,184">
              <v:shape id="_x0000_s1935" style="position:absolute;left:863;top:1137;width:142;height:184" coordorigin="863,1137" coordsize="142,184" path="m983,1316r11,-10l1001,1291r3,-17l1003,1254r-29,-67l928,1144r-29,-7l886,1140r-12,10l866,1164r-3,18l863,1201r27,66l936,1312r29,8l978,1318e" filled="f" strokecolor="#010202" strokeweight="1.36pt">
                <v:path arrowok="t"/>
              </v:shape>
            </v:group>
            <v:group id="_x0000_s1936" style="position:absolute;left:883;top:1049;width:5;height:2" coordorigin="883,1049" coordsize="5,2">
              <v:shape id="_x0000_s1937" style="position:absolute;left:883;top:1049;width:5;height:2" coordorigin="883,1049" coordsize="5,1" path="m888,1049r-3,l883,1049e" filled="f" strokeweight="1.36pt">
                <v:path arrowok="t"/>
              </v:shape>
            </v:group>
            <v:group id="_x0000_s1938" style="position:absolute;left:866;top:1089;width:4;height:9" coordorigin="866,1089" coordsize="4,9">
              <v:shape id="_x0000_s1939" style="position:absolute;left:866;top:1089;width:4;height:9" coordorigin="866,1089" coordsize="4,9" path="m866,1089r1,4l869,1098e" filled="f" strokeweight="1.36pt">
                <v:path arrowok="t"/>
              </v:shape>
            </v:group>
            <v:group id="_x0000_s1940" style="position:absolute;left:983;top:991;width:6;height:2" coordorigin="983,991" coordsize="6,2">
              <v:shape id="_x0000_s1941" style="position:absolute;left:983;top:991;width:6;height:2" coordorigin="983,991" coordsize="6,2" path="m988,991r-3,l983,992e" filled="f" strokeweight="1.36pt">
                <v:path arrowok="t"/>
              </v:shape>
            </v:group>
            <v:group id="_x0000_s1942" style="position:absolute;left:991;top:991;width:21;height:21" coordorigin="991,991" coordsize="21,21">
              <v:shape id="_x0000_s1943" style="position:absolute;left:991;top:991;width:21;height:21" coordorigin="991,991" coordsize="21,21" path="m1012,1012l994,992r-3,-1e" filled="f" strokeweight="1.36pt">
                <v:path arrowok="t"/>
              </v:shape>
            </v:group>
            <v:group id="_x0000_s1944" style="position:absolute;left:893;top:1049;width:19;height:19" coordorigin="893,1049" coordsize="19,19">
              <v:shape id="_x0000_s1945" style="position:absolute;left:893;top:1049;width:19;height:19" coordorigin="893,1049" coordsize="19,19" path="m911,1067r-16,-17l893,1049e" filled="f" strokeweight="1.36pt">
                <v:path arrowok="t"/>
              </v:shape>
            </v:group>
            <v:group id="_x0000_s1946" style="position:absolute;left:808;top:1132;width:2;height:2" coordorigin="808,1132" coordsize="2,2">
              <v:shape id="_x0000_s1947" style="position:absolute;left:808;top:1132;width:2;height:2" coordorigin="808,1132" coordsize="2,1" path="m808,1132r2,e" filled="f" strokeweight="1.36pt">
                <v:path arrowok="t"/>
              </v:shape>
            </v:group>
            <v:group id="_x0000_s1948" style="position:absolute;left:803;top:1103;width:7;height:30" coordorigin="803,1103" coordsize="7,30">
              <v:shape id="_x0000_s1949" style="position:absolute;left:803;top:1103;width:7;height:30" coordorigin="803,1103" coordsize="7,30" path="m810,1132r-7,-18l804,1110r,-3l806,1103e" filled="f" strokeweight="1.36pt">
                <v:path arrowok="t"/>
              </v:shape>
            </v:group>
            <v:group id="_x0000_s1950" style="position:absolute;left:822;top:1084;width:15;height:5" coordorigin="822,1084" coordsize="15,5">
              <v:shape id="_x0000_s1951" style="position:absolute;left:822;top:1084;width:15;height:5" coordorigin="822,1084" coordsize="15,5" path="m837,1089r-3,-2l831,1085r-3,-1l825,1084r-3,1e" filled="f" strokeweight="1.36pt">
                <v:path arrowok="t"/>
              </v:shape>
            </v:group>
            <v:group id="_x0000_s1952" style="position:absolute;left:810;top:1229;width:8;height:8" coordorigin="810,1229" coordsize="8,8">
              <v:shape id="_x0000_s1953" style="position:absolute;left:810;top:1229;width:8;height:8" coordorigin="810,1229" coordsize="8,8" path="m817,1236r-2,-1l813,1234r-2,-3l810,1229e" filled="f" strokeweight="1.36pt">
                <v:path arrowok="t"/>
              </v:shape>
            </v:group>
            <v:group id="_x0000_s1954" style="position:absolute;left:803;top:1223;width:7;height:5" coordorigin="803,1223" coordsize="7,5">
              <v:shape id="_x0000_s1955" style="position:absolute;left:803;top:1223;width:7;height:5" coordorigin="803,1223" coordsize="7,5" path="m810,1228r-3,l805,1227r-1,-2l803,1223e" filled="f" strokeweight="1.36pt">
                <v:path arrowok="t"/>
              </v:shape>
            </v:group>
            <v:group id="_x0000_s1956" style="position:absolute;left:821;top:1187;width:4;height:2" coordorigin="821,1187" coordsize="4,2">
              <v:shape id="_x0000_s1957" style="position:absolute;left:821;top:1187;width:4;height:2" coordorigin="821,1187" coordsize="4,1" path="m824,1187r-2,l821,1188e" filled="f" strokeweight="1.36pt">
                <v:path arrowok="t"/>
              </v:shape>
            </v:group>
            <v:group id="_x0000_s1958" style="position:absolute;left:824;top:1185;width:3;height:2" coordorigin="824,1185" coordsize="3,2">
              <v:shape id="_x0000_s1959" style="position:absolute;left:824;top:1185;width:3;height:2" coordorigin="824,1185" coordsize="3,2" path="m824,1187r3,-2e" filled="f" strokeweight="1.36pt">
                <v:path arrowok="t"/>
              </v:shape>
            </v:group>
            <v:group id="_x0000_s1960" style="position:absolute;left:909;top:1339;width:3;height:3" coordorigin="909,1339" coordsize="3,3">
              <v:shape id="_x0000_s1961" style="position:absolute;left:909;top:1339;width:3;height:3" coordorigin="909,1339" coordsize="3,3" path="m909,1341r2,-1l912,1339e" filled="f" strokeweight="1.36pt">
                <v:path arrowok="t"/>
              </v:shape>
            </v:group>
            <v:group id="_x0000_s1962" style="position:absolute;left:912;top:1337;width:3;height:2" coordorigin="912,1337" coordsize="3,2">
              <v:shape id="_x0000_s1963" style="position:absolute;left:912;top:1337;width:3;height:2" coordorigin="912,1337" coordsize="3,2" path="m915,1337r-3,2e" filled="f" strokeweight="1.36pt">
                <v:path arrowok="t"/>
              </v:shape>
            </v:group>
            <v:group id="_x0000_s1964" style="position:absolute;left:955;top:1387;width:2;height:2" coordorigin="955,1387" coordsize="2,2">
              <v:shape id="_x0000_s1965" style="position:absolute;left:955;top:1387;width:2;height:2" coordorigin="955,1387" coordsize="2,2" path="m956,1389r-1,-2e" filled="f" strokeweight="1.36pt">
                <v:path arrowok="t"/>
              </v:shape>
            </v:group>
            <v:group id="_x0000_s1966" style="position:absolute;left:956;top:1389;width:20;height:13" coordorigin="956,1389" coordsize="20,13">
              <v:shape id="_x0000_s1967" style="position:absolute;left:956;top:1389;width:20;height:13" coordorigin="956,1389" coordsize="20,13" path="m976,1392r-4,9l969,1401r-3,-1l963,1398r-2,-1l959,1395r-2,-3l956,1389e" filled="f" strokeweight="1.36pt">
                <v:path arrowok="t"/>
              </v:shape>
            </v:group>
            <v:group id="_x0000_s1968" style="position:absolute;left:1099;top:1333;width:2;height:2" coordorigin="1099,1333" coordsize="2,2">
              <v:shape id="_x0000_s1969" style="position:absolute;left:1099;top:1333;width:2;height:2" coordorigin="1099,1333" coordsize="2,2" path="m1099,1334r1,-1e" filled="f" strokeweight="1.36pt">
                <v:path arrowok="t"/>
              </v:shape>
            </v:group>
            <v:group id="_x0000_s1970" style="position:absolute;left:1011;top:1344;width:7;height:8" coordorigin="1011,1344" coordsize="7,8">
              <v:shape id="_x0000_s1971" style="position:absolute;left:1011;top:1344;width:7;height:8" coordorigin="1011,1344" coordsize="7,8" path="m1011,1344r3,4l1017,1351e" filled="f" strokeweight="1.36pt">
                <v:path arrowok="t"/>
              </v:shape>
            </v:group>
            <v:group id="_x0000_s1972" style="position:absolute;left:1059;top:1322;width:8;height:26" coordorigin="1059,1322" coordsize="8,26">
              <v:shape id="_x0000_s1973" style="position:absolute;left:1059;top:1322;width:8;height:26" coordorigin="1059,1322" coordsize="8,26" path="m1065,1348r1,-3l1066,1342r-1,-4l1064,1334r-1,-4l1061,1326r-2,-4e" filled="f" strokeweight="1.36pt">
                <v:path arrowok="t"/>
              </v:shape>
            </v:group>
            <v:group id="_x0000_s1974" style="position:absolute;left:1158;top:1263;width:9;height:29" coordorigin="1158,1263" coordsize="9,29">
              <v:shape id="_x0000_s1975" style="position:absolute;left:1158;top:1263;width:9;height:29" coordorigin="1158,1263" coordsize="9,29" path="m1165,1292r1,-3l1166,1285r,-3l1165,1278r-1,-4l1162,1271r-2,-4l1158,1263e" filled="f" strokeweight="1.36pt">
                <v:path arrowok="t"/>
              </v:shape>
            </v:group>
            <v:group id="_x0000_s1976" style="position:absolute;left:1160;top:1294;width:4;height:4" coordorigin="1160,1294" coordsize="4,4">
              <v:shape id="_x0000_s1977" style="position:absolute;left:1160;top:1294;width:4;height:4" coordorigin="1160,1294" coordsize="4,4" path="m1160,1298r2,-1l1163,1294e" filled="f" strokeweight="1.36pt">
                <v:path arrowok="t"/>
              </v:shape>
            </v:group>
            <v:group id="_x0000_s1978" style="position:absolute;left:1060;top:1352;width:4;height:4" coordorigin="1060,1352" coordsize="4,4">
              <v:shape id="_x0000_s1979" style="position:absolute;left:1060;top:1352;width:4;height:4" coordorigin="1060,1352" coordsize="4,4" path="m1060,1356r2,-2l1063,1352e" filled="f" strokeweight="1.36pt">
                <v:path arrowok="t"/>
              </v:shape>
            </v:group>
            <v:group id="_x0000_s1980" style="position:absolute;left:1045;top:1208;width:19;height:21" coordorigin="1045,1208" coordsize="19,21">
              <v:shape id="_x0000_s1981" style="position:absolute;left:1045;top:1208;width:19;height:21" coordorigin="1045,1208" coordsize="19,21" path="m1063,1229r-15,-19l1045,1208e" filled="f" strokeweight="1.36pt">
                <v:path arrowok="t"/>
              </v:shape>
            </v:group>
            <v:group id="_x0000_s1982" style="position:absolute;left:1144;top:1150;width:20;height:23" coordorigin="1144,1150" coordsize="20,23">
              <v:shape id="_x0000_s1983" style="position:absolute;left:1144;top:1150;width:20;height:23" coordorigin="1144,1150" coordsize="20,23" path="m1163,1173r-1,-4l1160,1165r-2,-3l1155,1158r-2,-2l1150,1153r-3,-1l1144,1150e" filled="f" strokeweight="1.36pt">
                <v:path arrowok="t"/>
              </v:shape>
            </v:group>
            <v:group id="_x0000_s1984" style="position:absolute;left:1161;top:1177;width:5;height:19" coordorigin="1161,1177" coordsize="5,19">
              <v:shape id="_x0000_s1985" style="position:absolute;left:1161;top:1177;width:5;height:19" coordorigin="1161,1177" coordsize="5,19" path="m1161,1196r2,-2l1164,1192r2,-4l1166,1185r,-4l1165,1177e" filled="f" strokeweight="1.36pt">
                <v:path arrowok="t"/>
              </v:shape>
            </v:group>
            <v:group id="_x0000_s1986" style="position:absolute;left:1061;top:1236;width:5;height:17" coordorigin="1061,1236" coordsize="5,17">
              <v:shape id="_x0000_s1987" style="position:absolute;left:1061;top:1236;width:5;height:17" coordorigin="1061,1236" coordsize="5,17" path="m1061,1253r2,-2l1065,1249r,-3l1066,1243r,-3l1065,1236e" filled="f" strokeweight="1.36pt">
                <v:path arrowok="t"/>
              </v:shape>
            </v:group>
            <v:group id="_x0000_s1988" style="position:absolute;left:973;top:1099;width:17;height:7" coordorigin="973,1099" coordsize="17,7">
              <v:shape id="_x0000_s1989" style="position:absolute;left:973;top:1099;width:17;height:7" coordorigin="973,1099" coordsize="17,7" path="m989,1105r-2,-2l984,1101r-3,-1l978,1099r-3,l973,1100e" filled="f" strokeweight="1.36pt">
                <v:path arrowok="t"/>
              </v:shape>
            </v:group>
            <v:group id="_x0000_s1990" style="position:absolute;left:1072;top:1041;width:18;height:8" coordorigin="1072,1041" coordsize="18,8">
              <v:shape id="_x0000_s1991" style="position:absolute;left:1072;top:1041;width:18;height:8" coordorigin="1072,1041" coordsize="18,8" path="m1090,1048r-3,-3l1084,1043r-3,-1l1078,1041r-3,l1072,1042e" filled="f" strokeweight="1.36pt">
                <v:path arrowok="t"/>
              </v:shape>
            </v:group>
            <v:group id="_x0000_s1992" style="position:absolute;left:1094;top:1052;width:10;height:29" coordorigin="1094,1052" coordsize="10,29">
              <v:shape id="_x0000_s1993" style="position:absolute;left:1094;top:1052;width:10;height:29" coordorigin="1094,1052" coordsize="10,29" path="m1103,1080r,-3l1103,1073r-7,-18l1094,1052e" filled="f" strokeweight="1.36pt">
                <v:path arrowok="t"/>
              </v:shape>
            </v:group>
            <v:group id="_x0000_s1994" style="position:absolute;left:994;top:1110;width:9;height:26" coordorigin="994,1110" coordsize="9,26">
              <v:shape id="_x0000_s1995" style="position:absolute;left:994;top:1110;width:9;height:26" coordorigin="994,1110" coordsize="9,26" path="m1003,1136r,-3l1003,1129r-1,-4l1001,1121r-2,-3l997,1114r-3,-4e" filled="f" strokeweight="1.36pt">
                <v:path arrowok="t"/>
              </v:shape>
            </v:group>
            <v:group id="_x0000_s1996" style="position:absolute;left:993;top:1060;width:90;height:52" coordorigin="993,1060" coordsize="90,52">
              <v:shape id="_x0000_s1997" style="position:absolute;left:993;top:1060;width:90;height:52" coordorigin="993,1060" coordsize="90,52" path="m993,1112r90,-52e" filled="f" strokeweight="1.36pt">
                <v:path arrowok="t"/>
              </v:shape>
            </v:group>
            <v:group id="_x0000_s1998" style="position:absolute;left:865;top:992;width:119;height:97" coordorigin="865,992" coordsize="119,97">
              <v:shape id="_x0000_s1999" style="position:absolute;left:865;top:992;width:119;height:97" coordorigin="865,992" coordsize="119,97" path="m866,1088r-1,-4l865,1079r1,-5l883,1050,983,992e" filled="f" strokeweight="1.36pt">
                <v:path arrowok="t"/>
              </v:shape>
            </v:group>
            <v:group id="_x0000_s2000" style="position:absolute;left:803;top:1105;width:6;height:27" coordorigin="803,1105" coordsize="6,27">
              <v:shape id="_x0000_s2001" style="position:absolute;left:803;top:1105;width:6;height:27" coordorigin="803,1105" coordsize="6,27" path="m808,1132r-3,-6l803,1119r,-3l803,1112r2,-7e" filled="f" strokeweight="1.36pt">
                <v:path arrowok="t"/>
              </v:shape>
            </v:group>
            <v:group id="_x0000_s2002" style="position:absolute;left:806;top:1052;width:74;height:52" coordorigin="806,1052" coordsize="74,52">
              <v:shape id="_x0000_s2003" style="position:absolute;left:806;top:1052;width:74;height:52" coordorigin="806,1052" coordsize="74,52" path="m880,1052r-58,33l816,1089r-4,4l808,1098r-2,5e" filled="f" strokeweight="1.36pt">
                <v:path arrowok="t"/>
              </v:shape>
            </v:group>
            <v:group id="_x0000_s2004" style="position:absolute;left:804;top:1225;width:15;height:12" coordorigin="804,1225" coordsize="15,12">
              <v:shape id="_x0000_s2005" style="position:absolute;left:804;top:1225;width:15;height:12" coordorigin="804,1225" coordsize="15,12" path="m804,1225r3,4l810,1232r4,3l818,1237e" filled="f" strokeweight="1.36pt">
                <v:path arrowok="t"/>
              </v:shape>
            </v:group>
            <v:group id="_x0000_s2006" style="position:absolute;left:803;top:1184;width:24;height:40" coordorigin="803,1184" coordsize="24,40">
              <v:shape id="_x0000_s2007" style="position:absolute;left:803;top:1184;width:24;height:40" coordorigin="803,1184" coordsize="24,40" path="m827,1184r-6,4l816,1191r-4,4l803,1219r,4e" filled="f" strokeweight="1.36pt">
                <v:path arrowok="t"/>
              </v:shape>
            </v:group>
            <v:group id="_x0000_s2008" style="position:absolute;left:870;top:1338;width:46;height:9" coordorigin="870,1338" coordsize="46,9">
              <v:shape id="_x0000_s2009" style="position:absolute;left:870;top:1338;width:46;height:9" coordorigin="870,1338" coordsize="46,9" path="m870,1338r23,8l899,1345r5,-1l909,1341r7,-3e" filled="f" strokeweight="1.36pt">
                <v:path arrowok="t"/>
              </v:shape>
            </v:group>
            <v:group id="_x0000_s2010" style="position:absolute;left:865;top:1319;width:4;height:19" coordorigin="865,1319" coordsize="4,19">
              <v:shape id="_x0000_s2011" style="position:absolute;left:865;top:1319;width:4;height:19" coordorigin="865,1319" coordsize="4,19" path="m866,1319r-1,4l865,1328r2,5l869,1337e" filled="f" strokeweight="1.36pt">
                <v:path arrowok="t"/>
              </v:shape>
            </v:group>
            <v:group id="_x0000_s2012" style="position:absolute;left:955;top:1387;width:6;height:9" coordorigin="955,1387" coordsize="6,9">
              <v:shape id="_x0000_s2013" style="position:absolute;left:955;top:1387;width:6;height:9" coordorigin="955,1387" coordsize="6,9" path="m955,1387r2,5l961,1396e" filled="f" strokeweight="1.36pt">
                <v:path arrowok="t"/>
              </v:shape>
            </v:group>
            <v:group id="_x0000_s2014" style="position:absolute;left:988;top:1345;width:17;height:56" coordorigin="988,1345" coordsize="17,56">
              <v:shape id="_x0000_s2015" style="position:absolute;left:988;top:1345;width:17;height:56" coordorigin="988,1345" coordsize="17,56" path="m988,1401r17,-56e" filled="f" strokeweight="1.36pt">
                <v:path arrowok="t"/>
              </v:shape>
            </v:group>
            <v:group id="_x0000_s2016" style="position:absolute;left:1018;top:1298;width:143;height:63" coordorigin="1018,1298" coordsize="143,63">
              <v:shape id="_x0000_s2017" style="position:absolute;left:1018;top:1298;width:143;height:63" coordorigin="1018,1298" coordsize="143,63" path="m1160,1298r-100,58l1054,1359r-6,1l1042,1361r-6,-1l1030,1359r-5,-2l1021,1354r-3,-2e" filled="f" strokeweight="1.36pt">
                <v:path arrowok="t"/>
              </v:shape>
            </v:group>
            <v:group id="_x0000_s2018" style="position:absolute;left:1053;top:1169;width:109;height:88" coordorigin="1053,1169" coordsize="109,88">
              <v:shape id="_x0000_s2019" style="position:absolute;left:1053;top:1169;width:109;height:88" coordorigin="1053,1169" coordsize="109,88" path="m1161,1169r-100,58l1053,1257e" filled="f" strokeweight="1.36pt">
                <v:path arrowok="t"/>
              </v:shape>
            </v:group>
            <v:group id="_x0000_s2020" style="position:absolute;left:960;top:1100;width:13;height:10" coordorigin="960,1100" coordsize="13,10">
              <v:shape id="_x0000_s2021" style="position:absolute;left:960;top:1100;width:13;height:10" coordorigin="960,1100" coordsize="13,10" path="m960,1109r12,-9e" filled="f" strokeweight="1.36pt">
                <v:path arrowok="t"/>
              </v:shape>
            </v:group>
            <v:group id="_x0000_s2022" style="position:absolute;left:888;top:1049;width:3;height:2" coordorigin="888,1049" coordsize="3,2">
              <v:shape id="_x0000_s2023" style="position:absolute;left:888;top:1049;width:3;height:2" coordorigin="888,1049" coordsize="3,1" path="m891,1049r-3,e" filled="f" strokeweight="1.36pt">
                <v:path arrowok="t"/>
              </v:shape>
            </v:group>
            <v:group id="_x0000_s2024" style="position:absolute;left:912;top:1337;width:2;height:2" coordorigin="912,1337" coordsize="2,2">
              <v:shape id="_x0000_s2025" style="position:absolute;left:912;top:1337;width:2;height:2" coordorigin="912,1337" coordsize="2,2" path="m914,1337r-2,2e" filled="f" strokeweight="1.36pt">
                <v:path arrowok="t"/>
              </v:shape>
            </v:group>
            <v:group id="_x0000_s2026" style="position:absolute;left:1063;top:1349;width:2;height:3" coordorigin="1063,1349" coordsize="2,3">
              <v:shape id="_x0000_s2027" style="position:absolute;left:1063;top:1349;width:2;height:3" coordorigin="1063,1349" coordsize="2,3" path="m1063,1352r2,-3e" filled="f" strokeweight="1.36pt">
                <v:path arrowok="t"/>
              </v:shape>
            </v:group>
            <v:group id="_x0000_s2028" style="position:absolute;left:1063;top:1231;width:2;height:4" coordorigin="1063,1231" coordsize="2,4">
              <v:shape id="_x0000_s2029" style="position:absolute;left:1063;top:1231;width:2;height:4" coordorigin="1063,1231" coordsize="2,4" path="m1065,1235r-2,-4e" filled="f" strokeweight="1.36pt">
                <v:path arrowok="t"/>
              </v:shape>
            </v:group>
            <v:group id="_x0000_s2030" style="position:absolute;left:990;top:1106;width:3;height:3" coordorigin="990,1106" coordsize="3,3">
              <v:shape id="_x0000_s2031" style="position:absolute;left:990;top:1106;width:3;height:3" coordorigin="990,1106" coordsize="3,3" path="m993,1109r-3,-3e" filled="f" strokeweight="1.36pt">
                <v:path arrowok="t"/>
              </v:shape>
            </v:group>
            <v:group id="_x0000_s2032" style="position:absolute;left:1041;top:1259;width:15;height:59" coordorigin="1041,1259" coordsize="15,59">
              <v:shape id="_x0000_s2033" style="position:absolute;left:1041;top:1259;width:15;height:59" coordorigin="1041,1259" coordsize="15,59" path="m1047,1259r-3,5l1042,1269r-1,6l1041,1281r1,8l1044,1296r3,8l1051,1311r4,7e" filled="f" strokeweight="1.36pt">
                <v:path arrowok="t"/>
              </v:shape>
            </v:group>
            <v:group id="_x0000_s2034" style="position:absolute;left:1002;top:1141;width:39;height:67" coordorigin="1002,1141" coordsize="39,67">
              <v:shape id="_x0000_s2035" style="position:absolute;left:1002;top:1141;width:39;height:67" coordorigin="1002,1141" coordsize="39,67" path="m1002,1141r26,58l1034,1204r6,3e" filled="f" strokeweight="1.36pt">
                <v:path arrowok="t"/>
              </v:shape>
            </v:group>
            <v:group id="_x0000_s2036" style="position:absolute;left:913;top:1073;width:47;height:37" coordorigin="913,1073" coordsize="47,37">
              <v:shape id="_x0000_s2037" style="position:absolute;left:913;top:1073;width:47;height:37" coordorigin="913,1073" coordsize="47,37" path="m913,1073r41,36l960,1109e" filled="f" strokeweight="1.36pt">
                <v:path arrowok="t"/>
              </v:shape>
            </v:group>
            <v:group id="_x0000_s2038" style="position:absolute;left:839;top:1091;width:26;height:10" coordorigin="839,1091" coordsize="26,10">
              <v:shape id="_x0000_s2039" style="position:absolute;left:839;top:1091;width:26;height:10" coordorigin="839,1091" coordsize="26,10" path="m839,1091r6,4l850,1097r5,3l860,1100r4,e" filled="f" strokeweight="1.36pt">
                <v:path arrowok="t"/>
              </v:shape>
            </v:group>
            <v:group id="_x0000_s2040" style="position:absolute;left:824;top:1186;width:3;height:2" coordorigin="824,1186" coordsize="3,2">
              <v:shape id="_x0000_s2041" style="position:absolute;left:824;top:1186;width:3;height:2" coordorigin="824,1186" coordsize="3,1" path="m824,1187r3,-1e" filled="f" strokeweight="1.36pt">
                <v:path arrowok="t"/>
              </v:shape>
            </v:group>
            <v:group id="_x0000_s2042" style="position:absolute;left:911;top:1336;width:45;height:52" coordorigin="911,1336" coordsize="45,52">
              <v:shape id="_x0000_s2043" style="position:absolute;left:911;top:1336;width:45;height:52" coordorigin="911,1336" coordsize="45,52" path="m955,1387r-38,-49l911,1336r,e" filled="f" strokeweight="1.36pt">
                <v:path arrowok="t"/>
              </v:shape>
            </v:group>
            <v:group id="_x0000_s2044" style="position:absolute;left:1005;top:1345;width:13;height:7" coordorigin="1005,1345" coordsize="13,7">
              <v:shape id="_x0000_s2045" style="position:absolute;left:1005;top:1345;width:13;height:7" coordorigin="1005,1345" coordsize="13,7" path="m1018,1352r-5,-4l1009,1346r-3,-1l1005,1345e" filled="f" strokeweight="1.36pt">
                <v:path arrowok="t"/>
              </v:shape>
            </v:group>
            <v:group id="_x0000_s2046" style="position:absolute;left:808;top:1132;width:19;height:58" coordorigin="808,1132" coordsize="19,58">
              <v:shape id="_x0000_s2047" style="position:absolute;left:808;top:1132;width:19;height:58" coordorigin="808,1132" coordsize="19,58" path="m826,1189r,l826,1188r1,-2l827,1178r-1,-9l823,1160r-4,-9l814,1141r-6,-9e" filled="f" strokeweight="1.36pt">
                <v:path arrowok="t"/>
              </v:shape>
            </v:group>
            <v:group id="_x0000_s5992" style="position:absolute;left:818;top:1237;width:49;height:83" coordorigin="818,1237" coordsize="49,83">
              <v:shape id="_x0000_s5993" style="position:absolute;left:818;top:1237;width:49;height:83" coordorigin="818,1237" coordsize="49,83" path="m866,1319r,-3l866,1312r-27,-60l821,1238r-3,-1e" filled="f" strokeweight="1.36pt">
                <v:path arrowok="t"/>
              </v:shape>
            </v:group>
            <v:group id="_x0000_s5990" style="position:absolute;left:988;top:991;width:3;height:2" coordorigin="988,991" coordsize="3,2">
              <v:shape id="_x0000_s5991" style="position:absolute;left:988;top:991;width:3;height:2" coordorigin="988,991" coordsize="3,1" path="m991,991r-3,e" filled="f" strokeweight="1.36pt">
                <v:path arrowok="t"/>
              </v:shape>
            </v:group>
            <v:group id="_x0000_s5988" style="position:absolute;left:1163;top:1292;width:2;height:3" coordorigin="1163,1292" coordsize="2,3">
              <v:shape id="_x0000_s5989" style="position:absolute;left:1163;top:1292;width:2;height:3" coordorigin="1163,1292" coordsize="2,3" path="m1163,1294r2,-2e" filled="f" strokeweight="1.36pt">
                <v:path arrowok="t"/>
              </v:shape>
            </v:group>
            <v:group id="_x0000_s5986" style="position:absolute;left:1163;top:1173;width:2;height:5" coordorigin="1163,1173" coordsize="2,5">
              <v:shape id="_x0000_s5987" style="position:absolute;left:1163;top:1173;width:2;height:5" coordorigin="1163,1173" coordsize="2,5" path="m1165,1177r-2,-4e" filled="f" strokeweight="1.36pt">
                <v:path arrowok="t"/>
              </v:shape>
            </v:group>
            <v:group id="_x0000_s5984" style="position:absolute;left:1012;top:1012;width:44;height:41" coordorigin="1012,1012" coordsize="44,41">
              <v:shape id="_x0000_s5985" style="position:absolute;left:1012;top:1012;width:44;height:41" coordorigin="1012,1012" coordsize="44,41" path="m1012,1012r38,39l1056,1052e" filled="f" strokeweight="1.36pt">
                <v:path arrowok="t"/>
              </v:shape>
            </v:group>
            <v:group id="_x0000_s5982" style="position:absolute;left:1090;top:1048;width:4;height:4" coordorigin="1090,1048" coordsize="4,4">
              <v:shape id="_x0000_s5983" style="position:absolute;left:1090;top:1048;width:4;height:4" coordorigin="1090,1048" coordsize="4,4" path="m1094,1052r-4,-4e" filled="f" strokeweight="1.36pt">
                <v:path arrowok="t"/>
              </v:shape>
            </v:group>
            <v:group id="_x0000_s5980" style="position:absolute;left:1102;top:1080;width:42;height:71" coordorigin="1102,1080" coordsize="42,71">
              <v:shape id="_x0000_s5981" style="position:absolute;left:1102;top:1080;width:42;height:71" coordorigin="1102,1080" coordsize="42,71" path="m1103,1080r-1,6l1102,1094r35,54l1144,1150e" filled="f" strokeweight="1.36pt">
                <v:path arrowok="t"/>
              </v:shape>
            </v:group>
            <v:group id="_x0000_s5978" style="position:absolute;left:1141;top:1205;width:17;height:59" coordorigin="1141,1205" coordsize="17,59">
              <v:shape id="_x0000_s5979" style="position:absolute;left:1141;top:1205;width:17;height:59" coordorigin="1141,1205" coordsize="17,59" path="m1144,1205r-2,6l1141,1217r,8l1142,1232r3,8l1148,1249r4,7l1158,1263e" filled="f" strokeweight="1.36pt">
                <v:path arrowok="t"/>
              </v:shape>
            </v:group>
            <v:group id="_x0000_s5976" style="position:absolute;left:1;top:2806;width:1170;height:448" coordorigin="1,2806" coordsize="1170,448">
              <v:shape id="_x0000_s5977" style="position:absolute;left:1;top:2806;width:1170;height:448" coordorigin="1,2806" coordsize="1170,448" path="m1171,2806l1,2806r4,428l20,3248r24,6l1144,3252r19,-12l1171,3223r,-417xe" fillcolor="black" stroked="f">
                <v:path arrowok="t"/>
              </v:shape>
            </v:group>
            <v:group id="_x0000_s5973" style="position:absolute;left:333;top:2870;width:204;height:317" coordorigin="333,2870" coordsize="204,317">
              <v:shape id="_x0000_s5975" style="position:absolute;left:333;top:2870;width:204;height:317" coordorigin="333,2870" coordsize="204,317" path="m512,2981r-86,l381,3186r87,l512,2981xe" stroked="f">
                <v:path arrowok="t"/>
              </v:shape>
              <v:shape id="_x0000_s5974" style="position:absolute;left:333;top:2870;width:204;height:317" coordorigin="333,2870" coordsize="204,317" path="m536,2870r-85,11l436,2893r-15,12l404,2916r-18,10l368,2936r-20,9l333,3018r59,-19l426,2981r86,l536,2870xe" stroked="f">
                <v:path arrowok="t"/>
              </v:shape>
            </v:group>
            <v:group id="_x0000_s5970" style="position:absolute;left:588;top:2870;width:268;height:322" coordorigin="588,2870" coordsize="268,322">
              <v:shape id="_x0000_s5972" style="position:absolute;left:588;top:2870;width:268;height:322" coordorigin="588,2870" coordsize="268,322" path="m741,2870r-68,20l621,2946r-26,64l588,3070r2,22l622,3164r76,27l716,3190r75,-36l812,3129r-124,l675,3114r-4,-27l671,3083r1,-13l683,3003r38,-70l739,2928r103,l831,2911r-15,-15l799,2884r-18,-8l761,2871r-20,-1xe" stroked="f">
                <v:path arrowok="t"/>
              </v:shape>
              <v:shape id="_x0000_s5971" style="position:absolute;left:588;top:2870;width:268;height:322" coordorigin="588,2870" coordsize="268,322" path="m842,2928r-92,l758,2932r7,10l770,2957r2,27l770,3001r-13,65l729,3121r-17,8l812,3129r31,-63l855,2988r-1,-22l854,2966r-5,-20l842,2928xe" stroked="f">
                <v:path arrowok="t"/>
              </v:shape>
            </v:group>
            <v:group id="_x0000_s5968" style="position:absolute;left:2349;top:1160;width:107;height:156" coordorigin="2349,1160" coordsize="107,156">
              <v:shape id="_x0000_s5969" style="position:absolute;left:2349;top:1160;width:107;height:156" coordorigin="2349,1160" coordsize="107,156" path="m2433,1161r12,9l2452,1185r3,19l2454,1226r-31,65l2380,1315r-15,-9l2354,1292r-5,-17l2349,1254r4,-22l2392,1173r28,-13l2432,1161e" filled="f" strokecolor="#010202" strokeweight="1.36pt">
                <v:path arrowok="t"/>
              </v:shape>
            </v:group>
            <v:group id="_x0000_s5966" style="position:absolute;left:2270;top:1119;width:76;height:154" coordorigin="2270,1119" coordsize="76,154">
              <v:shape id="_x0000_s5967" style="position:absolute;left:2270;top:1119;width:76;height:154" coordorigin="2270,1119" coordsize="76,154" path="m2293,1273r-12,-9l2273,1249r-3,-18l2272,1209r30,-66l2331,1121r15,-2e" filled="f" strokecolor="#010202" strokeweight="1.36pt">
                <v:path arrowok="t"/>
              </v:shape>
            </v:group>
            <v:group id="_x0000_s5964" style="position:absolute;left:2355;top:1121;width:78;height:41" coordorigin="2355,1121" coordsize="78,41">
              <v:shape id="_x0000_s5965" style="position:absolute;left:2355;top:1121;width:78;height:41" coordorigin="2355,1121" coordsize="78,41" path="m2433,1161r-78,-40e" filled="f" strokecolor="#010202" strokeweight="1.36pt">
                <v:path arrowok="t"/>
              </v:shape>
            </v:group>
            <v:group id="_x0000_s5962" style="position:absolute;left:2293;top:1273;width:70;height:36" coordorigin="2293,1273" coordsize="70,36">
              <v:shape id="_x0000_s5963" style="position:absolute;left:2293;top:1273;width:70;height:36" coordorigin="2293,1273" coordsize="70,36" path="m2362,1308r-69,-35e" filled="f" strokecolor="#010202" strokeweight="1.36pt">
                <v:path arrowok="t"/>
              </v:shape>
            </v:group>
            <v:group id="_x0000_s5960" style="position:absolute;left:2337;top:1186;width:7;height:10" coordorigin="2337,1186" coordsize="7,10">
              <v:shape id="_x0000_s5961" style="position:absolute;left:2337;top:1186;width:7;height:10" coordorigin="2337,1186" coordsize="7,10" path="m2337,1196r2,-3l2342,1189r2,-3e" filled="f" strokecolor="#010202" strokeweight="1.36pt">
                <v:path arrowok="t"/>
              </v:shape>
            </v:group>
            <v:group id="_x0000_s5958" style="position:absolute;left:2361;top:1157;width:21;height:12" coordorigin="2361,1157" coordsize="21,12">
              <v:shape id="_x0000_s5959" style="position:absolute;left:2361;top:1157;width:21;height:12" coordorigin="2361,1157" coordsize="21,12" path="m2361,1168r7,-5l2375,1159r6,-2e" filled="f" strokecolor="#010202" strokeweight="1.36pt">
                <v:stroke dashstyle="dash"/>
                <v:path arrowok="t"/>
              </v:shape>
            </v:group>
            <v:group id="_x0000_s5956" style="position:absolute;left:2393;top:1155;width:12;height:3" coordorigin="2393,1155" coordsize="12,3">
              <v:shape id="_x0000_s5957" style="position:absolute;left:2393;top:1155;width:12;height:3" coordorigin="2393,1155" coordsize="12,3" path="m2393,1155r4,l2401,1156r4,2e" filled="f" strokecolor="#010202" strokeweight="1.36pt">
                <v:path arrowok="t"/>
              </v:shape>
            </v:group>
            <v:group id="_x0000_s5954" style="position:absolute;left:2330;top:1283;width:9;height:8" coordorigin="2330,1283" coordsize="9,8">
              <v:shape id="_x0000_s5955" style="position:absolute;left:2330;top:1283;width:9;height:8" coordorigin="2330,1283" coordsize="9,8" path="m2339,1291r-4,-2l2332,1286r-2,-3e" filled="f" strokecolor="#010202" strokeweight="1.36pt">
                <v:path arrowok="t"/>
              </v:shape>
            </v:group>
            <v:group id="_x0000_s5952" style="position:absolute;left:2321;top:1222;width:5;height:31" coordorigin="2321,1222" coordsize="5,31">
              <v:shape id="_x0000_s5953" style="position:absolute;left:2321;top:1222;width:5;height:31" coordorigin="2321,1222" coordsize="5,31" path="m2321,1252r,-9l2323,1233r3,-11e" filled="f" strokecolor="#010202" strokeweight="1.36pt">
                <v:stroke dashstyle="dash"/>
                <v:path arrowok="t"/>
              </v:shape>
            </v:group>
            <v:group id="_x0000_s5950" style="position:absolute;left:2332;top:1196;width:6;height:11" coordorigin="2332,1196" coordsize="6,11">
              <v:shape id="_x0000_s5951" style="position:absolute;left:2332;top:1196;width:6;height:11" coordorigin="2332,1196" coordsize="6,11" path="m2332,1207r2,-4l2335,1199r2,-3e" filled="f" strokecolor="#010202" strokeweight="1.36pt">
                <v:path arrowok="t"/>
              </v:shape>
            </v:group>
            <v:group id="_x0000_s5948" style="position:absolute;left:2520;top:1350;width:52;height:47" coordorigin="2520,1350" coordsize="52,47">
              <v:shape id="_x0000_s5949" style="position:absolute;left:2520;top:1350;width:52;height:47" coordorigin="2520,1350" coordsize="52,47" path="m2571,1396r-51,-46e" filled="f" strokecolor="#010202" strokeweight="5.29pt">
                <v:path arrowok="t"/>
              </v:shape>
            </v:group>
            <v:group id="_x0000_s5946" style="position:absolute;left:2401;top:1244;width:217;height:211" coordorigin="2401,1244" coordsize="217,211">
              <v:shape id="_x0000_s5947" style="position:absolute;left:2401;top:1244;width:217;height:211" coordorigin="2401,1244" coordsize="217,211" path="m2401,1244r69,210l2618,1290r-217,-46xe" fillcolor="#010202" stroked="f">
                <v:path arrowok="t"/>
              </v:shape>
            </v:group>
            <v:group id="_x0000_s5941" style="position:absolute;left:1838;top:617;width:963;height:823" coordorigin="1838,617" coordsize="963,823">
              <v:shape id="_x0000_s5945" style="position:absolute;left:1838;top:617;width:963;height:823" coordorigin="1838,617" coordsize="963,823" path="m2546,687r-71,9l2402,720r-75,37l2252,807r-25,20l2202,847r-47,45l2108,940r-45,53l2001,1079r-38,60l1928,1203r-31,64l1871,1333r-23,65l1838,1432r108,8l1954,1410r10,-29l1973,1351r12,-29l1997,1293r13,-30l2025,1235r16,-28l2057,1180r17,-28l2093,1126r18,-25l2130,1077r20,-25l2170,1029r22,-20l2212,987r21,-19l2255,950r22,-16l2301,918r22,-15l2390,871r65,-20l2517,846r278,l2787,730r-77,l2692,719r-19,-10l2633,695r-42,-7l2546,687xe" stroked="f">
                <v:path arrowok="t"/>
              </v:shape>
              <v:shape id="_x0000_s5944" style="position:absolute;left:1838;top:617;width:963;height:823" coordorigin="1838,617" coordsize="963,823" path="m2795,846r-278,l2537,849r19,3l2574,857r18,7l2609,871r15,11l2557,993r243,-77l2795,846xe" stroked="f">
                <v:path arrowok="t"/>
              </v:shape>
              <v:shape id="_x0000_s5943" style="position:absolute;left:1838;top:617;width:963;height:823" coordorigin="1838,617" coordsize="963,823" path="m2605,870r19,12l2616,877r-11,-7xe" stroked="f">
                <v:path arrowok="t"/>
              </v:shape>
              <v:shape id="_x0000_s5942" style="position:absolute;left:1838;top:617;width:963;height:823" coordorigin="1838,617" coordsize="963,823" path="m2779,617r-69,113l2787,730r-8,-113xe" stroked="f">
                <v:path arrowok="t"/>
              </v:shape>
            </v:group>
            <v:group id="_x0000_s5939" style="position:absolute;left:1838;top:617;width:963;height:823" coordorigin="1838,617" coordsize="963,823">
              <v:shape id="_x0000_s5940" style="position:absolute;left:1838;top:617;width:963;height:823" coordorigin="1838,617" coordsize="963,823" path="m2605,870r11,7l2624,882r-67,111l2800,916,2779,617r-69,113l2692,719r-19,-10l2653,702r-20,-7l2612,692r-21,-4l2568,687r-22,l2524,688r-24,4l2475,696r-73,24l2327,757r-75,50l2227,827r-24,20l2155,892r-47,48l2063,993r-41,57l2001,1079r-38,60l1928,1203r-31,64l1884,1300r-13,33l1859,1365r-11,33l1838,1432r108,8l1954,1410r10,-29l1973,1351r12,-29l1997,1293r13,-30l2025,1235r16,-28l2057,1180r17,-28l2093,1126r18,-25l2130,1077r20,-25l2170,1029r22,-20l2212,987r21,-19l2255,950r22,-16l2301,918r22,-15l2390,871r65,-20l2517,846r20,3l2556,852r18,5l2592,864r17,7l2624,882e" filled="f" strokecolor="white" strokeweight="4.7pt">
                <v:path arrowok="t"/>
              </v:shape>
            </v:group>
            <v:group id="_x0000_s5934" style="position:absolute;left:1838;top:617;width:963;height:823" coordorigin="1838,617" coordsize="963,823">
              <v:shape id="_x0000_s5938" style="position:absolute;left:1838;top:617;width:963;height:823" coordorigin="1838,617" coordsize="963,823" path="m2546,687r-71,9l2402,720r-75,37l2252,807r-25,20l2202,847r-47,45l2108,940r-45,53l2001,1079r-38,60l1928,1203r-31,64l1871,1333r-23,65l1838,1432r108,8l1954,1410r10,-29l1973,1351r12,-29l1997,1293r13,-30l2025,1235r16,-28l2057,1180r17,-28l2093,1126r18,-25l2130,1077r20,-25l2170,1029r22,-20l2212,987r21,-19l2255,950r22,-16l2301,918r22,-15l2390,871r65,-20l2517,846r278,l2787,730r-77,l2692,719r-19,-10l2633,695r-42,-7l2546,687xe" fillcolor="black" stroked="f">
                <v:path arrowok="t"/>
              </v:shape>
              <v:shape id="_x0000_s5937" style="position:absolute;left:1838;top:617;width:963;height:823" coordorigin="1838,617" coordsize="963,823" path="m2795,846r-278,l2537,849r19,3l2574,857r18,7l2609,871r15,11l2557,993r243,-77l2795,846xe" fillcolor="black" stroked="f">
                <v:path arrowok="t"/>
              </v:shape>
              <v:shape id="_x0000_s5936" style="position:absolute;left:1838;top:617;width:963;height:823" coordorigin="1838,617" coordsize="963,823" path="m2605,870r19,12l2616,877r-11,-7xe" fillcolor="black" stroked="f">
                <v:path arrowok="t"/>
              </v:shape>
              <v:shape id="_x0000_s5935" style="position:absolute;left:1838;top:617;width:963;height:823" coordorigin="1838,617" coordsize="963,823" path="m2779,617r-69,113l2787,730r-8,-113xe" fillcolor="black" stroked="f">
                <v:path arrowok="t"/>
              </v:shape>
            </v:group>
            <v:group id="_x0000_s5932" style="position:absolute;left:3410;top:52;width:2;height:242" coordorigin="3410,52" coordsize="2,242">
              <v:shape id="_x0000_s5933" style="position:absolute;left:3410;top:52;width:2;height:242" coordorigin="3410,52" coordsize="21600,242" path="m3410,52r,242e" filled="f" strokecolor="#010202" strokeweight="1.36pt">
                <v:path arrowok="t"/>
              </v:shape>
            </v:group>
            <v:group id="_x0000_s5930" style="position:absolute;left:2304;top:1168;width:7;height:10" coordorigin="2304,1168" coordsize="7,10">
              <v:shape id="_x0000_s5931" style="position:absolute;left:2304;top:1168;width:7;height:10" coordorigin="2304,1168" coordsize="7,10" path="m2304,1178r2,-3l2309,1171r2,-3e" filled="f" strokecolor="#010202" strokeweight="1.36pt">
                <v:path arrowok="t"/>
              </v:shape>
            </v:group>
            <v:group id="_x0000_s5928" style="position:absolute;left:2328;top:1139;width:21;height:12" coordorigin="2328,1139" coordsize="21,12">
              <v:shape id="_x0000_s5929" style="position:absolute;left:2328;top:1139;width:21;height:12" coordorigin="2328,1139" coordsize="21,12" path="m2328,1150r7,-5l2342,1141r6,-2e" filled="f" strokecolor="#010202" strokeweight="1.36pt">
                <v:stroke dashstyle="dash"/>
                <v:path arrowok="t"/>
              </v:shape>
            </v:group>
            <v:group id="_x0000_s5926" style="position:absolute;left:2360;top:1137;width:12;height:3" coordorigin="2360,1137" coordsize="12,3">
              <v:shape id="_x0000_s5927" style="position:absolute;left:2360;top:1137;width:12;height:3" coordorigin="2360,1137" coordsize="12,3" path="m2360,1137r4,1l2368,1138r4,2e" filled="f" strokecolor="#010202" strokeweight="1.36pt">
                <v:path arrowok="t"/>
              </v:shape>
            </v:group>
            <v:group id="_x0000_s5924" style="position:absolute;left:2297;top:1265;width:9;height:8" coordorigin="2297,1265" coordsize="9,8">
              <v:shape id="_x0000_s5925" style="position:absolute;left:2297;top:1265;width:9;height:8" coordorigin="2297,1265" coordsize="9,8" path="m2306,1273r-4,-2l2299,1268r-2,-3e" filled="f" strokecolor="#010202" strokeweight="1.36pt">
                <v:path arrowok="t"/>
              </v:shape>
            </v:group>
            <v:group id="_x0000_s5922" style="position:absolute;left:2288;top:1204;width:5;height:31" coordorigin="2288,1204" coordsize="5,31">
              <v:shape id="_x0000_s5923" style="position:absolute;left:2288;top:1204;width:5;height:31" coordorigin="2288,1204" coordsize="5,31" path="m2288,1234r,-9l2290,1215r3,-11e" filled="f" strokecolor="#010202" strokeweight="1.36pt">
                <v:stroke dashstyle="dash"/>
                <v:path arrowok="t"/>
              </v:shape>
            </v:group>
            <v:group id="_x0000_s5920" style="position:absolute;left:2299;top:1178;width:6;height:11" coordorigin="2299,1178" coordsize="6,11">
              <v:shape id="_x0000_s5921" style="position:absolute;left:2299;top:1178;width:6;height:11" coordorigin="2299,1178" coordsize="6,11" path="m2299,1189r2,-4l2302,1182r2,-4e" filled="f" strokecolor="#010202" strokeweight="1.36pt">
                <v:path arrowok="t"/>
              </v:shape>
            </v:group>
            <w10:anchorlock/>
          </v:group>
        </w:pict>
      </w:r>
    </w:p>
    <w:p w:rsidR="002E39DB" w:rsidRDefault="002E39DB">
      <w:pPr>
        <w:spacing w:before="4"/>
        <w:rPr>
          <w:rFonts w:ascii="Arial Black" w:eastAsia="Arial Black" w:hAnsi="Arial Black" w:cs="Arial Black"/>
          <w:b/>
          <w:bCs/>
          <w:sz w:val="18"/>
          <w:szCs w:val="18"/>
        </w:rPr>
      </w:pPr>
    </w:p>
    <w:p w:rsidR="002E39DB" w:rsidRDefault="00DD2E78">
      <w:pPr>
        <w:spacing w:line="200" w:lineRule="atLeast"/>
        <w:ind w:left="747"/>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5571" style="width:444.85pt;height:166.35pt;mso-position-horizontal-relative:char;mso-position-vertical-relative:line" coordsize="8897,3327">
            <v:group id="_x0000_s5918" style="position:absolute;left:37;top:36;width:4129;height:2771" coordorigin="37,36" coordsize="4129,2771">
              <v:shape id="_x0000_s5919" style="position:absolute;left:37;top:36;width:4129;height:2771" coordorigin="37,36" coordsize="4129,2771" path="m4165,2806r-4128,l37,36r4128,l4165,2806xe" filled="f" strokeweight="3.62pt">
                <v:path arrowok="t"/>
              </v:shape>
            </v:group>
            <v:group id="_x0000_s5916" style="position:absolute;left:2728;top:1906;width:365;height:46" coordorigin="2728,1906" coordsize="365,46">
              <v:shape id="_x0000_s5917" style="position:absolute;left:2728;top:1906;width:365;height:46" coordorigin="2728,1906" coordsize="365,46" path="m2728,1906r70,29l2857,1947r62,4l2940,1951r61,-7l3076,1921r17,-8e" filled="f" strokecolor="#010202" strokeweight="1.36pt">
                <v:path arrowok="t"/>
              </v:shape>
            </v:group>
            <v:group id="_x0000_s5914" style="position:absolute;left:2933;top:46;width:2;height:1906" coordorigin="2933,46" coordsize="2,1906">
              <v:shape id="_x0000_s5915" style="position:absolute;left:2933;top:46;width:2;height:1906" coordorigin="2933,46" coordsize="21600,1906" path="m2933,46r,1905e" filled="f" strokecolor="#010202" strokeweight="2.96pt">
                <v:path arrowok="t"/>
              </v:shape>
            </v:group>
            <v:group id="_x0000_s5912" style="position:absolute;left:2784;top:716;width:265;height:36" coordorigin="2784,716" coordsize="265,36">
              <v:shape id="_x0000_s5913" style="position:absolute;left:2784;top:716;width:265;height:36" coordorigin="2784,716" coordsize="265,36" path="m2784,716r71,28l2916,751r20,l2996,740r36,-14l3048,717e" filled="f" strokecolor="#010202" strokeweight="1.36pt">
                <v:path arrowok="t"/>
              </v:shape>
            </v:group>
            <v:group id="_x0000_s5910" style="position:absolute;left:3051;top:85;width:1115;height:631" coordorigin="3051,85" coordsize="1115,631">
              <v:shape id="_x0000_s5911" style="position:absolute;left:3051;top:85;width:1115;height:631" coordorigin="3051,85" coordsize="1115,631" path="m4165,85l3051,716e" filled="f" strokecolor="#010202" strokeweight="1.36pt">
                <v:path arrowok="t"/>
              </v:shape>
            </v:group>
            <v:group id="_x0000_s5908" style="position:absolute;left:1598;top:44;width:1186;height:672" coordorigin="1598,44" coordsize="1186,672">
              <v:shape id="_x0000_s5909" style="position:absolute;left:1598;top:44;width:1186;height:672" coordorigin="1598,44" coordsize="1186,672" path="m1598,44l2784,716e" filled="f" strokecolor="#010202" strokeweight="1.36pt">
                <v:path arrowok="t"/>
              </v:shape>
            </v:group>
            <v:group id="_x0000_s5906" style="position:absolute;left:3107;top:1301;width:1059;height:605" coordorigin="3107,1301" coordsize="1059,605">
              <v:shape id="_x0000_s5907" style="position:absolute;left:3107;top:1301;width:1059;height:605" coordorigin="3107,1301" coordsize="1059,605" path="m3107,1906l4165,1301e" filled="f" strokecolor="#010202" strokeweight="1.36pt">
                <v:path arrowok="t"/>
              </v:shape>
            </v:group>
            <v:group id="_x0000_s5904" style="position:absolute;left:59;top:359;width:2670;height:1548" coordorigin="59,359" coordsize="2670,1548">
              <v:shape id="_x0000_s5905" style="position:absolute;left:59;top:359;width:2670;height:1548" coordorigin="59,359" coordsize="2670,1548" path="m59,359l2728,1906e" filled="f" strokecolor="#010202" strokeweight="1.36pt">
                <v:path arrowok="t"/>
              </v:shape>
            </v:group>
            <v:group id="_x0000_s5902" style="position:absolute;left:2561;top:1935;width:17;height:5" coordorigin="2561,1935" coordsize="17,5">
              <v:shape id="_x0000_s5903" style="position:absolute;left:2561;top:1935;width:17;height:5" coordorigin="2561,1935" coordsize="17,5" path="m2577,1939r-5,-3l2564,1935r-3,3e" filled="f" strokecolor="#010202" strokeweight="1.36pt">
                <v:path arrowok="t"/>
              </v:shape>
            </v:group>
            <v:group id="_x0000_s5900" style="position:absolute;left:2340;top:2084;width:11;height:14" coordorigin="2340,2084" coordsize="11,14">
              <v:shape id="_x0000_s5901" style="position:absolute;left:2340;top:2084;width:11;height:14" coordorigin="2340,2084" coordsize="11,14" path="m2340,2084r,5l2344,2095r6,3e" filled="f" strokecolor="#010202" strokeweight="1.36pt">
                <v:path arrowok="t"/>
              </v:shape>
            </v:group>
            <v:group id="_x0000_s5898" style="position:absolute;left:2772;top:2053;width:18;height:37" coordorigin="2772,2053" coordsize="18,37">
              <v:shape id="_x0000_s5899" style="position:absolute;left:2772;top:2053;width:18;height:37" coordorigin="2772,2053" coordsize="18,37" path="m2790,2089r-5,-19l2772,2053e" filled="f" strokecolor="#010202" strokeweight="1.36pt">
                <v:path arrowok="t"/>
              </v:shape>
            </v:group>
            <v:group id="_x0000_s5896" style="position:absolute;left:2790;top:2061;width:29;height:28" coordorigin="2790,2061" coordsize="29,28">
              <v:shape id="_x0000_s5897" style="position:absolute;left:2790;top:2061;width:29;height:28" coordorigin="2790,2061" coordsize="29,28" path="m2790,2089r15,-11l2819,2061e" filled="f" strokecolor="#010202" strokeweight="1.36pt">
                <v:path arrowok="t"/>
              </v:shape>
            </v:group>
            <v:group id="_x0000_s5894" style="position:absolute;left:2577;top:1939;width:190;height:109" coordorigin="2577,1939" coordsize="190,109">
              <v:shape id="_x0000_s5895" style="position:absolute;left:2577;top:1939;width:190;height:109" coordorigin="2577,1939" coordsize="190,109" path="m2577,1939r189,109e" filled="f" strokecolor="#010202" strokeweight="1.36pt">
                <v:path arrowok="t"/>
              </v:shape>
            </v:group>
            <v:group id="_x0000_s5892" style="position:absolute;left:2340;top:2221;width:18;height:29" coordorigin="2340,2221" coordsize="18,29">
              <v:shape id="_x0000_s5893" style="position:absolute;left:2340;top:2221;width:18;height:29" coordorigin="2340,2221" coordsize="18,29" path="m2340,2221r,4l2351,2247r6,3e" filled="f" strokecolor="#010202" strokeweight="1.36pt">
                <v:path arrowok="t"/>
              </v:shape>
            </v:group>
            <v:group id="_x0000_s5890" style="position:absolute;left:2539;top:2207;width:39;height:6" coordorigin="2539,2207" coordsize="39,6">
              <v:shape id="_x0000_s5891" style="position:absolute;left:2539;top:2207;width:39;height:6" coordorigin="2539,2207" coordsize="39,6" path="m2539,2207r19,5l2578,2210e" filled="f" strokecolor="#010202" strokeweight="1.36pt">
                <v:path arrowok="t"/>
              </v:shape>
            </v:group>
            <v:group id="_x0000_s5888" style="position:absolute;left:2350;top:2098;width:190;height:109" coordorigin="2350,2098" coordsize="190,109">
              <v:shape id="_x0000_s5889" style="position:absolute;left:2350;top:2098;width:190;height:109" coordorigin="2350,2098" coordsize="190,109" path="m2350,2098r189,109e" filled="f" strokecolor="#010202" strokeweight="1.36pt">
                <v:path arrowok="t"/>
              </v:shape>
            </v:group>
            <v:group id="_x0000_s5886" style="position:absolute;left:2563;top:2223;width:2;height:137" coordorigin="2563,2223" coordsize="2,137">
              <v:shape id="_x0000_s5887" style="position:absolute;left:2563;top:2223;width:2;height:137" coordorigin="2563,2223" coordsize="21600,137" path="m2563,2223r,137e" filled="f" strokecolor="#010202" strokeweight="1.36pt">
                <v:path arrowok="t"/>
              </v:shape>
            </v:group>
            <v:group id="_x0000_s5884" style="position:absolute;left:2586;top:2089;width:204;height:118" coordorigin="2586,2089" coordsize="204,118">
              <v:shape id="_x0000_s5885" style="position:absolute;left:2586;top:2089;width:204;height:118" coordorigin="2586,2089" coordsize="204,118" path="m2586,2207r204,-118e" filled="f" strokecolor="#010202" strokeweight="1.36pt">
                <v:path arrowok="t"/>
              </v:shape>
            </v:group>
            <v:group id="_x0000_s5882" style="position:absolute;left:2822;top:1950;width:67;height:107" coordorigin="2822,1950" coordsize="67,107">
              <v:shape id="_x0000_s5883" style="position:absolute;left:2822;top:1950;width:67;height:107" coordorigin="2822,1950" coordsize="67,107" path="m2822,2057r66,-107e" filled="f" strokecolor="#010202" strokeweight="1.36pt">
                <v:path arrowok="t"/>
              </v:shape>
            </v:group>
            <v:group id="_x0000_s5880" style="position:absolute;left:2561;top:1917;width:20;height:21" coordorigin="2561,1917" coordsize="20,21">
              <v:shape id="_x0000_s5881" style="position:absolute;left:2561;top:1917;width:20;height:21" coordorigin="2561,1917" coordsize="20,21" path="m2581,1917r-2,2l2578,1921r-1,2l2575,1924r-11,11l2563,1936r-1,1l2561,1938e" filled="f" strokecolor="#010202" strokeweight="1.36pt">
                <v:path arrowok="t"/>
              </v:shape>
            </v:group>
            <v:group id="_x0000_s5878" style="position:absolute;left:2340;top:2055;width:18;height:29" coordorigin="2340,2055" coordsize="18,29">
              <v:shape id="_x0000_s5879" style="position:absolute;left:2340;top:2055;width:18;height:29" coordorigin="2340,2055" coordsize="18,29" path="m2357,2055r-10,5l2340,2073r,11e" filled="f" strokecolor="#010202" strokeweight="1.36pt">
                <v:path arrowok="t"/>
              </v:shape>
            </v:group>
            <v:group id="_x0000_s5876" style="position:absolute;left:2831;top:2203;width:12;height:12" coordorigin="2831,2203" coordsize="12,12">
              <v:shape id="_x0000_s5877" style="position:absolute;left:2831;top:2203;width:12;height:12" coordorigin="2831,2203" coordsize="12,12" path="m2831,2214r4,-2l2840,2207r2,-4e" filled="f" strokecolor="#010202" strokeweight="1.36pt">
                <v:path arrowok="t"/>
              </v:shape>
            </v:group>
            <v:group id="_x0000_s5874" style="position:absolute;left:2842;top:1943;width:161;height:260" coordorigin="2842,1943" coordsize="161,260">
              <v:shape id="_x0000_s5875" style="position:absolute;left:2842;top:1943;width:161;height:260" coordorigin="2842,1943" coordsize="161,260" path="m3003,1943r-161,260e" filled="f" strokecolor="#010202" strokeweight="1.36pt">
                <v:path arrowok="t"/>
              </v:shape>
            </v:group>
            <v:group id="_x0000_s5872" style="position:absolute;left:2546;top:2359;width:34;height:6" coordorigin="2546,2359" coordsize="34,6">
              <v:shape id="_x0000_s5873" style="position:absolute;left:2546;top:2359;width:34;height:6" coordorigin="2546,2359" coordsize="34,6" path="m2546,2359r9,6l2570,2365r9,-6e" filled="f" strokecolor="#010202" strokeweight="1.36pt">
                <v:path arrowok="t"/>
              </v:shape>
            </v:group>
            <v:group id="_x0000_s5870" style="position:absolute;left:2357;top:2250;width:190;height:109" coordorigin="2357,2250" coordsize="190,109">
              <v:shape id="_x0000_s5871" style="position:absolute;left:2357;top:2250;width:190;height:109" coordorigin="2357,2250" coordsize="190,109" path="m2357,2250r189,109e" filled="f" strokecolor="#010202" strokeweight="1.36pt">
                <v:path arrowok="t"/>
              </v:shape>
            </v:group>
            <v:group id="_x0000_s5868" style="position:absolute;left:2579;top:2214;width:252;height:145" coordorigin="2579,2214" coordsize="252,145">
              <v:shape id="_x0000_s5869" style="position:absolute;left:2579;top:2214;width:252;height:145" coordorigin="2579,2214" coordsize="252,145" path="m2831,2214r-252,145e" filled="f" strokecolor="#010202" strokeweight="1.36pt">
                <v:path arrowok="t"/>
              </v:shape>
            </v:group>
            <v:group id="_x0000_s5866" style="position:absolute;left:2340;top:2084;width:2;height:137" coordorigin="2340,2084" coordsize="2,137">
              <v:shape id="_x0000_s5867" style="position:absolute;left:2340;top:2084;width:2;height:137" coordorigin="2340,2084" coordsize="21600,137" path="m2340,2221r,-137e" filled="f" strokecolor="#010202" strokeweight="1.36pt">
                <v:path arrowok="t"/>
              </v:shape>
            </v:group>
            <v:group id="_x0000_s5864" style="position:absolute;left:2357;top:1938;width:204;height:118" coordorigin="2357,1938" coordsize="204,118">
              <v:shape id="_x0000_s5865" style="position:absolute;left:2357;top:1938;width:204;height:118" coordorigin="2357,1938" coordsize="204,118" path="m2357,2055r204,-117e" filled="f" strokecolor="#010202" strokeweight="1.36pt">
                <v:path arrowok="t"/>
              </v:shape>
            </v:group>
            <v:group id="_x0000_s5862" style="position:absolute;left:2581;top:1846;width:44;height:71" coordorigin="2581,1846" coordsize="44,71">
              <v:shape id="_x0000_s5863" style="position:absolute;left:2581;top:1846;width:44;height:71" coordorigin="2581,1846" coordsize="44,71" path="m2581,1917r43,-71e" filled="f" strokecolor="#010202" strokeweight="1.36pt">
                <v:path arrowok="t"/>
              </v:shape>
            </v:group>
            <v:group id="_x0000_s5860" style="position:absolute;left:2397;top:2342;width:236;height:306" coordorigin="2397,2342" coordsize="236,306">
              <v:shape id="_x0000_s5861" style="position:absolute;left:2397;top:2342;width:236;height:306" coordorigin="2397,2342" coordsize="236,306" path="m2432,2349r-33,52l2397,2419r1,20l2413,2504r39,66l2498,2617r61,29l2573,2647r13,-2l2631,2588r2,-18l2633,2550r-15,-65l2580,2419r-47,-48l2473,2342r-14,l2446,2344r-12,4e" filled="f" strokecolor="#010202" strokeweight="1.36pt">
                <v:path arrowok="t"/>
              </v:shape>
            </v:group>
            <v:group id="_x0000_s5858" style="position:absolute;left:2515;top:2450;width:47;height:61" coordorigin="2515,2450" coordsize="47,61">
              <v:shape id="_x0000_s5859" style="position:absolute;left:2515;top:2450;width:47;height:61" coordorigin="2515,2450" coordsize="47,61" path="m2522,2452r-7,13l2521,2487r15,18l2551,2511r11,-14l2559,2478r-15,-20l2530,2450e" filled="f" strokecolor="#010202" strokeweight="1.36pt">
                <v:path arrowok="t"/>
              </v:shape>
            </v:group>
            <v:group id="_x0000_s5856" style="position:absolute;left:2368;top:2295;width:437;height:412" coordorigin="2368,2295" coordsize="437,412">
              <v:shape id="_x0000_s5857" style="position:absolute;left:2368;top:2295;width:437;height:412" coordorigin="2368,2295" coordsize="437,412" path="m2368,2395r8,59l2396,2512r29,55l2477,2631r67,50l2616,2705r20,1l2656,2705r61,-18l2763,2648r35,-69l2805,2520r-2,-24l2785,2417r-37,-76l2725,2308r-11,-13e" filled="f" strokecolor="#010202" strokeweight="1.36pt">
                <v:path arrowok="t"/>
              </v:shape>
            </v:group>
            <v:group id="_x0000_s5854" style="position:absolute;left:2368;top:2274;width:31;height:119" coordorigin="2368,2274" coordsize="31,119">
              <v:shape id="_x0000_s5855" style="position:absolute;left:2368;top:2274;width:31;height:119" coordorigin="2368,2274" coordsize="31,119" path="m2398,2274r,l2398,2275r-1,l2373,2337r-5,39l2368,2392e" filled="f" strokecolor="#010202" strokeweight="1.36pt">
                <v:path arrowok="t"/>
              </v:shape>
            </v:group>
            <v:group id="_x0000_s5852" style="position:absolute;left:682;top:508;width:1283;height:1117" coordorigin="682,508" coordsize="1283,1117">
              <v:shape id="_x0000_s5853" style="position:absolute;left:682;top:508;width:1283;height:1117" coordorigin="682,508" coordsize="1283,1117" path="m1670,508l682,1209r294,415l1965,922,1670,508xe" stroked="f">
                <v:path arrowok="t"/>
              </v:shape>
            </v:group>
            <v:group id="_x0000_s5850" style="position:absolute;left:1336;top:999;width:121;height:83" coordorigin="1336,999" coordsize="121,83">
              <v:shape id="_x0000_s5851" style="position:absolute;left:1336;top:999;width:121;height:83" coordorigin="1336,999" coordsize="121,83" path="m1456,999r-120,82e" filled="f" strokecolor="#010202" strokeweight="8.05pt">
                <v:path arrowok="t"/>
              </v:shape>
            </v:group>
            <v:group id="_x0000_s5848" style="position:absolute;left:1001;top:1154;width:144;height:187" coordorigin="1001,1154" coordsize="144,187">
              <v:shape id="_x0000_s5849" style="position:absolute;left:1001;top:1154;width:144;height:187" coordorigin="1001,1154" coordsize="144,187" path="m1124,1336r10,-10l1142,1312r3,-18l1144,1274r-28,-67l1070,1163r-29,-9l1028,1155r-13,11l1006,1180r-5,17l1001,1216r4,21l1042,1302r59,38l1114,1339e" filled="f" strokecolor="#010202" strokeweight="1.36pt">
                <v:path arrowok="t"/>
              </v:shape>
            </v:group>
            <v:group id="_x0000_s5846" style="position:absolute;left:1022;top:1064;width:5;height:2" coordorigin="1022,1064" coordsize="5,2">
              <v:shape id="_x0000_s5847" style="position:absolute;left:1022;top:1064;width:5;height:2" coordorigin="1022,1064" coordsize="5,1" path="m1027,1064r-3,l1022,1065e" filled="f" strokeweight="1.36pt">
                <v:path arrowok="t"/>
              </v:shape>
            </v:group>
            <v:group id="_x0000_s5844" style="position:absolute;left:1004;top:1105;width:4;height:10" coordorigin="1004,1105" coordsize="4,10">
              <v:shape id="_x0000_s5845" style="position:absolute;left:1004;top:1105;width:4;height:10" coordorigin="1004,1105" coordsize="4,10" path="m1004,1105r1,4l1007,1114e" filled="f" strokeweight="1.36pt">
                <v:path arrowok="t"/>
              </v:shape>
            </v:group>
            <v:group id="_x0000_s5842" style="position:absolute;left:1123;top:1005;width:6;height:2" coordorigin="1123,1005" coordsize="6,2">
              <v:shape id="_x0000_s5843" style="position:absolute;left:1123;top:1005;width:6;height:2" coordorigin="1123,1005" coordsize="6,2" path="m1129,1005r-3,l1123,1006e" filled="f" strokeweight="1.36pt">
                <v:path arrowok="t"/>
              </v:shape>
            </v:group>
            <v:group id="_x0000_s5840" style="position:absolute;left:1132;top:1005;width:22;height:21" coordorigin="1132,1005" coordsize="22,21">
              <v:shape id="_x0000_s5841" style="position:absolute;left:1132;top:1005;width:22;height:21" coordorigin="1132,1005" coordsize="22,21" path="m1153,1026r-18,-20l1132,1005e" filled="f" strokeweight="1.36pt">
                <v:path arrowok="t"/>
              </v:shape>
            </v:group>
            <v:group id="_x0000_s5838" style="position:absolute;left:1031;top:1064;width:20;height:19" coordorigin="1031,1064" coordsize="20,19">
              <v:shape id="_x0000_s5839" style="position:absolute;left:1031;top:1064;width:20;height:19" coordorigin="1031,1064" coordsize="20,19" path="m1050,1083r-16,-18l1031,1064e" filled="f" strokeweight="1.36pt">
                <v:path arrowok="t"/>
              </v:shape>
            </v:group>
            <v:group id="_x0000_s5836" style="position:absolute;left:945;top:1148;width:2;height:2" coordorigin="945,1148" coordsize="2,2">
              <v:shape id="_x0000_s5837" style="position:absolute;left:945;top:1148;width:2;height:2" coordorigin="945,1148" coordsize="2,1" path="m945,1148r2,1e" filled="f" strokeweight="1.36pt">
                <v:path arrowok="t"/>
              </v:shape>
            </v:group>
            <v:group id="_x0000_s5834" style="position:absolute;left:940;top:1119;width:7;height:30" coordorigin="940,1119" coordsize="7,30">
              <v:shape id="_x0000_s5835" style="position:absolute;left:940;top:1119;width:7;height:30" coordorigin="940,1119" coordsize="7,30" path="m947,1149r-7,-19l941,1126r,-3l943,1119e" filled="f" strokeweight="1.36pt">
                <v:path arrowok="t"/>
              </v:shape>
            </v:group>
            <v:group id="_x0000_s5832" style="position:absolute;left:960;top:1100;width:15;height:5" coordorigin="960,1100" coordsize="15,5">
              <v:shape id="_x0000_s5833" style="position:absolute;left:960;top:1100;width:15;height:5" coordorigin="960,1100" coordsize="15,5" path="m975,1105r-3,-3l968,1101r-3,-1l962,1100r-2,1e" filled="f" strokeweight="1.36pt">
                <v:path arrowok="t"/>
              </v:shape>
            </v:group>
            <v:group id="_x0000_s5830" style="position:absolute;left:947;top:1248;width:8;height:8" coordorigin="947,1248" coordsize="8,8">
              <v:shape id="_x0000_s5831" style="position:absolute;left:947;top:1248;width:8;height:8" coordorigin="947,1248" coordsize="8,8" path="m955,1255r-3,-1l950,1252r-2,-2l947,1248e" filled="f" strokeweight="1.36pt">
                <v:path arrowok="t"/>
              </v:shape>
            </v:group>
            <v:group id="_x0000_s5828" style="position:absolute;left:940;top:1242;width:7;height:6" coordorigin="940,1242" coordsize="7,6">
              <v:shape id="_x0000_s5829" style="position:absolute;left:940;top:1242;width:7;height:6" coordorigin="940,1242" coordsize="7,6" path="m947,1247r-3,-1l942,1245r-1,-2l940,1242e" filled="f" strokeweight="1.36pt">
                <v:path arrowok="t"/>
              </v:shape>
            </v:group>
            <v:group id="_x0000_s5826" style="position:absolute;left:958;top:1205;width:4;height:2" coordorigin="958,1205" coordsize="4,2">
              <v:shape id="_x0000_s5827" style="position:absolute;left:958;top:1205;width:4;height:2" coordorigin="958,1205" coordsize="4,1" path="m961,1205r-1,l958,1205e" filled="f" strokeweight="1.36pt">
                <v:path arrowok="t"/>
              </v:shape>
            </v:group>
            <v:group id="_x0000_s5824" style="position:absolute;left:962;top:1203;width:3;height:2" coordorigin="962,1203" coordsize="3,2">
              <v:shape id="_x0000_s5825" style="position:absolute;left:962;top:1203;width:3;height:2" coordorigin="962,1203" coordsize="3,2" path="m962,1204r2,-1e" filled="f" strokeweight="1.36pt">
                <v:path arrowok="t"/>
              </v:shape>
            </v:group>
            <v:group id="_x0000_s5822" style="position:absolute;left:1048;top:1360;width:3;height:3" coordorigin="1048,1360" coordsize="3,3">
              <v:shape id="_x0000_s5823" style="position:absolute;left:1048;top:1360;width:3;height:3" coordorigin="1048,1360" coordsize="3,3" path="m1048,1362r2,-1l1051,1360e" filled="f" strokeweight="1.36pt">
                <v:path arrowok="t"/>
              </v:shape>
            </v:group>
            <v:group id="_x0000_s5820" style="position:absolute;left:1051;top:1358;width:3;height:2" coordorigin="1051,1358" coordsize="3,2">
              <v:shape id="_x0000_s5821" style="position:absolute;left:1051;top:1358;width:3;height:2" coordorigin="1051,1358" coordsize="3,2" path="m1054,1358r-3,2e" filled="f" strokeweight="1.36pt">
                <v:path arrowok="t"/>
              </v:shape>
            </v:group>
            <v:group id="_x0000_s5818" style="position:absolute;left:1095;top:1409;width:2;height:2" coordorigin="1095,1409" coordsize="2,2">
              <v:shape id="_x0000_s5819" style="position:absolute;left:1095;top:1409;width:2;height:2" coordorigin="1095,1409" coordsize="2,2" path="m1096,1410r-1,-1e" filled="f" strokeweight="1.36pt">
                <v:path arrowok="t"/>
              </v:shape>
            </v:group>
            <v:group id="_x0000_s5816" style="position:absolute;left:1096;top:1410;width:20;height:13" coordorigin="1096,1410" coordsize="20,13">
              <v:shape id="_x0000_s5817" style="position:absolute;left:1096;top:1410;width:20;height:13" coordorigin="1096,1410" coordsize="20,13" path="m1116,1413r-4,10l1109,1422r-3,l1104,1420r-3,-1l1099,1416r-2,-3l1096,1410e" filled="f" strokeweight="1.36pt">
                <v:path arrowok="t"/>
              </v:shape>
            </v:group>
            <v:group id="_x0000_s5814" style="position:absolute;left:1241;top:1353;width:2;height:2" coordorigin="1241,1353" coordsize="2,2">
              <v:shape id="_x0000_s5815" style="position:absolute;left:1241;top:1353;width:2;height:2" coordorigin="1241,1353" coordsize="2,2" path="m1241,1354r2,-1e" filled="f" strokeweight="1.36pt">
                <v:path arrowok="t"/>
              </v:shape>
            </v:group>
            <v:group id="_x0000_s5812" style="position:absolute;left:1152;top:1365;width:7;height:8" coordorigin="1152,1365" coordsize="7,8">
              <v:shape id="_x0000_s5813" style="position:absolute;left:1152;top:1365;width:7;height:8" coordorigin="1152,1365" coordsize="7,8" path="m1152,1365r3,4l1158,1372e" filled="f" strokeweight="1.36pt">
                <v:path arrowok="t"/>
              </v:shape>
            </v:group>
            <v:group id="_x0000_s5810" style="position:absolute;left:1200;top:1343;width:8;height:27" coordorigin="1200,1343" coordsize="8,27">
              <v:shape id="_x0000_s5811" style="position:absolute;left:1200;top:1343;width:8;height:27" coordorigin="1200,1343" coordsize="8,27" path="m1207,1369r1,-3l1208,1362r-1,-4l1206,1354r-1,-4l1203,1346r-3,-3e" filled="f" strokeweight="1.36pt">
                <v:path arrowok="t"/>
              </v:shape>
            </v:group>
            <v:group id="_x0000_s5808" style="position:absolute;left:1301;top:1283;width:9;height:29" coordorigin="1301,1283" coordsize="9,29">
              <v:shape id="_x0000_s5809" style="position:absolute;left:1301;top:1283;width:9;height:29" coordorigin="1301,1283" coordsize="9,29" path="m1309,1311r,-3l1310,1305r-1,-3l1309,1298r-1,-4l1306,1290r-2,-4l1301,1283e" filled="f" strokeweight="1.36pt">
                <v:path arrowok="t"/>
              </v:shape>
            </v:group>
            <v:group id="_x0000_s5806" style="position:absolute;left:1303;top:1314;width:4;height:5" coordorigin="1303,1314" coordsize="4,5">
              <v:shape id="_x0000_s5807" style="position:absolute;left:1303;top:1314;width:4;height:5" coordorigin="1303,1314" coordsize="4,5" path="m1303,1318r3,-1l1307,1314e" filled="f" strokeweight="1.36pt">
                <v:path arrowok="t"/>
              </v:shape>
            </v:group>
            <v:group id="_x0000_s5804" style="position:absolute;left:1202;top:1373;width:4;height:4" coordorigin="1202,1373" coordsize="4,4">
              <v:shape id="_x0000_s5805" style="position:absolute;left:1202;top:1373;width:4;height:4" coordorigin="1202,1373" coordsize="4,4" path="m1202,1377r2,-2l1205,1373e" filled="f" strokeweight="1.36pt">
                <v:path arrowok="t"/>
              </v:shape>
            </v:group>
            <v:group id="_x0000_s5802" style="position:absolute;left:1186;top:1226;width:19;height:21" coordorigin="1186,1226" coordsize="19,21">
              <v:shape id="_x0000_s5803" style="position:absolute;left:1186;top:1226;width:19;height:21" coordorigin="1186,1226" coordsize="19,21" path="m1205,1247r-15,-19l1186,1226e" filled="f" strokeweight="1.36pt">
                <v:path arrowok="t"/>
              </v:shape>
            </v:group>
            <v:group id="_x0000_s5800" style="position:absolute;left:1287;top:1167;width:20;height:23" coordorigin="1287,1167" coordsize="20,23">
              <v:shape id="_x0000_s5801" style="position:absolute;left:1287;top:1167;width:20;height:23" coordorigin="1287,1167" coordsize="20,23" path="m1307,1190r-17,-21l1287,1167e" filled="f" strokeweight="1.36pt">
                <v:path arrowok="t"/>
              </v:shape>
            </v:group>
            <v:group id="_x0000_s5798" style="position:absolute;left:1305;top:1195;width:5;height:19" coordorigin="1305,1195" coordsize="5,19">
              <v:shape id="_x0000_s5799" style="position:absolute;left:1305;top:1195;width:5;height:19" coordorigin="1305,1195" coordsize="5,19" path="m1305,1214r2,-2l1308,1209r1,-3l1310,1203r-1,-4l1309,1195e" filled="f" strokeweight="1.36pt">
                <v:path arrowok="t"/>
              </v:shape>
            </v:group>
            <v:group id="_x0000_s5796" style="position:absolute;left:1203;top:1255;width:5;height:18" coordorigin="1203,1255" coordsize="5,18">
              <v:shape id="_x0000_s5797" style="position:absolute;left:1203;top:1255;width:5;height:18" coordorigin="1203,1255" coordsize="5,18" path="m1203,1272r2,-2l1207,1268r,-3l1208,1262r,-4l1207,1255e" filled="f" strokeweight="1.36pt">
                <v:path arrowok="t"/>
              </v:shape>
            </v:group>
            <v:group id="_x0000_s5794" style="position:absolute;left:1113;top:1115;width:17;height:7" coordorigin="1113,1115" coordsize="17,7">
              <v:shape id="_x0000_s5795" style="position:absolute;left:1113;top:1115;width:17;height:7" coordorigin="1113,1115" coordsize="17,7" path="m1130,1121r-3,-2l1124,1117r-3,-1l1118,1115r-2,l1113,1116e" filled="f" strokeweight="1.36pt">
                <v:path arrowok="t"/>
              </v:shape>
            </v:group>
            <v:group id="_x0000_s5792" style="position:absolute;left:1214;top:1056;width:19;height:8" coordorigin="1214,1056" coordsize="19,8">
              <v:shape id="_x0000_s5793" style="position:absolute;left:1214;top:1056;width:19;height:8" coordorigin="1214,1056" coordsize="19,8" path="m1233,1063r-3,-2l1226,1058r-3,-1l1220,1056r-3,l1214,1057e" filled="f" strokeweight="1.36pt">
                <v:path arrowok="t"/>
              </v:shape>
            </v:group>
            <v:group id="_x0000_s5790" style="position:absolute;left:1236;top:1067;width:10;height:29" coordorigin="1236,1067" coordsize="10,29">
              <v:shape id="_x0000_s5791" style="position:absolute;left:1236;top:1067;width:10;height:29" coordorigin="1236,1067" coordsize="10,29" path="m1246,1095r,-3l1246,1089r-8,-19l1236,1067e" filled="f" strokeweight="1.36pt">
                <v:path arrowok="t"/>
              </v:shape>
            </v:group>
            <v:group id="_x0000_s5788" style="position:absolute;left:1135;top:1127;width:10;height:27" coordorigin="1135,1127" coordsize="10,27">
              <v:shape id="_x0000_s5789" style="position:absolute;left:1135;top:1127;width:10;height:27" coordorigin="1135,1127" coordsize="10,27" path="m1144,1153r,-3l1144,1146r-1,-4l1142,1138r-2,-4l1138,1130r-3,-3e" filled="f" strokeweight="1.36pt">
                <v:path arrowok="t"/>
              </v:shape>
            </v:group>
            <v:group id="_x0000_s5786" style="position:absolute;left:1133;top:1075;width:92;height:53" coordorigin="1133,1075" coordsize="92,53">
              <v:shape id="_x0000_s5787" style="position:absolute;left:1133;top:1075;width:92;height:53" coordorigin="1133,1075" coordsize="92,53" path="m1133,1128r92,-53e" filled="f" strokeweight="1.36pt">
                <v:path arrowok="t"/>
              </v:shape>
            </v:group>
            <v:group id="_x0000_s5784" style="position:absolute;left:1003;top:1006;width:121;height:99" coordorigin="1003,1006" coordsize="121,99">
              <v:shape id="_x0000_s5785" style="position:absolute;left:1003;top:1006;width:121;height:99" coordorigin="1003,1006" coordsize="121,99" path="m1004,1104r-1,-4l1003,1095r1,-5l1021,1065r102,-59e" filled="f" strokeweight="1.36pt">
                <v:path arrowok="t"/>
              </v:shape>
            </v:group>
            <v:group id="_x0000_s5782" style="position:absolute;left:940;top:1121;width:6;height:28" coordorigin="940,1121" coordsize="6,28">
              <v:shape id="_x0000_s5783" style="position:absolute;left:940;top:1121;width:6;height:28" coordorigin="940,1121" coordsize="6,28" path="m945,1148r-3,-5l940,1136r,-4l940,1128r2,-7e" filled="f" strokeweight="1.36pt">
                <v:path arrowok="t"/>
              </v:shape>
            </v:group>
            <v:group id="_x0000_s5780" style="position:absolute;left:943;top:1067;width:76;height:53" coordorigin="943,1067" coordsize="76,53">
              <v:shape id="_x0000_s5781" style="position:absolute;left:943;top:1067;width:76;height:53" coordorigin="943,1067" coordsize="76,53" path="m1018,1067r-59,34l954,1105r-5,4l945,1114r-2,5e" filled="f" strokeweight="1.36pt">
                <v:path arrowok="t"/>
              </v:shape>
            </v:group>
            <v:group id="_x0000_s5778" style="position:absolute;left:941;top:1243;width:15;height:13" coordorigin="941,1243" coordsize="15,13">
              <v:shape id="_x0000_s5779" style="position:absolute;left:941;top:1243;width:15;height:13" coordorigin="941,1243" coordsize="15,13" path="m941,1243r3,5l947,1251r4,3l955,1255e" filled="f" strokeweight="1.36pt">
                <v:path arrowok="t"/>
              </v:shape>
            </v:group>
            <v:group id="_x0000_s5776" style="position:absolute;left:940;top:1202;width:25;height:40" coordorigin="940,1202" coordsize="25,40">
              <v:shape id="_x0000_s5777" style="position:absolute;left:940;top:1202;width:25;height:40" coordorigin="940,1202" coordsize="25,40" path="m964,1202r-24,35l940,1242e" filled="f" strokeweight="1.36pt">
                <v:path arrowok="t"/>
              </v:shape>
            </v:group>
            <v:group id="_x0000_s5774" style="position:absolute;left:1008;top:1358;width:47;height:9" coordorigin="1008,1358" coordsize="47,9">
              <v:shape id="_x0000_s5775" style="position:absolute;left:1008;top:1358;width:47;height:9" coordorigin="1008,1358" coordsize="47,9" path="m1008,1359r24,8l1038,1366r5,-2l1048,1362r7,-4e" filled="f" strokeweight="1.36pt">
                <v:path arrowok="t"/>
              </v:shape>
            </v:group>
            <v:group id="_x0000_s5772" style="position:absolute;left:1003;top:1340;width:4;height:19" coordorigin="1003,1340" coordsize="4,19">
              <v:shape id="_x0000_s5773" style="position:absolute;left:1003;top:1340;width:4;height:19" coordorigin="1003,1340" coordsize="4,19" path="m1004,1340r-1,4l1003,1348r2,5l1007,1358e" filled="f" strokeweight="1.36pt">
                <v:path arrowok="t"/>
              </v:shape>
            </v:group>
            <v:group id="_x0000_s5770" style="position:absolute;left:1095;top:1409;width:6;height:9" coordorigin="1095,1409" coordsize="6,9">
              <v:shape id="_x0000_s5771" style="position:absolute;left:1095;top:1409;width:6;height:9" coordorigin="1095,1409" coordsize="6,9" path="m1095,1409r2,5l1101,1418e" filled="f" strokeweight="1.36pt">
                <v:path arrowok="t"/>
              </v:shape>
            </v:group>
            <v:group id="_x0000_s5768" style="position:absolute;left:1129;top:1366;width:17;height:57" coordorigin="1129,1366" coordsize="17,57">
              <v:shape id="_x0000_s5769" style="position:absolute;left:1129;top:1366;width:17;height:57" coordorigin="1129,1366" coordsize="17,57" path="m1129,1423r17,-57e" filled="f" strokeweight="1.36pt">
                <v:path arrowok="t"/>
              </v:shape>
            </v:group>
            <v:group id="_x0000_s5766" style="position:absolute;left:1159;top:1318;width:145;height:64" coordorigin="1159,1318" coordsize="145,64">
              <v:shape id="_x0000_s5767" style="position:absolute;left:1159;top:1318;width:145;height:64" coordorigin="1159,1318" coordsize="145,64" path="m1303,1318r-101,59l1196,1379r-7,2l1183,1382r-6,-1l1172,1379r-5,-1l1162,1375r-3,-3e" filled="f" strokeweight="1.36pt">
                <v:path arrowok="t"/>
              </v:shape>
            </v:group>
            <v:group id="_x0000_s5764" style="position:absolute;left:1195;top:1187;width:111;height:90" coordorigin="1195,1187" coordsize="111,90">
              <v:shape id="_x0000_s5765" style="position:absolute;left:1195;top:1187;width:111;height:90" coordorigin="1195,1187" coordsize="111,90" path="m1305,1187r-102,59l1195,1276e" filled="f" strokeweight="1.36pt">
                <v:path arrowok="t"/>
              </v:shape>
            </v:group>
            <v:group id="_x0000_s5762" style="position:absolute;left:1100;top:1116;width:13;height:10" coordorigin="1100,1116" coordsize="13,10">
              <v:shape id="_x0000_s5763" style="position:absolute;left:1100;top:1116;width:13;height:10" coordorigin="1100,1116" coordsize="13,10" path="m1100,1125r12,-9e" filled="f" strokeweight="1.36pt">
                <v:path arrowok="t"/>
              </v:shape>
            </v:group>
            <v:group id="_x0000_s5760" style="position:absolute;left:1027;top:1064;width:3;height:2" coordorigin="1027,1064" coordsize="3,2">
              <v:shape id="_x0000_s5761" style="position:absolute;left:1027;top:1064;width:3;height:2" coordorigin="1027,1064" coordsize="3,1" path="m1030,1064r-3,e" filled="f" strokeweight="1.36pt">
                <v:path arrowok="t"/>
              </v:shape>
            </v:group>
            <v:group id="_x0000_s5758" style="position:absolute;left:1051;top:1357;width:2;height:2" coordorigin="1051,1357" coordsize="2,2">
              <v:shape id="_x0000_s5759" style="position:absolute;left:1051;top:1357;width:2;height:2" coordorigin="1051,1357" coordsize="2,2" path="m1053,1357r-2,2e" filled="f" strokeweight="1.36pt">
                <v:path arrowok="t"/>
              </v:shape>
            </v:group>
            <v:group id="_x0000_s5756" style="position:absolute;left:1205;top:1370;width:2;height:3" coordorigin="1205,1370" coordsize="2,3">
              <v:shape id="_x0000_s5757" style="position:absolute;left:1205;top:1370;width:2;height:3" coordorigin="1205,1370" coordsize="2,3" path="m1205,1373r2,-3e" filled="f" strokeweight="1.36pt">
                <v:path arrowok="t"/>
              </v:shape>
            </v:group>
            <v:group id="_x0000_s5754" style="position:absolute;left:1205;top:1249;width:2;height:5" coordorigin="1205,1249" coordsize="2,5">
              <v:shape id="_x0000_s5755" style="position:absolute;left:1205;top:1249;width:2;height:5" coordorigin="1205,1249" coordsize="2,5" path="m1207,1253r-2,-4e" filled="f" strokeweight="1.36pt">
                <v:path arrowok="t"/>
              </v:shape>
            </v:group>
            <v:group id="_x0000_s5752" style="position:absolute;left:1131;top:1122;width:3;height:3" coordorigin="1131,1122" coordsize="3,3">
              <v:shape id="_x0000_s5753" style="position:absolute;left:1131;top:1122;width:3;height:3" coordorigin="1131,1122" coordsize="3,3" path="m1134,1125r-3,-3e" filled="f" strokeweight="1.36pt">
                <v:path arrowok="t"/>
              </v:shape>
            </v:group>
            <v:group id="_x0000_s5750" style="position:absolute;left:1182;top:1279;width:15;height:60" coordorigin="1182,1279" coordsize="15,60">
              <v:shape id="_x0000_s5751" style="position:absolute;left:1182;top:1279;width:15;height:60" coordorigin="1182,1279" coordsize="15,60" path="m1189,1279r-3,4l1183,1288r,6l1182,1301r1,8l1186,1316r3,8l1192,1331r5,7e" filled="f" strokeweight="1.36pt">
                <v:path arrowok="t"/>
              </v:shape>
            </v:group>
            <v:group id="_x0000_s5748" style="position:absolute;left:1143;top:1158;width:40;height:68" coordorigin="1143,1158" coordsize="40,68">
              <v:shape id="_x0000_s5749" style="position:absolute;left:1143;top:1158;width:40;height:68" coordorigin="1143,1158" coordsize="40,68" path="m1143,1158r26,59l1175,1222r7,3e" filled="f" strokeweight="1.36pt">
                <v:path arrowok="t"/>
              </v:shape>
            </v:group>
            <v:group id="_x0000_s5746" style="position:absolute;left:1053;top:1088;width:48;height:38" coordorigin="1053,1088" coordsize="48,38">
              <v:shape id="_x0000_s5747" style="position:absolute;left:1053;top:1088;width:48;height:38" coordorigin="1053,1088" coordsize="48,38" path="m1053,1088r41,38l1100,1125e" filled="f" strokeweight="1.36pt">
                <v:path arrowok="t"/>
              </v:shape>
            </v:group>
            <v:group id="_x0000_s5744" style="position:absolute;left:977;top:1107;width:26;height:10" coordorigin="977,1107" coordsize="26,10">
              <v:shape id="_x0000_s5745" style="position:absolute;left:977;top:1107;width:26;height:10" coordorigin="977,1107" coordsize="26,10" path="m977,1107r5,3l988,1113r5,3l998,1116r5,e" filled="f" strokeweight="1.36pt">
                <v:path arrowok="t"/>
              </v:shape>
            </v:group>
            <v:group id="_x0000_s5742" style="position:absolute;left:962;top:1204;width:3;height:2" coordorigin="962,1204" coordsize="3,2">
              <v:shape id="_x0000_s5743" style="position:absolute;left:962;top:1204;width:3;height:2" coordorigin="962,1204" coordsize="3,1" path="m962,1204r2,e" filled="f" strokeweight="1.36pt">
                <v:path arrowok="t"/>
              </v:shape>
            </v:group>
            <v:group id="_x0000_s5740" style="position:absolute;left:1050;top:1356;width:46;height:53" coordorigin="1050,1356" coordsize="46,53">
              <v:shape id="_x0000_s5741" style="position:absolute;left:1050;top:1356;width:46;height:53" coordorigin="1050,1356" coordsize="46,53" path="m1095,1409r-36,-48l1050,1356r,e" filled="f" strokeweight="1.36pt">
                <v:path arrowok="t"/>
              </v:shape>
            </v:group>
            <v:group id="_x0000_s5738" style="position:absolute;left:1146;top:1366;width:13;height:7" coordorigin="1146,1366" coordsize="13,7">
              <v:shape id="_x0000_s5739" style="position:absolute;left:1146;top:1366;width:13;height:7" coordorigin="1146,1366" coordsize="13,7" path="m1159,1372r-5,-3l1149,1367r-2,-1l1146,1366e" filled="f" strokeweight="1.36pt">
                <v:path arrowok="t"/>
              </v:shape>
            </v:group>
            <v:group id="_x0000_s5736" style="position:absolute;left:945;top:1148;width:19;height:59" coordorigin="945,1148" coordsize="19,59">
              <v:shape id="_x0000_s5737" style="position:absolute;left:945;top:1148;width:19;height:59" coordorigin="945,1148" coordsize="19,59" path="m963,1207r,l964,1206r,-2l964,1195r-1,-8l960,1178r-3,-10l951,1158r-6,-10e" filled="f" strokeweight="1.36pt">
                <v:path arrowok="t"/>
              </v:shape>
            </v:group>
            <v:group id="_x0000_s5734" style="position:absolute;left:955;top:1255;width:50;height:85" coordorigin="955,1255" coordsize="50,85">
              <v:shape id="_x0000_s5735" style="position:absolute;left:955;top:1255;width:50;height:85" coordorigin="955,1255" coordsize="50,85" path="m1004,1340r,-3l1004,1332r-28,-61l958,1256r-3,-1e" filled="f" strokeweight="1.36pt">
                <v:path arrowok="t"/>
              </v:shape>
            </v:group>
            <v:group id="_x0000_s5732" style="position:absolute;left:1129;top:1005;width:3;height:2" coordorigin="1129,1005" coordsize="3,2">
              <v:shape id="_x0000_s5733" style="position:absolute;left:1129;top:1005;width:3;height:2" coordorigin="1129,1005" coordsize="3,1" path="m1132,1005r-3,e" filled="f" strokeweight="1.36pt">
                <v:path arrowok="t"/>
              </v:shape>
            </v:group>
            <v:group id="_x0000_s5730" style="position:absolute;left:1307;top:1311;width:2;height:3" coordorigin="1307,1311" coordsize="2,3">
              <v:shape id="_x0000_s5731" style="position:absolute;left:1307;top:1311;width:2;height:3" coordorigin="1307,1311" coordsize="2,3" path="m1307,1314r2,-3e" filled="f" strokeweight="1.36pt">
                <v:path arrowok="t"/>
              </v:shape>
            </v:group>
            <v:group id="_x0000_s5728" style="position:absolute;left:1307;top:1190;width:2;height:5" coordorigin="1307,1190" coordsize="2,5">
              <v:shape id="_x0000_s5729" style="position:absolute;left:1307;top:1190;width:2;height:5" coordorigin="1307,1190" coordsize="2,5" path="m1309,1195r-2,-5e" filled="f" strokeweight="1.36pt">
                <v:path arrowok="t"/>
              </v:shape>
            </v:group>
            <v:group id="_x0000_s5726" style="position:absolute;left:1153;top:1026;width:45;height:42" coordorigin="1153,1026" coordsize="45,42">
              <v:shape id="_x0000_s5727" style="position:absolute;left:1153;top:1026;width:45;height:42" coordorigin="1153,1026" coordsize="45,42" path="m1153,1026r39,40l1197,1067e" filled="f" strokeweight="1.36pt">
                <v:path arrowok="t"/>
              </v:shape>
            </v:group>
            <v:group id="_x0000_s5724" style="position:absolute;left:1233;top:1063;width:4;height:4" coordorigin="1233,1063" coordsize="4,4">
              <v:shape id="_x0000_s5725" style="position:absolute;left:1233;top:1063;width:4;height:4" coordorigin="1233,1063" coordsize="4,4" path="m1236,1067r-3,-4e" filled="f" strokeweight="1.36pt">
                <v:path arrowok="t"/>
              </v:shape>
            </v:group>
            <v:group id="_x0000_s5722" style="position:absolute;left:1245;top:1095;width:43;height:73" coordorigin="1245,1095" coordsize="43,73">
              <v:shape id="_x0000_s5723" style="position:absolute;left:1245;top:1095;width:43;height:73" coordorigin="1245,1095" coordsize="43,73" path="m1246,1095r-1,7l1245,1110r36,55l1287,1167e" filled="f" strokeweight="1.36pt">
                <v:path arrowok="t"/>
              </v:shape>
            </v:group>
            <v:group id="_x0000_s5720" style="position:absolute;left:1284;top:1223;width:17;height:60" coordorigin="1284,1223" coordsize="17,60">
              <v:shape id="_x0000_s5721" style="position:absolute;left:1284;top:1223;width:17;height:60" coordorigin="1284,1223" coordsize="17,60" path="m1288,1223r-2,6l1284,1235r,8l1286,1251r2,8l1292,1267r4,8l1301,1283e" filled="f" strokeweight="1.36pt">
                <v:path arrowok="t"/>
              </v:shape>
            </v:group>
            <v:group id="_x0000_s5718" style="position:absolute;left:819;top:1365;width:104;height:59" coordorigin="819,1365" coordsize="104,59">
              <v:shape id="_x0000_s5719" style="position:absolute;left:819;top:1365;width:104;height:59" coordorigin="819,1365" coordsize="104,59" path="m922,1365r-103,59e" filled="f" strokecolor="#010202" strokeweight="8.05pt">
                <v:path arrowok="t"/>
              </v:shape>
            </v:group>
            <v:group id="_x0000_s5716" style="position:absolute;left:608;top:1253;width:337;height:294" coordorigin="608,1253" coordsize="337,294">
              <v:shape id="_x0000_s5717" style="position:absolute;left:608;top:1253;width:337;height:294" coordorigin="608,1253" coordsize="337,294" path="m779,1253l608,1544r337,3l779,1253xe" fillcolor="#010202" stroked="f">
                <v:path arrowok="t"/>
              </v:shape>
            </v:group>
            <v:group id="_x0000_s5714" style="position:absolute;left:4732;top:36;width:4129;height:2771" coordorigin="4732,36" coordsize="4129,2771">
              <v:shape id="_x0000_s5715" style="position:absolute;left:4732;top:36;width:4129;height:2771" coordorigin="4732,36" coordsize="4129,2771" path="m8860,2806r-4128,l4732,36r4128,l8860,2806xe" filled="f" strokeweight="3.62pt">
                <v:path arrowok="t"/>
              </v:shape>
            </v:group>
            <v:group id="_x0000_s5712" style="position:absolute;left:7661;top:1881;width:394;height:47" coordorigin="7661,1881" coordsize="394,47">
              <v:shape id="_x0000_s5713" style="position:absolute;left:7661;top:1881;width:394;height:47" coordorigin="7661,1881" coordsize="394,47" path="m7661,1881r72,30l7794,1924r64,4l7879,1927r63,-7l8002,1905r36,-15l8055,1881e" filled="f" strokecolor="#010202" strokeweight="1.36pt">
                <v:path arrowok="t"/>
              </v:shape>
            </v:group>
            <v:group id="_x0000_s5710" style="position:absolute;left:7874;top:54;width:2;height:1874" coordorigin="7874,54" coordsize="2,1874">
              <v:shape id="_x0000_s5711" style="position:absolute;left:7874;top:54;width:2;height:1874" coordorigin="7874,54" coordsize="21600,1874" path="m7874,54r,1874e" filled="f" strokecolor="#010202" strokeweight="3.02pt">
                <v:path arrowok="t"/>
              </v:shape>
            </v:group>
            <v:group id="_x0000_s5708" style="position:absolute;left:7719;top:641;width:266;height:38" coordorigin="7719,641" coordsize="266,38">
              <v:shape id="_x0000_s5709" style="position:absolute;left:7719;top:641;width:266;height:38" coordorigin="7719,641" coordsize="266,38" path="m7719,641r71,29l7850,678r20,l7930,669r37,-12l7984,648e" filled="f" strokecolor="#010202" strokeweight="1.36pt">
                <v:path arrowok="t"/>
              </v:shape>
            </v:group>
            <v:group id="_x0000_s5706" style="position:absolute;left:7997;top:142;width:865;height:500" coordorigin="7997,142" coordsize="865,500">
              <v:shape id="_x0000_s5707" style="position:absolute;left:7997;top:142;width:865;height:500" coordorigin="7997,142" coordsize="865,500" path="m8861,142l7997,641e" filled="f" strokecolor="#010202" strokeweight="1.36pt">
                <v:path arrowok="t"/>
              </v:shape>
            </v:group>
            <v:group id="_x0000_s5704" style="position:absolute;left:6679;top:36;width:1040;height:605" coordorigin="6679,36" coordsize="1040,605">
              <v:shape id="_x0000_s5705" style="position:absolute;left:6679;top:36;width:1040;height:605" coordorigin="6679,36" coordsize="1040,605" path="m6679,36l7719,641e" filled="f" strokecolor="#010202" strokeweight="1.36pt">
                <v:path arrowok="t"/>
              </v:shape>
            </v:group>
            <v:group id="_x0000_s5702" style="position:absolute;left:8055;top:1404;width:806;height:477" coordorigin="8055,1404" coordsize="806,477">
              <v:shape id="_x0000_s5703" style="position:absolute;left:8055;top:1404;width:806;height:477" coordorigin="8055,1404" coordsize="806,477" path="m8055,1881r805,-477e" filled="f" strokecolor="#010202" strokeweight="1.36pt">
                <v:path arrowok="t"/>
              </v:shape>
            </v:group>
            <v:group id="_x0000_s5700" style="position:absolute;left:4733;top:175;width:2928;height:1706" coordorigin="4733,175" coordsize="2928,1706">
              <v:shape id="_x0000_s5701" style="position:absolute;left:4733;top:175;width:2928;height:1706" coordorigin="4733,175" coordsize="2928,1706" path="m4733,175l7661,1881e" filled="f" strokecolor="#010202" strokeweight="1.36pt">
                <v:path arrowok="t"/>
              </v:shape>
            </v:group>
            <v:group id="_x0000_s5698" style="position:absolute;left:7486;top:1911;width:18;height:5" coordorigin="7486,1911" coordsize="18,5">
              <v:shape id="_x0000_s5699" style="position:absolute;left:7486;top:1911;width:18;height:5" coordorigin="7486,1911" coordsize="18,5" path="m7504,1916r-6,-4l7490,1911r-4,3e" filled="f" strokecolor="#010202" strokeweight="1.36pt">
                <v:path arrowok="t"/>
              </v:shape>
            </v:group>
            <v:group id="_x0000_s5696" style="position:absolute;left:7256;top:2066;width:11;height:15" coordorigin="7256,2066" coordsize="11,15">
              <v:shape id="_x0000_s5697" style="position:absolute;left:7256;top:2066;width:11;height:15" coordorigin="7256,2066" coordsize="11,15" path="m7257,2066r-1,5l7261,2077r6,3e" filled="f" strokecolor="#010202" strokeweight="1.36pt">
                <v:path arrowok="t"/>
              </v:shape>
            </v:group>
            <v:group id="_x0000_s5694" style="position:absolute;left:7708;top:2034;width:18;height:38" coordorigin="7708,2034" coordsize="18,38">
              <v:shape id="_x0000_s5695" style="position:absolute;left:7708;top:2034;width:18;height:38" coordorigin="7708,2034" coordsize="18,38" path="m7725,2072r-5,-20l7708,2034e" filled="f" strokecolor="#010202" strokeweight="1.36pt">
                <v:path arrowok="t"/>
              </v:shape>
            </v:group>
            <v:group id="_x0000_s5692" style="position:absolute;left:7725;top:2044;width:30;height:28" coordorigin="7725,2044" coordsize="30,28">
              <v:shape id="_x0000_s5693" style="position:absolute;left:7725;top:2044;width:30;height:28" coordorigin="7725,2044" coordsize="30,28" path="m7725,2072r15,-12l7754,2044e" filled="f" strokecolor="#010202" strokeweight="1.36pt">
                <v:path arrowok="t"/>
              </v:shape>
            </v:group>
            <v:group id="_x0000_s5690" style="position:absolute;left:7504;top:1916;width:197;height:114" coordorigin="7504,1916" coordsize="197,114">
              <v:shape id="_x0000_s5691" style="position:absolute;left:7504;top:1916;width:197;height:114" coordorigin="7504,1916" coordsize="197,114" path="m7504,1916r196,113e" filled="f" strokecolor="#010202" strokeweight="1.36pt">
                <v:path arrowok="t"/>
              </v:shape>
            </v:group>
            <v:group id="_x0000_s5688" style="position:absolute;left:7256;top:2209;width:18;height:31" coordorigin="7256,2209" coordsize="18,31">
              <v:shape id="_x0000_s5689" style="position:absolute;left:7256;top:2209;width:18;height:31" coordorigin="7256,2209" coordsize="18,31" path="m7257,2209r-1,4l7268,2236r6,3e" filled="f" strokecolor="#010202" strokeweight="1.36pt">
                <v:path arrowok="t"/>
              </v:shape>
            </v:group>
            <v:group id="_x0000_s5686" style="position:absolute;left:7464;top:2194;width:39;height:6" coordorigin="7464,2194" coordsize="39,6">
              <v:shape id="_x0000_s5687" style="position:absolute;left:7464;top:2194;width:39;height:6" coordorigin="7464,2194" coordsize="39,6" path="m7464,2194r18,5l7503,2198e" filled="f" strokecolor="#010202" strokeweight="1.36pt">
                <v:path arrowok="t"/>
              </v:shape>
            </v:group>
            <v:group id="_x0000_s5684" style="position:absolute;left:7267;top:2080;width:197;height:114" coordorigin="7267,2080" coordsize="197,114">
              <v:shape id="_x0000_s5685" style="position:absolute;left:7267;top:2080;width:197;height:114" coordorigin="7267,2080" coordsize="197,114" path="m7267,2080r197,114e" filled="f" strokecolor="#010202" strokeweight="1.36pt">
                <v:path arrowok="t"/>
              </v:shape>
            </v:group>
            <v:group id="_x0000_s5682" style="position:absolute;left:7488;top:2211;width:2;height:143" coordorigin="7488,2211" coordsize="2,143">
              <v:shape id="_x0000_s5683" style="position:absolute;left:7488;top:2211;width:2;height:143" coordorigin="7488,2211" coordsize="21600,143" path="m7488,2211r,142e" filled="f" strokecolor="#010202" strokeweight="1.36pt">
                <v:path arrowok="t"/>
              </v:shape>
            </v:group>
            <v:group id="_x0000_s5680" style="position:absolute;left:7513;top:2072;width:213;height:123" coordorigin="7513,2072" coordsize="213,123">
              <v:shape id="_x0000_s5681" style="position:absolute;left:7513;top:2072;width:213;height:123" coordorigin="7513,2072" coordsize="213,123" path="m7513,2194r212,-122e" filled="f" strokecolor="#010202" strokeweight="1.36pt">
                <v:path arrowok="t"/>
              </v:shape>
            </v:group>
            <v:group id="_x0000_s5678" style="position:absolute;left:7758;top:1927;width:69;height:112" coordorigin="7758,1927" coordsize="69,112">
              <v:shape id="_x0000_s5679" style="position:absolute;left:7758;top:1927;width:69;height:112" coordorigin="7758,1927" coordsize="69,112" path="m7758,2038r69,-111e" filled="f" strokecolor="#010202" strokeweight="1.36pt">
                <v:path arrowok="t"/>
              </v:shape>
            </v:group>
            <v:group id="_x0000_s5676" style="position:absolute;left:7486;top:1892;width:21;height:22" coordorigin="7486,1892" coordsize="21,22">
              <v:shape id="_x0000_s5677" style="position:absolute;left:7486;top:1892;width:21;height:22" coordorigin="7486,1892" coordsize="21,22" path="m7507,1892r-1,2l7504,1896r-1,2l7501,1900r-11,11l7489,1912r-2,1l7486,1914e" filled="f" strokecolor="#010202" strokeweight="1.36pt">
                <v:path arrowok="t"/>
              </v:shape>
            </v:group>
            <v:group id="_x0000_s5674" style="position:absolute;left:7256;top:2036;width:18;height:31" coordorigin="7256,2036" coordsize="18,31">
              <v:shape id="_x0000_s5675" style="position:absolute;left:7256;top:2036;width:18;height:31" coordorigin="7256,2036" coordsize="18,31" path="m7274,2036r-10,5l7256,2055r1,11e" filled="f" strokecolor="#010202" strokeweight="1.36pt">
                <v:path arrowok="t"/>
              </v:shape>
            </v:group>
            <v:group id="_x0000_s5672" style="position:absolute;left:7767;top:2190;width:13;height:12" coordorigin="7767,2190" coordsize="13,12">
              <v:shape id="_x0000_s5673" style="position:absolute;left:7767;top:2190;width:13;height:12" coordorigin="7767,2190" coordsize="13,12" path="m7767,2202r4,-3l7777,2194r2,-4e" filled="f" strokecolor="#010202" strokeweight="1.36pt">
                <v:path arrowok="t"/>
              </v:shape>
            </v:group>
            <v:group id="_x0000_s5670" style="position:absolute;left:7779;top:1919;width:168;height:271" coordorigin="7779,1919" coordsize="168,271">
              <v:shape id="_x0000_s5671" style="position:absolute;left:7779;top:1919;width:168;height:271" coordorigin="7779,1919" coordsize="168,271" path="m7947,1919r-168,271e" filled="f" strokecolor="#010202" strokeweight="1.36pt">
                <v:path arrowok="t"/>
              </v:shape>
            </v:group>
            <v:group id="_x0000_s5668" style="position:absolute;left:7471;top:2352;width:35;height:7" coordorigin="7471,2352" coordsize="35,7">
              <v:shape id="_x0000_s5669" style="position:absolute;left:7471;top:2352;width:35;height:7" coordorigin="7471,2352" coordsize="35,7" path="m7471,2352r10,6l7496,2358r10,-6e" filled="f" strokecolor="#010202" strokeweight="1.36pt">
                <v:path arrowok="t"/>
              </v:shape>
            </v:group>
            <v:group id="_x0000_s5666" style="position:absolute;left:7274;top:2239;width:198;height:114" coordorigin="7274,2239" coordsize="198,114">
              <v:shape id="_x0000_s5667" style="position:absolute;left:7274;top:2239;width:198;height:114" coordorigin="7274,2239" coordsize="198,114" path="m7274,2239r197,113e" filled="f" strokecolor="#010202" strokeweight="1.36pt">
                <v:path arrowok="t"/>
              </v:shape>
            </v:group>
            <v:group id="_x0000_s5664" style="position:absolute;left:7506;top:2202;width:262;height:151" coordorigin="7506,2202" coordsize="262,151">
              <v:shape id="_x0000_s5665" style="position:absolute;left:7506;top:2202;width:262;height:151" coordorigin="7506,2202" coordsize="262,151" path="m7767,2202r-261,150e" filled="f" strokecolor="#010202" strokeweight="1.36pt">
                <v:path arrowok="t"/>
              </v:shape>
            </v:group>
            <v:group id="_x0000_s5662" style="position:absolute;left:7257;top:2066;width:2;height:143" coordorigin="7257,2066" coordsize="2,143">
              <v:shape id="_x0000_s5663" style="position:absolute;left:7257;top:2066;width:2;height:143" coordorigin="7257,2066" coordsize="21600,143" path="m7257,2209r,-143e" filled="f" strokecolor="#010202" strokeweight="1.36pt">
                <v:path arrowok="t"/>
              </v:shape>
            </v:group>
            <v:group id="_x0000_s5660" style="position:absolute;left:7274;top:1914;width:213;height:123" coordorigin="7274,1914" coordsize="213,123">
              <v:shape id="_x0000_s5661" style="position:absolute;left:7274;top:1914;width:213;height:123" coordorigin="7274,1914" coordsize="213,123" path="m7274,2036r212,-122e" filled="f" strokecolor="#010202" strokeweight="1.36pt">
                <v:path arrowok="t"/>
              </v:shape>
            </v:group>
            <v:group id="_x0000_s5658" style="position:absolute;left:7507;top:1818;width:46;height:74" coordorigin="7507,1818" coordsize="46,74">
              <v:shape id="_x0000_s5659" style="position:absolute;left:7507;top:1818;width:46;height:74" coordorigin="7507,1818" coordsize="46,74" path="m7507,1892r45,-74e" filled="f" strokecolor="#010202" strokeweight="1.36pt">
                <v:path arrowok="t"/>
              </v:shape>
            </v:group>
            <v:group id="_x0000_s5656" style="position:absolute;left:7316;top:2334;width:245;height:318" coordorigin="7316,2334" coordsize="245,318">
              <v:shape id="_x0000_s5657" style="position:absolute;left:7316;top:2334;width:245;height:318" coordorigin="7316,2334" coordsize="245,318" path="m7352,2342r-33,51l7316,2430r2,21l7339,2517r38,63l7424,2625r63,27l7501,2652r14,-3l7556,2597r5,-36l7560,2541r-16,-63l7505,2414r-46,-48l7398,2335r-15,-1l7370,2336r-13,4e" filled="f" strokecolor="#010202" strokeweight="1.36pt">
                <v:path arrowok="t"/>
              </v:shape>
            </v:group>
            <v:group id="_x0000_s5654" style="position:absolute;left:7439;top:2448;width:48;height:63" coordorigin="7439,2448" coordsize="48,63">
              <v:shape id="_x0000_s5655" style="position:absolute;left:7439;top:2448;width:48;height:63" coordorigin="7439,2448" coordsize="48,63" path="m7446,2449r-7,14l7444,2484r15,19l7473,2511r13,-13l7486,2479r-15,-22l7456,2448e" filled="f" strokecolor="#010202" strokeweight="1.36pt">
                <v:path arrowok="t"/>
              </v:shape>
            </v:group>
            <v:group id="_x0000_s5652" style="position:absolute;left:7286;top:2286;width:455;height:429" coordorigin="7286,2286" coordsize="455,429">
              <v:shape id="_x0000_s5653" style="position:absolute;left:7286;top:2286;width:455;height:429" coordorigin="7286,2286" coordsize="455,429" path="m7286,2390r8,59l7313,2509r30,56l7389,2625r46,41l7490,2698r74,16l7584,2713r62,-18l7694,2657r31,-52l7739,2546r1,-19l7739,2502r-14,-75l7702,2370r-33,-55l7658,2299r-12,-13e" filled="f" strokecolor="#010202" strokeweight="1.36pt">
                <v:path arrowok="t"/>
              </v:shape>
            </v:group>
            <v:group id="_x0000_s5650" style="position:absolute;left:7285;top:2264;width:32;height:117" coordorigin="7285,2264" coordsize="32,117">
              <v:shape id="_x0000_s5651" style="position:absolute;left:7285;top:2264;width:32;height:117" coordorigin="7285,2264" coordsize="32,117" path="m7317,2264r,l7316,2265r,l7292,2321r-6,40l7285,2380e" filled="f" strokecolor="#010202" strokeweight="1.36pt">
                <v:path arrowok="t"/>
              </v:shape>
            </v:group>
            <v:group id="_x0000_s5647" style="position:absolute;left:6424;top:685;width:245;height:318" coordorigin="6424,685" coordsize="245,318">
              <v:shape id="_x0000_s5649" style="position:absolute;left:6424;top:685;width:245;height:318" coordorigin="6424,685" coordsize="245,318" path="m6460,693r-34,51l6424,781r2,21l6446,868r39,63l6531,976r63,27l6609,1003r13,-3l6663,948r5,-36l6668,892r-17,-63l6613,764r-46,-47l6505,686r-14,-1l6477,686r-12,4e" filled="f" strokecolor="#010202" strokeweight="1.36pt">
                <v:path arrowok="t"/>
              </v:shape>
              <v:shape id="_x0000_s5648" type="#_x0000_t75" style="position:absolute;left:4143;top:806;width:2990;height:2520">
                <v:imagedata r:id="rId37" o:title=""/>
              </v:shape>
            </v:group>
            <v:group id="_x0000_s5645" style="position:absolute;top:2806;width:1170;height:448" coordorigin=",2806" coordsize="1170,448">
              <v:shape id="_x0000_s5646" style="position:absolute;top:2806;width:1170;height:448" coordorigin=",2806" coordsize="1170,448" path="m1169,2806l,2806r3,428l19,3248r24,6l1143,3252r19,-12l1169,3223r,-417xe" fillcolor="black" stroked="f">
                <v:path arrowok="t"/>
              </v:shape>
            </v:group>
            <v:group id="_x0000_s5642" style="position:absolute;left:339;top:2871;width:204;height:317" coordorigin="339,2871" coordsize="204,317">
              <v:shape id="_x0000_s5644" style="position:absolute;left:339;top:2871;width:204;height:317" coordorigin="339,2871" coordsize="204,317" path="m518,2982r-86,l387,3187r87,l518,2982xe" stroked="f">
                <v:path arrowok="t"/>
              </v:shape>
              <v:shape id="_x0000_s5643" style="position:absolute;left:339;top:2871;width:204;height:317" coordorigin="339,2871" coordsize="204,317" path="m542,2871r-85,11l442,2894r-16,12l410,2917r-18,11l373,2937r-19,9l339,3020r59,-20l432,2982r86,l542,2871xe" stroked="f">
                <v:path arrowok="t"/>
              </v:shape>
            </v:group>
            <v:group id="_x0000_s5639" style="position:absolute;left:629;top:2871;width:204;height:317" coordorigin="629,2871" coordsize="204,317">
              <v:shape id="_x0000_s5641" style="position:absolute;left:629;top:2871;width:204;height:317" coordorigin="629,2871" coordsize="204,317" path="m808,2982r-87,l677,3187r87,l808,2982xe" stroked="f">
                <v:path arrowok="t"/>
              </v:shape>
              <v:shape id="_x0000_s5640" style="position:absolute;left:629;top:2871;width:204;height:317" coordorigin="629,2871" coordsize="204,317" path="m832,2871r-86,11l732,2894r-16,12l700,2917r-18,11l663,2937r-19,9l629,3020r59,-20l721,2982r87,l832,2871xe" stroked="f">
                <v:path arrowok="t"/>
              </v:shape>
            </v:group>
            <v:group id="_x0000_s5637" style="position:absolute;left:4696;top:2801;width:1170;height:448" coordorigin="4696,2801" coordsize="1170,448">
              <v:shape id="_x0000_s5638" style="position:absolute;left:4696;top:2801;width:1170;height:448" coordorigin="4696,2801" coordsize="1170,448" path="m5865,2801r-1169,l4699,3229r16,14l4739,3248r1100,-2l5858,3235r7,-18l5865,2801xe" fillcolor="black" stroked="f">
                <v:path arrowok="t"/>
              </v:shape>
            </v:group>
            <v:group id="_x0000_s5634" style="position:absolute;left:5028;top:2865;width:204;height:317" coordorigin="5028,2865" coordsize="204,317">
              <v:shape id="_x0000_s5636" style="position:absolute;left:5028;top:2865;width:204;height:317" coordorigin="5028,2865" coordsize="204,317" path="m5208,2977r-87,l5077,3182r86,l5208,2977xe" stroked="f">
                <v:path arrowok="t"/>
              </v:shape>
              <v:shape id="_x0000_s5635" style="position:absolute;left:5028;top:2865;width:204;height:317" coordorigin="5028,2865" coordsize="204,317" path="m5232,2865r-86,11l5131,2889r-15,11l5099,2911r-17,11l5063,2932r-20,9l5028,3014r59,-20l5121,2977r87,l5232,2865xe" stroked="f">
                <v:path arrowok="t"/>
              </v:shape>
            </v:group>
            <v:group id="_x0000_s5631" style="position:absolute;left:5278;top:2866;width:270;height:316" coordorigin="5278,2866" coordsize="270,316">
              <v:shape id="_x0000_s5633" style="position:absolute;left:5278;top:2866;width:270;height:316" coordorigin="5278,2866" coordsize="270,316" path="m5544,2923r-104,l5447,2926r14,11l5464,2945r,18l5461,2971r-11,16l5441,2995r-60,44l5365,3052r-56,55l5278,3182r237,l5531,3111r-123,-1l5421,3097r17,-14l5453,3072r24,-16l5494,3042r48,-58l5548,2942r-4,-19xe" stroked="f">
                <v:path arrowok="t"/>
              </v:shape>
              <v:shape id="_x0000_s5632" style="position:absolute;left:5278;top:2866;width:270;height:316" coordorigin="5278,2866" coordsize="270,316" path="m5423,2866r-59,14l5313,2936r-6,21l5392,2968r8,-25l5414,2928r18,-5l5544,2923r,l5493,2874r-42,-8l5423,2866xe" stroked="f">
                <v:path arrowok="t"/>
              </v:shape>
            </v:group>
            <v:group id="_x0000_s5629" style="position:absolute;left:6574;top:618;width:199;height:310" coordorigin="6574,618" coordsize="199,310">
              <v:shape id="_x0000_s5630" style="position:absolute;left:6574;top:618;width:199;height:310" coordorigin="6574,618" coordsize="199,310" path="m6736,927r33,-50l6772,839r-2,-20l6750,752r-39,-62l6665,645r-63,-27l6587,618r-13,3e" filled="f" strokecolor="#010202" strokeweight="1.36pt">
                <v:path arrowok="t"/>
              </v:shape>
            </v:group>
            <v:group id="_x0000_s5627" style="position:absolute;left:6460;top:626;width:103;height:68" coordorigin="6460,626" coordsize="103,68">
              <v:shape id="_x0000_s5628" style="position:absolute;left:6460;top:626;width:103;height:68" coordorigin="6460,626" coordsize="103,68" path="m6460,693r102,-67e" filled="f" strokecolor="#010202" strokeweight="1.36pt">
                <v:path arrowok="t"/>
              </v:shape>
            </v:group>
            <v:group id="_x0000_s5625" style="position:absolute;left:6649;top:927;width:87;height:55" coordorigin="6649,927" coordsize="87,55">
              <v:shape id="_x0000_s5626" style="position:absolute;left:6649;top:927;width:87;height:55" coordorigin="6649,927" coordsize="87,55" path="m6649,982r87,-55e" filled="f" strokecolor="#010202" strokeweight="1.36pt">
                <v:path arrowok="t"/>
              </v:shape>
            </v:group>
            <v:group id="_x0000_s5623" style="position:absolute;left:6699;top:922;width:27;height:30" coordorigin="6699,922" coordsize="27,30">
              <v:shape id="_x0000_s5624" style="position:absolute;left:6699;top:922;width:27;height:30" coordorigin="6699,922" coordsize="27,30" path="m6699,951r15,-12l6725,922e" filled="f" strokecolor="#010202" strokeweight="1.36pt">
                <v:path arrowok="t"/>
              </v:shape>
            </v:group>
            <v:group id="_x0000_s5621" style="position:absolute;left:6725;top:807;width:11;height:59" coordorigin="6725,807" coordsize="11,59">
              <v:shape id="_x0000_s5622" style="position:absolute;left:6725;top:807;width:11;height:59" coordorigin="6725,807" coordsize="11,59" path="m6735,866r-1,-19l6730,828r-5,-21e" filled="f" strokecolor="#010202" strokeweight="1.36pt">
                <v:stroke dashstyle="dash"/>
                <v:path arrowok="t"/>
              </v:shape>
            </v:group>
            <v:group id="_x0000_s5619" style="position:absolute;left:6600;top:652;width:117;height:136" coordorigin="6600,652" coordsize="117,136">
              <v:shape id="_x0000_s5620" style="position:absolute;left:6600;top:652;width:117;height:136" coordorigin="6600,652" coordsize="117,136" path="m6717,787r-29,-56l6646,683r-30,-23l6600,652e" filled="f" strokecolor="#010202" strokeweight="1.36pt">
                <v:stroke dashstyle="dash"/>
                <v:path arrowok="t"/>
              </v:shape>
            </v:group>
            <v:group id="_x0000_s5617" style="position:absolute;left:6540;top:641;width:40;height:3" coordorigin="6540,641" coordsize="40,3">
              <v:shape id="_x0000_s5618" style="position:absolute;left:6540;top:641;width:40;height:3" coordorigin="6540,641" coordsize="40,3" path="m6579,644r-20,-3l6540,643e" filled="f" strokecolor="#010202" strokeweight="1.36pt">
                <v:path arrowok="t"/>
              </v:shape>
            </v:group>
            <v:group id="_x0000_s5615" style="position:absolute;left:6661;top:954;width:21;height:19" coordorigin="6661,954" coordsize="21,19">
              <v:shape id="_x0000_s5616" style="position:absolute;left:6661;top:954;width:21;height:19" coordorigin="6661,954" coordsize="21,19" path="m6661,973r8,-5l6675,962r6,-8e" filled="f" strokecolor="#010202" strokeweight="1.36pt">
                <v:path arrowok="t"/>
              </v:shape>
            </v:group>
            <v:group id="_x0000_s5613" style="position:absolute;left:6684;top:824;width:13;height:79" coordorigin="6684,824" coordsize="13,79">
              <v:shape id="_x0000_s5614" style="position:absolute;left:6684;top:824;width:13;height:79" coordorigin="6684,824" coordsize="13,79" path="m6696,902r1,-18l6695,865r-4,-20l6684,824e" filled="f" strokecolor="#010202" strokeweight="1.36pt">
                <v:stroke dashstyle="dash"/>
                <v:path arrowok="t"/>
              </v:shape>
            </v:group>
            <v:group id="_x0000_s5611" style="position:absolute;left:6541;top:666;width:133;height:131" coordorigin="6541,666" coordsize="133,131">
              <v:shape id="_x0000_s5612" style="position:absolute;left:6541;top:666;width:133;height:131" coordorigin="6541,666" coordsize="133,131" path="m6673,796r-39,-63l6588,689r-32,-18l6541,666e" filled="f" strokecolor="#010202" strokeweight="1.36pt">
                <v:stroke dashstyle="dash"/>
                <v:path arrowok="t"/>
              </v:shape>
            </v:group>
            <v:group id="_x0000_s5609" style="position:absolute;left:6487;top:663;width:27;height:8" coordorigin="6487,663" coordsize="27,8">
              <v:shape id="_x0000_s5610" style="position:absolute;left:6487;top:663;width:27;height:8" coordorigin="6487,663" coordsize="27,8" path="m6513,663r-9,1l6495,667r-8,4e" filled="f" strokecolor="#010202" strokeweight="1.36pt">
                <v:path arrowok="t"/>
              </v:shape>
            </v:group>
            <v:group id="_x0000_s5607" style="position:absolute;left:1503;top:733;width:236;height:306" coordorigin="1503,733" coordsize="236,306">
              <v:shape id="_x0000_s5608" style="position:absolute;left:1503;top:733;width:236;height:306" coordorigin="1503,733" coordsize="236,306" path="m1537,740r-32,52l1503,810r,20l1518,895r39,66l1603,1008r61,29l1678,1038r13,-2l1736,979r3,-18l1738,941r-15,-65l1685,810r-46,-47l1578,733r-14,l1551,735r-12,4e" filled="f" strokecolor="#010202" strokeweight="1.36pt">
                <v:path arrowok="t"/>
              </v:shape>
            </v:group>
            <v:group id="_x0000_s5605" style="position:absolute;left:1637;top:668;width:201;height:298" coordorigin="1637,668" coordsize="201,298">
              <v:shape id="_x0000_s5606" style="position:absolute;left:1637;top:668;width:201;height:298" coordorigin="1637,668" coordsize="201,298" path="m1803,965r32,-51l1837,896r,-20l1822,811r-39,-66l1737,697r-61,-28l1662,668r-13,2l1637,675e" filled="f" strokecolor="#010202" strokeweight="1.36pt">
                <v:path arrowok="t"/>
              </v:shape>
            </v:group>
            <v:group id="_x0000_s5603" style="position:absolute;left:1537;top:676;width:99;height:65" coordorigin="1537,676" coordsize="99,65">
              <v:shape id="_x0000_s5604" style="position:absolute;left:1537;top:676;width:99;height:65" coordorigin="1537,676" coordsize="99,65" path="m1537,740r99,-64e" filled="f" strokecolor="#010202" strokeweight="1.36pt">
                <v:path arrowok="t"/>
              </v:shape>
            </v:group>
            <v:group id="_x0000_s5601" style="position:absolute;left:1719;top:965;width:84;height:53" coordorigin="1719,965" coordsize="84,53">
              <v:shape id="_x0000_s5602" style="position:absolute;left:1719;top:965;width:84;height:53" coordorigin="1719,965" coordsize="84,53" path="m1719,1018r84,-53e" filled="f" strokecolor="#010202" strokeweight="1.36pt">
                <v:path arrowok="t"/>
              </v:shape>
            </v:group>
            <v:group id="_x0000_s5599" style="position:absolute;left:1771;top:953;width:26;height:30" coordorigin="1771,953" coordsize="26,30">
              <v:shape id="_x0000_s5600" style="position:absolute;left:1771;top:953;width:26;height:30" coordorigin="1771,953" coordsize="26,30" path="m1771,983r15,-12l1797,953e" filled="f" strokecolor="#010202" strokeweight="1.36pt">
                <v:path arrowok="t"/>
              </v:shape>
            </v:group>
            <v:group id="_x0000_s5597" style="position:absolute;left:1801;top:863;width:6;height:39" coordorigin="1801,863" coordsize="6,39">
              <v:shape id="_x0000_s5598" style="position:absolute;left:1801;top:863;width:6;height:39" coordorigin="1801,863" coordsize="6,39" path="m1806,902r-2,-19l1801,863e" filled="f" strokecolor="#010202" strokeweight="1.36pt">
                <v:stroke dashstyle="dash"/>
                <v:path arrowok="t"/>
              </v:shape>
            </v:group>
            <v:group id="_x0000_s5595" style="position:absolute;left:1687;top:701;width:102;height:125" coordorigin="1687,701" coordsize="102,125">
              <v:shape id="_x0000_s5596" style="position:absolute;left:1687;top:701;width:102;height:125" coordorigin="1687,701" coordsize="102,125" path="m1789,825r-30,-54l1717,723r-15,-12l1687,701e" filled="f" strokecolor="#010202" strokeweight="1.36pt">
                <v:stroke dashstyle="dash"/>
                <v:path arrowok="t"/>
              </v:shape>
            </v:group>
            <v:group id="_x0000_s5593" style="position:absolute;left:1617;top:686;width:40;height:3" coordorigin="1617,686" coordsize="40,3">
              <v:shape id="_x0000_s5594" style="position:absolute;left:1617;top:686;width:40;height:3" coordorigin="1617,686" coordsize="40,3" path="m1656,688r-20,-2l1617,688e" filled="f" strokecolor="#010202" strokeweight="1.36pt">
                <v:path arrowok="t"/>
              </v:shape>
            </v:group>
            <v:group id="_x0000_s5591" style="position:absolute;left:1734;top:987;width:19;height:18" coordorigin="1734,987" coordsize="19,18">
              <v:shape id="_x0000_s5592" style="position:absolute;left:1734;top:987;width:19;height:18" coordorigin="1734,987" coordsize="19,18" path="m1734,1005r7,-5l1748,994r5,-7e" filled="f" strokecolor="#010202" strokeweight="1.36pt">
                <v:path arrowok="t"/>
              </v:shape>
            </v:group>
            <v:group id="_x0000_s5589" style="position:absolute;left:1761;top:880;width:7;height:59" coordorigin="1761,880" coordsize="7,59">
              <v:shape id="_x0000_s5590" style="position:absolute;left:1761;top:880;width:7;height:59" coordorigin="1761,880" coordsize="7,59" path="m1767,938r,-18l1765,900r-4,-20e" filled="f" strokecolor="#010202" strokeweight="1.36pt">
                <v:stroke dashstyle="dash"/>
                <v:path arrowok="t"/>
              </v:shape>
            </v:group>
            <v:group id="_x0000_s5587" style="position:absolute;left:1631;top:716;width:116;height:123" coordorigin="1631,716" coordsize="116,123">
              <v:shape id="_x0000_s5588" style="position:absolute;left:1631;top:716;width:116;height:123" coordorigin="1631,716" coordsize="116,123" path="m1746,838r-38,-63l1663,732r-16,-10l1631,716e" filled="f" strokecolor="#010202" strokeweight="1.36pt">
                <v:stroke dashstyle="dash"/>
                <v:path arrowok="t"/>
              </v:shape>
            </v:group>
            <v:group id="_x0000_s5585" style="position:absolute;left:1574;top:711;width:25;height:8" coordorigin="1574,711" coordsize="25,8">
              <v:shape id="_x0000_s5586" style="position:absolute;left:1574;top:711;width:25;height:8" coordorigin="1574,711" coordsize="25,8" path="m1599,711r-9,1l1582,714r-8,4e" filled="f" strokecolor="#010202" strokeweight="1.36pt">
                <v:path arrowok="t"/>
              </v:shape>
            </v:group>
            <v:group id="_x0000_s5581" style="position:absolute;left:1297;top:194;width:969;height:829" coordorigin="1297,194" coordsize="969,829">
              <v:shape id="_x0000_s5584" style="position:absolute;left:1297;top:194;width:969;height:829" coordorigin="1297,194" coordsize="969,829" path="m1898,425r-316,l1602,426r21,1l1688,442r67,29l1800,498r23,15l1845,530r23,18l1889,567r21,22l1932,609r19,23l1971,657r20,25l2009,707r18,27l2045,761r17,27l2077,817r15,28l2105,875r12,29l2129,933r10,30l2148,992r9,31l2266,1014r-11,-34l2244,948r-38,-99l2174,785r-35,-65l2101,660r-41,-59l2017,547r-70,-75l1899,426r-1,-1xe" fillcolor="black" stroked="f">
                <v:path arrowok="t"/>
              </v:shape>
              <v:shape id="_x0000_s5583" style="position:absolute;left:1297;top:194;width:969;height:829" coordorigin="1297,194" coordsize="969,829" path="m1319,194r-22,302l1542,573,1475,461r15,-11l1562,428r20,-3l1898,425r-24,-18l1823,368r-76,-46l1719,308r-331,l1319,194xe" fillcolor="black" stroked="f">
                <v:path arrowok="t"/>
              </v:shape>
              <v:shape id="_x0000_s5582" style="position:absolute;left:1297;top:194;width:969;height:829" coordorigin="1297,194" coordsize="969,829" path="m1553,265r-88,8l1406,297r-18,11l1719,308r-71,-27l1576,266r-23,-1xe" fillcolor="black" stroked="f">
                <v:path arrowok="t"/>
              </v:shape>
            </v:group>
            <v:group id="_x0000_s5579" style="position:absolute;left:1297;top:194;width:969;height:829" coordorigin="1297,194" coordsize="969,829">
              <v:shape id="_x0000_s5580" style="position:absolute;left:1297;top:194;width:969;height:829" coordorigin="1297,194" coordsize="969,829" path="m1494,449r-12,7l1475,461r67,112l1297,496r22,-302l1388,308r18,-11l1425,288r20,-8l1465,273r22,-3l1508,266r23,l1553,265r23,1l1599,270r25,5l1648,281r25,8l1698,298r25,12l1747,322r76,46l1874,407r25,19l1947,472r46,48l2039,573r42,57l2101,660r38,60l2174,785r32,64l2219,882r13,33l2244,948r11,32l2266,1014r-109,9l2148,992r-9,-29l2129,933r-12,-29l2105,875r-13,-30l2077,817r-15,-29l2045,761r-18,-27l2009,707r-18,-25l1971,657r-20,-25l1932,609r-22,-20l1889,567r-21,-19l1845,530r-22,-17l1800,498r-23,-15l1710,450r-66,-20l1582,425r-20,3l1543,431r-18,5l1506,443r-16,7l1475,461e" filled="f" strokeweight="1.34pt">
                <v:path arrowok="t"/>
              </v:shape>
            </v:group>
            <v:group id="_x0000_s5575" style="position:absolute;left:1297;top:194;width:969;height:829" coordorigin="1297,194" coordsize="969,829">
              <v:shape id="_x0000_s5578" style="position:absolute;left:1297;top:194;width:969;height:829" coordorigin="1297,194" coordsize="969,829" path="m1898,425r-316,l1602,426r21,1l1688,442r67,29l1800,498r23,15l1845,530r23,18l1889,567r21,22l1932,609r19,23l1971,657r20,25l2009,707r18,27l2045,761r17,27l2077,817r15,28l2105,875r12,29l2129,933r10,30l2148,992r9,31l2266,1014r-11,-34l2244,948r-38,-99l2174,785r-35,-65l2101,660r-41,-59l2017,547r-70,-75l1899,426r-1,-1xe" fillcolor="black" stroked="f">
                <v:path arrowok="t"/>
              </v:shape>
              <v:shape id="_x0000_s5577" style="position:absolute;left:1297;top:194;width:969;height:829" coordorigin="1297,194" coordsize="969,829" path="m1319,194r-22,302l1542,573,1475,461r15,-11l1562,428r20,-3l1898,425r-24,-18l1823,368r-76,-46l1719,308r-331,l1319,194xe" fillcolor="black" stroked="f">
                <v:path arrowok="t"/>
              </v:shape>
              <v:shape id="_x0000_s5576" style="position:absolute;left:1297;top:194;width:969;height:829" coordorigin="1297,194" coordsize="969,829" path="m1553,265r-88,8l1406,297r-18,11l1719,308r-71,-27l1576,266r-23,-1xe" fillcolor="black" stroked="f">
                <v:path arrowok="t"/>
              </v:shape>
            </v:group>
            <v:group id="_x0000_s5572" style="position:absolute;left:1297;top:194;width:969;height:829" coordorigin="1297,194" coordsize="969,829">
              <v:shape id="_x0000_s5574" style="position:absolute;left:1297;top:194;width:969;height:829" coordorigin="1297,194" coordsize="969,829" path="m1494,449r-12,7l1475,461r67,112l1297,496r22,-302l1388,308r18,-11l1425,288r20,-8l1465,273r22,-3l1508,266r23,l1553,265r23,1l1599,270r25,5l1648,281r25,8l1698,298r25,12l1747,322r76,46l1874,407r25,19l1947,472r46,48l2039,573r42,57l2101,660r38,60l2174,785r32,64l2219,882r13,33l2244,948r11,32l2266,1014r-109,9l2148,992r-9,-29l2129,933r-12,-29l2105,875r-13,-30l2077,817r-15,-29l2045,761r-18,-27l2009,707r-18,-25l1971,657r-20,-25l1932,609r-22,-20l1889,567r-21,-19l1845,530r-22,-17l1800,498r-23,-15l1710,450r-66,-20l1582,425r-20,3l1543,431r-18,5l1506,443r-16,7l1475,461e" filled="f" strokeweight="1.34pt">
                <v:path arrowok="t"/>
              </v:shape>
              <v:shape id="_x0000_s5573" type="#_x0000_t75" style="position:absolute;left:5041;top:720;width:1622;height:1836">
                <v:imagedata r:id="rId38" o:title=""/>
              </v:shape>
            </v:group>
            <w10:anchorlock/>
          </v:group>
        </w:pict>
      </w:r>
    </w:p>
    <w:p w:rsidR="002E39DB" w:rsidRDefault="002E39DB">
      <w:pPr>
        <w:spacing w:before="14"/>
        <w:rPr>
          <w:rFonts w:ascii="Arial Black" w:eastAsia="Arial Black" w:hAnsi="Arial Black" w:cs="Arial Black"/>
          <w:b/>
          <w:bCs/>
          <w:sz w:val="12"/>
          <w:szCs w:val="12"/>
        </w:rPr>
      </w:pPr>
    </w:p>
    <w:p w:rsidR="002E39DB" w:rsidRDefault="00DD2E78">
      <w:pPr>
        <w:tabs>
          <w:tab w:val="left" w:pos="5444"/>
        </w:tabs>
        <w:spacing w:line="200" w:lineRule="atLeast"/>
        <w:ind w:left="747"/>
        <w:rPr>
          <w:rFonts w:ascii="Arial Black" w:eastAsia="Arial Black" w:hAnsi="Arial Black" w:cs="Arial Black"/>
          <w:sz w:val="20"/>
          <w:szCs w:val="20"/>
        </w:rPr>
      </w:pPr>
      <w:r>
        <w:rPr>
          <w:rFonts w:ascii="Arial Black"/>
          <w:sz w:val="20"/>
        </w:rPr>
      </w:r>
      <w:r>
        <w:rPr>
          <w:rFonts w:ascii="Arial Black"/>
          <w:sz w:val="20"/>
        </w:rPr>
        <w:pict>
          <v:group id="_x0000_s5557" style="width:210.1pt;height:162.55pt;mso-position-horizontal-relative:char;mso-position-vertical-relative:line" coordsize="4202,3251">
            <v:group id="_x0000_s5569" style="position:absolute;left:37;top:36;width:4129;height:2771" coordorigin="37,36" coordsize="4129,2771">
              <v:shape id="_x0000_s5570" style="position:absolute;left:37;top:36;width:4129;height:2771" coordorigin="37,36" coordsize="4129,2771" path="m4165,2806r-4128,l37,36r4128,l4165,2806xe" filled="f" strokeweight="3.62pt">
                <v:path arrowok="t"/>
              </v:shape>
            </v:group>
            <v:group id="_x0000_s5567" style="position:absolute;top:2803;width:1170;height:448" coordorigin=",2803" coordsize="1170,448">
              <v:shape id="_x0000_s5568" style="position:absolute;top:2803;width:1170;height:448" coordorigin=",2803" coordsize="1170,448" path="m1169,2803l,2803r3,428l19,3245r24,5l1143,3248r19,-11l1169,3219r,-416xe" fillcolor="black" stroked="f">
                <v:path arrowok="t"/>
              </v:shape>
            </v:group>
            <v:group id="_x0000_s5564" style="position:absolute;left:333;top:2866;width:204;height:317" coordorigin="333,2866" coordsize="204,317">
              <v:shape id="_x0000_s5566" style="position:absolute;left:333;top:2866;width:204;height:317" coordorigin="333,2866" coordsize="204,317" path="m513,2978r-87,l382,3182r86,l513,2978xe" stroked="f">
                <v:path arrowok="t"/>
              </v:shape>
              <v:shape id="_x0000_s5565" style="position:absolute;left:333;top:2866;width:204;height:317" coordorigin="333,2866" coordsize="204,317" path="m537,2866r-86,11l436,2890r-15,11l404,2912r-18,11l368,2932r-20,9l333,3015r59,-20l426,2978r87,l537,2866xe" stroked="f">
                <v:path arrowok="t"/>
              </v:shape>
            </v:group>
            <v:group id="_x0000_s5558" style="position:absolute;left:579;top:2867;width:270;height:321" coordorigin="579,2867" coordsize="270,321">
              <v:shape id="_x0000_s5563" style="position:absolute;left:579;top:2867;width:270;height:321" coordorigin="579,2867" coordsize="270,321" path="m664,3089r-85,12l583,3120r8,17l637,3177r65,11l725,3186r71,-29l816,3135r-97,l704,3134r-20,-5l671,3114r-7,-25xe" stroked="f">
                <v:path arrowok="t"/>
              </v:shape>
              <v:shape id="_x0000_s5562" style="position:absolute;left:579;top:2867;width:270;height:321" coordorigin="579,2867" coordsize="270,321" path="m826,3050r-103,l732,3053r14,15l749,3077r,24l745,3112r-16,18l719,3135r97,l821,3127r7,-15l831,3093r,-26l826,3050xe" stroked="f">
                <v:path arrowok="t"/>
              </v:shape>
              <v:shape id="_x0000_s5561" style="position:absolute;left:579;top:2867;width:270;height:321" coordorigin="579,2867" coordsize="270,321" path="m844,2921r-96,l761,2933r4,27l756,2980r-16,11l714,2995r-7,l697,3052r7,-2l710,3050r116,l825,3048r-8,-19l810,3011r17,-13l839,2982r8,-18l849,2943r-4,-19l844,2921xe" stroked="f">
                <v:path arrowok="t"/>
              </v:shape>
              <v:shape id="_x0000_s5560" style="position:absolute;left:579;top:2867;width:270;height:321" coordorigin="579,2867" coordsize="270,321" path="m724,2867r-76,27l615,2946r82,5l707,2933r16,-10l748,2921r96,l836,2906r-60,-36l753,2867r-29,xe" stroked="f">
                <v:path arrowok="t"/>
              </v:shape>
              <v:shape id="_x0000_s5559" type="#_x0000_t75" style="position:absolute;left:34;top:2;width:4134;height:2722">
                <v:imagedata r:id="rId39" o:title=""/>
              </v:shape>
            </v:group>
            <w10:anchorlock/>
          </v:group>
        </w:pict>
      </w:r>
      <w:r w:rsidR="0058490E">
        <w:rPr>
          <w:rFonts w:ascii="Arial Black"/>
          <w:sz w:val="20"/>
        </w:rPr>
        <w:tab/>
      </w:r>
      <w:r>
        <w:rPr>
          <w:rFonts w:ascii="Arial Black"/>
          <w:sz w:val="20"/>
        </w:rPr>
      </w:r>
      <w:r>
        <w:rPr>
          <w:rFonts w:ascii="Arial Black"/>
          <w:sz w:val="20"/>
        </w:rPr>
        <w:pict>
          <v:group id="_x0000_s5491" style="width:210.05pt;height:162.7pt;mso-position-horizontal-relative:char;mso-position-vertical-relative:line" coordsize="4201,3254">
            <v:group id="_x0000_s5555" style="position:absolute;left:1005;top:2600;width:2198;height:78" coordorigin="1005,2600" coordsize="2198,78">
              <v:shape id="_x0000_s5556" style="position:absolute;left:1005;top:2600;width:2198;height:78" coordorigin="1005,2600" coordsize="2198,78" path="m3203,2600r-2198,l1005,2677r2198,l3203,2600xe" filled="f" strokeweight="1.36pt">
                <v:path arrowok="t"/>
              </v:shape>
            </v:group>
            <v:group id="_x0000_s5553" style="position:absolute;left:1005;top:2385;width:2198;height:78" coordorigin="1005,2385" coordsize="2198,78">
              <v:shape id="_x0000_s5554" style="position:absolute;left:1005;top:2385;width:2198;height:78" coordorigin="1005,2385" coordsize="2198,78" path="m3203,2385r-2198,l1005,2462r2198,l3203,2385xe" filled="f" strokeweight="1.36pt">
                <v:path arrowok="t"/>
              </v:shape>
            </v:group>
            <v:group id="_x0000_s5551" style="position:absolute;left:1005;top:2177;width:2198;height:78" coordorigin="1005,2177" coordsize="2198,78">
              <v:shape id="_x0000_s5552" style="position:absolute;left:1005;top:2177;width:2198;height:78" coordorigin="1005,2177" coordsize="2198,78" path="m3203,2177r-2198,l1005,2254r2198,l3203,2177xe" filled="f" strokeweight="1.36pt">
                <v:path arrowok="t"/>
              </v:shape>
            </v:group>
            <v:group id="_x0000_s5549" style="position:absolute;left:1005;top:1967;width:2198;height:78" coordorigin="1005,1967" coordsize="2198,78">
              <v:shape id="_x0000_s5550" style="position:absolute;left:1005;top:1967;width:2198;height:78" coordorigin="1005,1967" coordsize="2198,78" path="m3203,1967r-2198,l1005,2044r2198,l3203,1967xe" filled="f" strokeweight="1.36pt">
                <v:path arrowok="t"/>
              </v:shape>
            </v:group>
            <v:group id="_x0000_s5547" style="position:absolute;left:551;top:1670;width:209;height:187" coordorigin="551,1670" coordsize="209,187">
              <v:shape id="_x0000_s5548" style="position:absolute;left:551;top:1670;width:209;height:187" coordorigin="551,1670" coordsize="209,187" path="m760,1670r-81,13l613,1725r-46,59l556,1819r-5,37e" filled="f" strokeweight="1.36pt">
                <v:path arrowok="t"/>
              </v:shape>
            </v:group>
            <v:group id="_x0000_s5545" style="position:absolute;left:3456;top:1670;width:209;height:187" coordorigin="3456,1670" coordsize="209,187">
              <v:shape id="_x0000_s5546" style="position:absolute;left:3456;top:1670;width:209;height:187" coordorigin="3456,1670" coordsize="209,187" path="m3664,1856r-15,-72l3603,1725r-66,-42l3497,1673r-41,-3e" filled="f" strokeweight="1.36pt">
                <v:path arrowok="t"/>
              </v:shape>
            </v:group>
            <v:group id="_x0000_s5543" style="position:absolute;left:766;top:1856;width:2684;height:2" coordorigin="766,1856" coordsize="2684,2">
              <v:shape id="_x0000_s5544" style="position:absolute;left:766;top:1856;width:2684;height:2" coordorigin="766,1856" coordsize="2684,21600" path="m766,1856r2684,e" filled="f" strokeweight="1.36pt">
                <v:path arrowok="t"/>
              </v:shape>
            </v:group>
            <v:group id="_x0000_s5541" style="position:absolute;left:760;top:1670;width:2696;height:2" coordorigin="760,1670" coordsize="2696,2">
              <v:shape id="_x0000_s5542" style="position:absolute;left:760;top:1670;width:2696;height:2" coordorigin="760,1670" coordsize="2696,21600" path="m3456,1670r-2696,e" filled="f" strokeweight="1.36pt">
                <v:path arrowok="t"/>
              </v:shape>
            </v:group>
            <v:group id="_x0000_s5539" style="position:absolute;left:3664;top:1856;width:2;height:939" coordorigin="3664,1856" coordsize="2,939">
              <v:shape id="_x0000_s5540" style="position:absolute;left:3664;top:1856;width:2;height:939" coordorigin="3664,1856" coordsize="21600,939" path="m3664,2795r,-939e" filled="f" strokeweight="1.36pt">
                <v:path arrowok="t"/>
              </v:shape>
            </v:group>
            <v:group id="_x0000_s5537" style="position:absolute;left:3456;top:1860;width:2;height:933" coordorigin="3456,1860" coordsize="2,933">
              <v:shape id="_x0000_s5538" style="position:absolute;left:3456;top:1860;width:2;height:933" coordorigin="3456,1860" coordsize="21600,933" path="m3456,1860r,932e" filled="f" strokeweight="1.36pt">
                <v:path arrowok="t"/>
              </v:shape>
            </v:group>
            <v:group id="_x0000_s5535" style="position:absolute;left:760;top:1860;width:2;height:933" coordorigin="760,1860" coordsize="2,933">
              <v:shape id="_x0000_s5536" style="position:absolute;left:760;top:1860;width:2;height:933" coordorigin="760,1860" coordsize="21600,933" path="m760,2792r,-932e" filled="f" strokeweight="1.36pt">
                <v:path arrowok="t"/>
              </v:shape>
            </v:group>
            <v:group id="_x0000_s5533" style="position:absolute;left:551;top:1856;width:2;height:939" coordorigin="551,1856" coordsize="2,939">
              <v:shape id="_x0000_s5534" style="position:absolute;left:551;top:1856;width:2;height:939" coordorigin="551,1856" coordsize="21600,939" path="m551,1856r,939e" filled="f" strokeweight="1.36pt">
                <v:path arrowok="t"/>
              </v:shape>
            </v:group>
            <v:group id="_x0000_s5531" style="position:absolute;left:2042;top:1917;width:116;height:883" coordorigin="2042,1917" coordsize="116,883">
              <v:shape id="_x0000_s5532" style="position:absolute;left:2042;top:1917;width:116;height:883" coordorigin="2042,1917" coordsize="116,883" path="m2042,2800r,-883l2158,1917r,883l2042,2800xe" stroked="f">
                <v:path arrowok="t"/>
              </v:shape>
            </v:group>
            <v:group id="_x0000_s5529" style="position:absolute;left:2042;top:1917;width:116;height:883" coordorigin="2042,1917" coordsize="116,883">
              <v:shape id="_x0000_s5530" style="position:absolute;left:2042;top:1917;width:116;height:883" coordorigin="2042,1917" coordsize="116,883" path="m2042,2800r,-883l2158,1917r,883e" filled="f" strokeweight="1.36pt">
                <v:path arrowok="t"/>
              </v:shape>
            </v:group>
            <v:group id="_x0000_s5527" style="position:absolute;left:810;top:787;width:1167;height:1058" coordorigin="810,787" coordsize="1167,1058">
              <v:shape id="_x0000_s5528" style="position:absolute;left:810;top:787;width:1167;height:1058" coordorigin="810,787" coordsize="1167,1058" path="m1757,787r-745,1l943,803r-58,33l841,883r-25,58l810,984r,860l1977,1844r-1,-877l1959,906r-36,-52l1870,815r-65,-23l1757,787xe" stroked="f">
                <v:path arrowok="t"/>
              </v:shape>
            </v:group>
            <v:group id="_x0000_s5525" style="position:absolute;left:810;top:787;width:1167;height:1058" coordorigin="810,787" coordsize="1167,1058">
              <v:shape id="_x0000_s5526" style="position:absolute;left:810;top:787;width:1167;height:1058" coordorigin="810,787" coordsize="1167,1058" path="m810,1844r,-860l812,962r19,-61l869,850r54,-38l988,790r769,-3l1782,788r68,17l1907,839r42,48l1973,946r3,21l1977,1844e" filled="f" strokeweight="1.36pt">
                <v:path arrowok="t"/>
              </v:shape>
            </v:group>
            <v:group id="_x0000_s5523" style="position:absolute;left:1002;top:861;width:777;height:77" coordorigin="1002,861" coordsize="777,77">
              <v:shape id="_x0000_s5524" style="position:absolute;left:1002;top:861;width:777;height:77" coordorigin="1002,861" coordsize="777,77" path="m1737,861r-708,1l1013,871r-9,18l1002,916r15,16l1039,937r716,-3l1772,920r6,-21l1774,882r-15,-15l1737,861xe" stroked="f">
                <v:path arrowok="t"/>
              </v:shape>
            </v:group>
            <v:group id="_x0000_s5521" style="position:absolute;left:1002;top:861;width:777;height:77" coordorigin="1002,861" coordsize="777,77">
              <v:shape id="_x0000_s5522" style="position:absolute;left:1002;top:861;width:777;height:77" coordorigin="1002,861" coordsize="777,77" path="m1778,899r-6,21l1755,934r-716,3l1017,932r-15,-16l1004,889r9,-18l1029,862r708,-1l1759,867r15,15l1778,899xe" filled="f" strokeweight="1.36pt">
                <v:path arrowok="t"/>
              </v:shape>
            </v:group>
            <v:group id="_x0000_s5519" style="position:absolute;left:1198;top:475;width:381;height:256" coordorigin="1198,475" coordsize="381,256">
              <v:shape id="_x0000_s5520" style="position:absolute;left:1198;top:475;width:381;height:256" coordorigin="1198,475" coordsize="381,256" path="m1198,730r380,l1578,475r-380,l1198,730xe" fillcolor="black" stroked="f">
                <v:path arrowok="t"/>
              </v:shape>
            </v:group>
            <v:group id="_x0000_s5517" style="position:absolute;left:1064;top:195;width:647;height:324" coordorigin="1064,195" coordsize="647,324">
              <v:shape id="_x0000_s5518" style="position:absolute;left:1064;top:195;width:647;height:324" coordorigin="1064,195" coordsize="647,324" path="m1387,195l1064,518r647,l1387,195xe" fillcolor="black" stroked="f">
                <v:path arrowok="t"/>
              </v:shape>
            </v:group>
            <v:group id="_x0000_s5515" style="position:absolute;left:2237;top:787;width:1167;height:1058" coordorigin="2237,787" coordsize="1167,1058">
              <v:shape id="_x0000_s5516" style="position:absolute;left:2237;top:787;width:1167;height:1058" coordorigin="2237,787" coordsize="1167,1058" path="m3184,787r-745,1l2370,803r-58,33l2268,883r-26,58l2237,984r,860l3404,1844r-1,-877l3386,906r-36,-52l3297,815r-65,-23l3184,787xe" stroked="f">
                <v:path arrowok="t"/>
              </v:shape>
            </v:group>
            <v:group id="_x0000_s5513" style="position:absolute;left:2237;top:787;width:1167;height:1058" coordorigin="2237,787" coordsize="1167,1058">
              <v:shape id="_x0000_s5514" style="position:absolute;left:2237;top:787;width:1167;height:1058" coordorigin="2237,787" coordsize="1167,1058" path="m2237,1844r,-860l2239,962r18,-61l2296,850r53,-38l2415,790r769,-3l3209,788r68,17l3334,839r42,48l3400,946r3,21l3404,1844e" filled="f" strokeweight="1.36pt">
                <v:path arrowok="t"/>
              </v:shape>
            </v:group>
            <v:group id="_x0000_s5511" style="position:absolute;left:2429;top:861;width:777;height:77" coordorigin="2429,861" coordsize="777,77">
              <v:shape id="_x0000_s5512" style="position:absolute;left:2429;top:861;width:777;height:77" coordorigin="2429,861" coordsize="777,77" path="m3164,861r-708,1l2440,871r-10,18l2429,916r15,16l2466,937r716,-3l3199,920r6,-21l3201,882r-15,-15l3164,861xe" stroked="f">
                <v:path arrowok="t"/>
              </v:shape>
            </v:group>
            <v:group id="_x0000_s5509" style="position:absolute;left:2429;top:861;width:777;height:77" coordorigin="2429,861" coordsize="777,77">
              <v:shape id="_x0000_s5510" style="position:absolute;left:2429;top:861;width:777;height:77" coordorigin="2429,861" coordsize="777,77" path="m3205,899r-6,21l3182,934r-716,3l2444,932r-15,-16l2430,889r10,-18l2456,862r708,-1l3186,867r15,15l3205,899xe" filled="f" strokeweight="1.36pt">
                <v:path arrowok="t"/>
              </v:shape>
            </v:group>
            <v:group id="_x0000_s5507" style="position:absolute;left:2625;top:475;width:381;height:256" coordorigin="2625,475" coordsize="381,256">
              <v:shape id="_x0000_s5508" style="position:absolute;left:2625;top:475;width:381;height:256" coordorigin="2625,475" coordsize="381,256" path="m2625,730r380,l3005,475r-380,l2625,730xe" fillcolor="black" stroked="f">
                <v:path arrowok="t"/>
              </v:shape>
            </v:group>
            <v:group id="_x0000_s5505" style="position:absolute;left:2491;top:195;width:647;height:324" coordorigin="2491,195" coordsize="647,324">
              <v:shape id="_x0000_s5506" style="position:absolute;left:2491;top:195;width:647;height:324" coordorigin="2491,195" coordsize="647,324" path="m2814,195l2491,518r647,l2814,195xe" fillcolor="black" stroked="f">
                <v:path arrowok="t"/>
              </v:shape>
            </v:group>
            <v:group id="_x0000_s5503" style="position:absolute;left:36;top:36;width:4129;height:2771" coordorigin="36,36" coordsize="4129,2771">
              <v:shape id="_x0000_s5504" style="position:absolute;left:36;top:36;width:4129;height:2771" coordorigin="36,36" coordsize="4129,2771" path="m4164,2806r-4128,l36,36r4128,l4164,2806xe" filled="f" strokeweight="3.62pt">
                <v:path arrowok="t"/>
              </v:shape>
            </v:group>
            <v:group id="_x0000_s5501" style="position:absolute;top:2806;width:1170;height:448" coordorigin=",2806" coordsize="1170,448">
              <v:shape id="_x0000_s5502" style="position:absolute;top:2806;width:1170;height:448" coordorigin=",2806" coordsize="1170,448" path="m1169,2806l,2806r3,428l19,3248r24,6l1143,3252r19,-12l1169,3223r,-417xe" fillcolor="black" stroked="f">
                <v:path arrowok="t"/>
              </v:shape>
            </v:group>
            <v:group id="_x0000_s5498" style="position:absolute;left:332;top:2871;width:204;height:317" coordorigin="332,2871" coordsize="204,317">
              <v:shape id="_x0000_s5500" style="position:absolute;left:332;top:2871;width:204;height:317" coordorigin="332,2871" coordsize="204,317" path="m511,2982r-86,l380,3187r87,l511,2982xe" stroked="f">
                <v:path arrowok="t"/>
              </v:shape>
              <v:shape id="_x0000_s5499" style="position:absolute;left:332;top:2871;width:204;height:317" coordorigin="332,2871" coordsize="204,317" path="m535,2871r-85,11l435,2894r-15,12l403,2917r-18,11l367,2937r-20,9l332,3020r59,-20l425,2982r86,l535,2871xe" stroked="f">
                <v:path arrowok="t"/>
              </v:shape>
            </v:group>
            <v:group id="_x0000_s5492" style="position:absolute;left:565;top:2871;width:289;height:317" coordorigin="565,2871" coordsize="289,317">
              <v:shape id="_x0000_s5497" style="position:absolute;left:565;top:2871;width:289;height:317" coordorigin="565,2871" coordsize="289,317" path="m797,3130r-74,l710,3187r74,l797,3130xe" stroked="f">
                <v:path arrowok="t"/>
              </v:shape>
              <v:shape id="_x0000_s5496" style="position:absolute;left:565;top:2871;width:289;height:317" coordorigin="565,2871" coordsize="289,317" path="m853,2871r-75,l580,3058r-15,72l837,3130r14,-68l653,3062r104,-98l832,2964r21,-93xe" stroked="f">
                <v:path arrowok="t"/>
              </v:shape>
              <v:shape id="_x0000_s5495" style="position:absolute;left:565;top:2871;width:289;height:317" coordorigin="565,2871" coordsize="289,317" path="m832,2964r-75,l758,2965r-21,97l811,3062r21,-98xe" stroked="f">
                <v:path arrowok="t"/>
              </v:shape>
              <v:shape id="_x0000_s5494" type="#_x0000_t75" style="position:absolute;left:1669;top:369;width:2290;height:2129">
                <v:imagedata r:id="rId40" o:title=""/>
              </v:shape>
              <v:shape id="_x0000_s5493" type="#_x0000_t75" style="position:absolute;left:241;top:369;width:2290;height:2129">
                <v:imagedata r:id="rId41" o:title=""/>
              </v:shape>
            </v:group>
            <w10:anchorlock/>
          </v:group>
        </w:pict>
      </w:r>
    </w:p>
    <w:p w:rsidR="002E39DB" w:rsidRDefault="002E39DB">
      <w:pPr>
        <w:spacing w:before="7"/>
        <w:rPr>
          <w:rFonts w:ascii="Arial Black" w:eastAsia="Arial Black" w:hAnsi="Arial Black" w:cs="Arial Black"/>
          <w:b/>
          <w:bCs/>
          <w:sz w:val="14"/>
          <w:szCs w:val="14"/>
        </w:rPr>
      </w:pPr>
    </w:p>
    <w:p w:rsidR="002E39DB" w:rsidRDefault="00DD2E78">
      <w:pPr>
        <w:tabs>
          <w:tab w:val="left" w:pos="5442"/>
        </w:tabs>
        <w:spacing w:line="200" w:lineRule="atLeast"/>
        <w:ind w:left="748"/>
        <w:rPr>
          <w:rFonts w:ascii="Arial Black" w:eastAsia="Arial Black" w:hAnsi="Arial Black" w:cs="Arial Black"/>
          <w:sz w:val="20"/>
          <w:szCs w:val="20"/>
        </w:rPr>
      </w:pPr>
      <w:r>
        <w:rPr>
          <w:rFonts w:ascii="Arial Black"/>
          <w:sz w:val="20"/>
        </w:rPr>
      </w:r>
      <w:r>
        <w:rPr>
          <w:rFonts w:ascii="Arial Black"/>
          <w:sz w:val="20"/>
        </w:rPr>
        <w:pict>
          <v:group id="_x0000_s5122" style="width:210.05pt;height:165.55pt;mso-position-horizontal-relative:char;mso-position-vertical-relative:line" coordsize="4201,3311">
            <v:group id="_x0000_s5489" style="position:absolute;left:36;top:93;width:4129;height:2771" coordorigin="36,93" coordsize="4129,2771">
              <v:shape id="_x0000_s5490" style="position:absolute;left:36;top:93;width:4129;height:2771" coordorigin="36,93" coordsize="4129,2771" path="m4164,2863r-4128,l36,93r4128,l4164,2863xe" filled="f" strokeweight="3.62pt">
                <v:path arrowok="t"/>
              </v:shape>
            </v:group>
            <v:group id="_x0000_s5487" style="position:absolute;left:1922;top:284;width:2020;height:1737" coordorigin="1922,284" coordsize="2020,1737">
              <v:shape id="_x0000_s5488" style="position:absolute;left:1922;top:284;width:2020;height:1737" coordorigin="1922,284" coordsize="2020,1737" path="m3701,284r-74,7l3544,312r-58,21l1922,980r121,1041l3607,1374r57,-26l3718,1318r73,-51l3853,1212r47,-56l3930,1100r12,-53l3941,1031,3866,381r-25,-54l3784,294r-60,-10l3701,284xe" stroked="f">
                <v:path arrowok="t"/>
              </v:shape>
            </v:group>
            <v:group id="_x0000_s5485" style="position:absolute;left:1922;top:284;width:2020;height:1737" coordorigin="1922,284" coordsize="2020,1737">
              <v:shape id="_x0000_s5486" style="position:absolute;left:1922;top:284;width:2020;height:1737" coordorigin="1922,284" coordsize="2020,1737" path="m1922,980l3486,333r58,-21l3627,291r74,-7l3724,284r60,10l3841,327r25,54l3941,1031r1,16l3940,1064r-28,73l3870,1194r-57,55l3744,1301r-52,32l3636,1362r-29,12l2043,2021e" filled="f" strokeweight="1.36pt">
                <v:path arrowok="t"/>
              </v:shape>
            </v:group>
            <v:group id="_x0000_s5483" style="position:absolute;left:3593;top:429;width:212;height:715" coordorigin="3593,429" coordsize="212,715">
              <v:shape id="_x0000_s5484" style="position:absolute;left:3593;top:429;width:212;height:715" coordorigin="3593,429" coordsize="212,715" path="m3713,429r-73,17l3596,489r-3,14l3666,1128r8,11l3691,1144r22,-2l3777,1112r27,-44l3732,443r-6,-9l3713,429xe" stroked="f">
                <v:path arrowok="t"/>
              </v:shape>
            </v:group>
            <v:group id="_x0000_s5481" style="position:absolute;left:3593;top:429;width:212;height:715" coordorigin="3593,429" coordsize="212,715">
              <v:shape id="_x0000_s5482" style="position:absolute;left:3593;top:429;width:212;height:715" coordorigin="3593,429" coordsize="212,715" path="m3739,1134r-26,8l3691,1144r-17,-5l3666,1128,3593,503r3,-14l3640,446r73,-17l3726,434r6,9l3804,1068r-2,14l3792,1097r-15,15l3757,1125r-18,9xe" filled="f" strokeweight="1.36pt">
                <v:path arrowok="t"/>
              </v:shape>
            </v:group>
            <v:group id="_x0000_s5479" style="position:absolute;left:1913;top:434;width:1649;height:1511" coordorigin="1913,434" coordsize="1649,1511">
              <v:shape id="_x0000_s5480" style="position:absolute;left:1913;top:434;width:1649;height:1511" coordorigin="1913,434" coordsize="1649,1511" path="m3461,434l1913,1074r100,870l3561,1304,3461,434xe" stroked="f">
                <v:path arrowok="t"/>
              </v:shape>
            </v:group>
            <v:group id="_x0000_s5477" style="position:absolute;left:1913;top:434;width:1649;height:1511" coordorigin="1913,434" coordsize="1649,1511">
              <v:shape id="_x0000_s5478" style="position:absolute;left:1913;top:434;width:1649;height:1511" coordorigin="1913,434" coordsize="1649,1511" path="m2013,1944l1913,1074,3461,434r100,870l2013,1944xe" filled="f" strokeweight="1.36pt">
                <v:path arrowok="t"/>
              </v:shape>
            </v:group>
            <v:group id="_x0000_s5475" style="position:absolute;left:1932;top:434;width:1629;height:1503" coordorigin="1932,434" coordsize="1629,1503">
              <v:shape id="_x0000_s5476" style="position:absolute;left:1932;top:434;width:1629;height:1503" coordorigin="1932,434" coordsize="1629,1503" path="m3461,434r100,870l2033,1936,1932,1065,3461,434xe" filled="f" strokeweight="1.36pt">
                <v:path arrowok="t"/>
              </v:shape>
            </v:group>
            <v:group id="_x0000_s5473" style="position:absolute;left:2341;top:896;width:101;height:871" coordorigin="2341,896" coordsize="101,871">
              <v:shape id="_x0000_s5474" style="position:absolute;left:2341;top:896;width:101;height:871" coordorigin="2341,896" coordsize="101,871" path="m2341,896r101,871e" filled="f" strokeweight="1.36pt">
                <v:path arrowok="t"/>
              </v:shape>
            </v:group>
            <v:group id="_x0000_s5471" style="position:absolute;left:2630;top:777;width:101;height:871" coordorigin="2630,777" coordsize="101,871">
              <v:shape id="_x0000_s5472" style="position:absolute;left:2630;top:777;width:101;height:871" coordorigin="2630,777" coordsize="101,871" path="m2630,777r101,871e" filled="f" strokeweight="1.36pt">
                <v:path arrowok="t"/>
              </v:shape>
            </v:group>
            <v:group id="_x0000_s5469" style="position:absolute;left:3039;top:608;width:101;height:871" coordorigin="3039,608" coordsize="101,871">
              <v:shape id="_x0000_s5470" style="position:absolute;left:3039;top:608;width:101;height:871" coordorigin="3039,608" coordsize="101,871" path="m3039,608r101,871e" filled="f" strokeweight="1.36pt">
                <v:path arrowok="t"/>
              </v:shape>
            </v:group>
            <v:group id="_x0000_s5467" style="position:absolute;left:2644;top:771;width:101;height:871" coordorigin="2644,771" coordsize="101,871">
              <v:shape id="_x0000_s5468" style="position:absolute;left:2644;top:771;width:101;height:871" coordorigin="2644,771" coordsize="101,871" path="m2644,771r101,871e" filled="f" strokeweight="1.36pt">
                <v:path arrowok="t"/>
              </v:shape>
            </v:group>
            <v:group id="_x0000_s5465" style="position:absolute;left:3052;top:603;width:101;height:871" coordorigin="3052,603" coordsize="101,871">
              <v:shape id="_x0000_s5466" style="position:absolute;left:3052;top:603;width:101;height:871" coordorigin="3052,603" coordsize="101,871" path="m3052,603r101,870e" filled="f" strokeweight="1.36pt">
                <v:path arrowok="t"/>
              </v:shape>
            </v:group>
            <v:group id="_x0000_s5463" style="position:absolute;left:2016;top:1159;width:1529;height:632" coordorigin="2016,1159" coordsize="1529,632">
              <v:shape id="_x0000_s5464" style="position:absolute;left:2016;top:1159;width:1529;height:632" coordorigin="2016,1159" coordsize="1529,632" path="m3545,1159l2016,1791e" filled="f" strokeweight="1.36pt">
                <v:path arrowok="t"/>
              </v:shape>
            </v:group>
            <v:group id="_x0000_s5461" style="position:absolute;left:2000;top:1014;width:1529;height:632" coordorigin="2000,1014" coordsize="1529,632">
              <v:shape id="_x0000_s5462" style="position:absolute;left:2000;top:1014;width:1529;height:632" coordorigin="2000,1014" coordsize="1529,632" path="m3528,1014l2000,1646e" filled="f" strokeweight="1.36pt">
                <v:path arrowok="t"/>
              </v:shape>
            </v:group>
            <v:group id="_x0000_s5459" style="position:absolute;left:1983;top:869;width:1529;height:632" coordorigin="1983,869" coordsize="1529,632">
              <v:shape id="_x0000_s5460" style="position:absolute;left:1983;top:869;width:1529;height:632" coordorigin="1983,869" coordsize="1529,632" path="m3511,869l1983,1501e" filled="f" strokeweight="1.36pt">
                <v:path arrowok="t"/>
              </v:shape>
            </v:group>
            <v:group id="_x0000_s5457" style="position:absolute;left:1966;top:724;width:1529;height:632" coordorigin="1966,724" coordsize="1529,632">
              <v:shape id="_x0000_s5458" style="position:absolute;left:1966;top:724;width:1529;height:632" coordorigin="1966,724" coordsize="1529,632" path="m3494,724l1966,1355e" filled="f" strokeweight="1.36pt">
                <v:path arrowok="t"/>
              </v:shape>
            </v:group>
            <v:group id="_x0000_s5455" style="position:absolute;left:1949;top:579;width:1529;height:632" coordorigin="1949,579" coordsize="1529,632">
              <v:shape id="_x0000_s5456" style="position:absolute;left:1949;top:579;width:1529;height:632" coordorigin="1949,579" coordsize="1529,632" path="m3477,579l1949,1211e" filled="f" strokeweight="1.36pt">
                <v:path arrowok="t"/>
              </v:shape>
            </v:group>
            <v:group id="_x0000_s5453" style="position:absolute;left:1932;top:434;width:1622;height:1438" coordorigin="1932,434" coordsize="1622,1438">
              <v:shape id="_x0000_s5454" style="position:absolute;left:1932;top:434;width:1622;height:1438" coordorigin="1932,434" coordsize="1622,1438" path="m3461,434r93,805l2026,1871r-94,-806l3461,434xe" filled="f" strokeweight="1.36pt">
                <v:path arrowok="t"/>
              </v:shape>
            </v:group>
            <v:group id="_x0000_s5451" style="position:absolute;left:2341;top:896;width:94;height:806" coordorigin="2341,896" coordsize="94,806">
              <v:shape id="_x0000_s5452" style="position:absolute;left:2341;top:896;width:94;height:806" coordorigin="2341,896" coordsize="94,806" path="m2341,896r93,806e" filled="f" strokeweight="1.36pt">
                <v:path arrowok="t"/>
              </v:shape>
            </v:group>
            <v:group id="_x0000_s5449" style="position:absolute;left:2630;top:777;width:94;height:806" coordorigin="2630,777" coordsize="94,806">
              <v:shape id="_x0000_s5450" style="position:absolute;left:2630;top:777;width:94;height:806" coordorigin="2630,777" coordsize="94,806" path="m2630,777r93,805e" filled="f" strokeweight="1.36pt">
                <v:path arrowok="t"/>
              </v:shape>
            </v:group>
            <v:group id="_x0000_s5447" style="position:absolute;left:3039;top:608;width:94;height:806" coordorigin="3039,608" coordsize="94,806">
              <v:shape id="_x0000_s5448" style="position:absolute;left:3039;top:608;width:94;height:806" coordorigin="3039,608" coordsize="94,806" path="m3039,608r93,805e" filled="f" strokeweight="1.36pt">
                <v:path arrowok="t"/>
              </v:shape>
            </v:group>
            <v:group id="_x0000_s5445" style="position:absolute;left:2644;top:771;width:94;height:806" coordorigin="2644,771" coordsize="94,806">
              <v:shape id="_x0000_s5446" style="position:absolute;left:2644;top:771;width:94;height:806" coordorigin="2644,771" coordsize="94,806" path="m2644,771r93,806e" filled="f" strokeweight="1.36pt">
                <v:path arrowok="t"/>
              </v:shape>
            </v:group>
            <v:group id="_x0000_s5443" style="position:absolute;left:3052;top:603;width:94;height:806" coordorigin="3052,603" coordsize="94,806">
              <v:shape id="_x0000_s5444" style="position:absolute;left:3052;top:603;width:94;height:806" coordorigin="3052,603" coordsize="94,806" path="m3052,603r93,805e" filled="f" strokeweight="1.36pt">
                <v:path arrowok="t"/>
              </v:shape>
            </v:group>
            <v:group id="_x0000_s5441" style="position:absolute;left:2010;top:1105;width:1529;height:632" coordorigin="2010,1105" coordsize="1529,632">
              <v:shape id="_x0000_s5442" style="position:absolute;left:2010;top:1105;width:1529;height:632" coordorigin="2010,1105" coordsize="1529,632" path="m3538,1105l2010,1736e" filled="f" strokeweight="1.36pt">
                <v:path arrowok="t"/>
              </v:shape>
            </v:group>
            <v:group id="_x0000_s5439" style="position:absolute;left:1995;top:971;width:1529;height:632" coordorigin="1995,971" coordsize="1529,632">
              <v:shape id="_x0000_s5440" style="position:absolute;left:1995;top:971;width:1529;height:632" coordorigin="1995,971" coordsize="1529,632" path="m3523,971l1995,1602e" filled="f" strokeweight="1.36pt">
                <v:path arrowok="t"/>
              </v:shape>
            </v:group>
            <v:group id="_x0000_s5437" style="position:absolute;left:1979;top:836;width:1529;height:632" coordorigin="1979,836" coordsize="1529,632">
              <v:shape id="_x0000_s5438" style="position:absolute;left:1979;top:836;width:1529;height:632" coordorigin="1979,836" coordsize="1529,632" path="m3507,836l1979,1468e" filled="f" strokeweight="1.36pt">
                <v:path arrowok="t"/>
              </v:shape>
            </v:group>
            <v:group id="_x0000_s5435" style="position:absolute;left:1963;top:702;width:1529;height:632" coordorigin="1963,702" coordsize="1529,632">
              <v:shape id="_x0000_s5436" style="position:absolute;left:1963;top:702;width:1529;height:632" coordorigin="1963,702" coordsize="1529,632" path="m3492,702l1963,1334e" filled="f" strokeweight="1.36pt">
                <v:path arrowok="t"/>
              </v:shape>
            </v:group>
            <v:group id="_x0000_s5433" style="position:absolute;left:1948;top:568;width:1529;height:632" coordorigin="1948,568" coordsize="1529,632">
              <v:shape id="_x0000_s5434" style="position:absolute;left:1948;top:568;width:1529;height:632" coordorigin="1948,568" coordsize="1529,632" path="m3476,568l1948,1200e" filled="f" strokeweight="1.36pt">
                <v:path arrowok="t"/>
              </v:shape>
            </v:group>
            <v:group id="_x0000_s5431" style="position:absolute;left:1942;top:515;width:1620;height:1421" coordorigin="1942,515" coordsize="1620,1421">
              <v:shape id="_x0000_s5432" style="position:absolute;left:1942;top:515;width:1620;height:1421" coordorigin="1942,515" coordsize="1620,1421" path="m3470,515r91,789l2033,1936r-91,-789l3470,515xe" filled="f" strokeweight="1.36pt">
                <v:path arrowok="t"/>
              </v:shape>
            </v:group>
            <v:group id="_x0000_s5429" style="position:absolute;left:2351;top:978;width:92;height:789" coordorigin="2351,978" coordsize="92,789">
              <v:shape id="_x0000_s5430" style="position:absolute;left:2351;top:978;width:92;height:789" coordorigin="2351,978" coordsize="92,789" path="m2351,978r91,789e" filled="f" strokeweight="1.36pt">
                <v:path arrowok="t"/>
              </v:shape>
            </v:group>
            <v:group id="_x0000_s5427" style="position:absolute;left:2640;top:859;width:92;height:789" coordorigin="2640,859" coordsize="92,789">
              <v:shape id="_x0000_s5428" style="position:absolute;left:2640;top:859;width:92;height:789" coordorigin="2640,859" coordsize="92,789" path="m2640,859r91,789e" filled="f" strokeweight="1.36pt">
                <v:path arrowok="t"/>
              </v:shape>
            </v:group>
            <v:group id="_x0000_s5425" style="position:absolute;left:3048;top:690;width:92;height:789" coordorigin="3048,690" coordsize="92,789">
              <v:shape id="_x0000_s5426" style="position:absolute;left:3048;top:690;width:92;height:789" coordorigin="3048,690" coordsize="92,789" path="m3048,690r92,789e" filled="f" strokeweight="1.36pt">
                <v:path arrowok="t"/>
              </v:shape>
            </v:group>
            <v:group id="_x0000_s5423" style="position:absolute;left:2653;top:853;width:92;height:789" coordorigin="2653,853" coordsize="92,789">
              <v:shape id="_x0000_s5424" style="position:absolute;left:2653;top:853;width:92;height:789" coordorigin="2653,853" coordsize="92,789" path="m2653,853r92,789e" filled="f" strokeweight="1.36pt">
                <v:path arrowok="t"/>
              </v:shape>
            </v:group>
            <v:group id="_x0000_s5421" style="position:absolute;left:3061;top:684;width:92;height:789" coordorigin="3061,684" coordsize="92,789">
              <v:shape id="_x0000_s5422" style="position:absolute;left:3061;top:684;width:92;height:789" coordorigin="3061,684" coordsize="92,789" path="m3061,684r92,789e" filled="f" strokeweight="1.36pt">
                <v:path arrowok="t"/>
              </v:shape>
            </v:group>
            <v:group id="_x0000_s5419" style="position:absolute;left:2018;top:1173;width:1529;height:632" coordorigin="2018,1173" coordsize="1529,632">
              <v:shape id="_x0000_s5420" style="position:absolute;left:2018;top:1173;width:1529;height:632" coordorigin="2018,1173" coordsize="1529,632" path="m3546,1173l2018,1804e" filled="f" strokeweight="1.36pt">
                <v:path arrowok="t"/>
              </v:shape>
            </v:group>
            <v:group id="_x0000_s5417" style="position:absolute;left:2003;top:1041;width:1529;height:632" coordorigin="2003,1041" coordsize="1529,632">
              <v:shape id="_x0000_s5418" style="position:absolute;left:2003;top:1041;width:1529;height:632" coordorigin="2003,1041" coordsize="1529,632" path="m3531,1041l2003,1673e" filled="f" strokeweight="1.36pt">
                <v:path arrowok="t"/>
              </v:shape>
            </v:group>
            <v:group id="_x0000_s5415" style="position:absolute;left:1988;top:910;width:1529;height:632" coordorigin="1988,910" coordsize="1529,632">
              <v:shape id="_x0000_s5416" style="position:absolute;left:1988;top:910;width:1529;height:632" coordorigin="1988,910" coordsize="1529,632" path="m3516,910l1988,1541e" filled="f" strokeweight="1.36pt">
                <v:path arrowok="t"/>
              </v:shape>
            </v:group>
            <v:group id="_x0000_s5413" style="position:absolute;left:1972;top:778;width:1529;height:632" coordorigin="1972,778" coordsize="1529,632">
              <v:shape id="_x0000_s5414" style="position:absolute;left:1972;top:778;width:1529;height:632" coordorigin="1972,778" coordsize="1529,632" path="m3500,778l1972,1410e" filled="f" strokeweight="1.36pt">
                <v:path arrowok="t"/>
              </v:shape>
            </v:group>
            <v:group id="_x0000_s5411" style="position:absolute;left:1957;top:647;width:1529;height:632" coordorigin="1957,647" coordsize="1529,632">
              <v:shape id="_x0000_s5412" style="position:absolute;left:1957;top:647;width:1529;height:632" coordorigin="1957,647" coordsize="1529,632" path="m3485,647l1957,1279e" filled="f" strokeweight="1.36pt">
                <v:path arrowok="t"/>
              </v:shape>
            </v:group>
            <v:group id="_x0000_s5409" style="position:absolute;left:2488;top:434;width:1074;height:1273" coordorigin="2488,434" coordsize="1074,1273">
              <v:shape id="_x0000_s5410" style="position:absolute;left:2488;top:434;width:1074;height:1273" coordorigin="2488,434" coordsize="1074,1273" path="m2488,836r101,870l3561,1304,3461,434,2488,836xe" filled="f" strokeweight="1.36pt">
                <v:path arrowok="t"/>
              </v:shape>
            </v:group>
            <v:group id="_x0000_s5407" style="position:absolute;left:3372;top:473;width:101;height:871" coordorigin="3372,473" coordsize="101,871">
              <v:shape id="_x0000_s5408" style="position:absolute;left:3372;top:473;width:101;height:871" coordorigin="3372,473" coordsize="101,871" path="m3372,473r101,871e" filled="f" strokeweight="1.36pt">
                <v:path arrowok="t"/>
              </v:shape>
            </v:group>
            <v:group id="_x0000_s5405" style="position:absolute;left:3136;top:568;width:101;height:871" coordorigin="3136,568" coordsize="101,871">
              <v:shape id="_x0000_s5406" style="position:absolute;left:3136;top:568;width:101;height:871" coordorigin="3136,568" coordsize="101,871" path="m3136,568r101,870e" filled="f" strokeweight="1.36pt">
                <v:path arrowok="t"/>
              </v:shape>
            </v:group>
            <v:group id="_x0000_s5403" style="position:absolute;left:2974;top:635;width:101;height:871" coordorigin="2974,635" coordsize="101,871">
              <v:shape id="_x0000_s5404" style="position:absolute;left:2974;top:635;width:101;height:871" coordorigin="2974,635" coordsize="101,871" path="m2974,635r101,870e" filled="f" strokeweight="1.36pt">
                <v:path arrowok="t"/>
              </v:shape>
            </v:group>
            <v:group id="_x0000_s5401" style="position:absolute;left:2812;top:702;width:101;height:871" coordorigin="2812,702" coordsize="101,871">
              <v:shape id="_x0000_s5402" style="position:absolute;left:2812;top:702;width:101;height:871" coordorigin="2812,702" coordsize="101,871" path="m2812,702r101,870e" filled="f" strokeweight="1.36pt">
                <v:path arrowok="t"/>
              </v:shape>
            </v:group>
            <v:group id="_x0000_s5399" style="position:absolute;left:2650;top:769;width:101;height:871" coordorigin="2650,769" coordsize="101,871">
              <v:shape id="_x0000_s5400" style="position:absolute;left:2650;top:769;width:101;height:871" coordorigin="2650,769" coordsize="101,871" path="m2650,769r101,870e" filled="f" strokeweight="1.36pt">
                <v:path arrowok="t"/>
              </v:shape>
            </v:group>
            <v:group id="_x0000_s5397" style="position:absolute;left:2572;top:1159;width:973;height:402" coordorigin="2572,1159" coordsize="973,402">
              <v:shape id="_x0000_s5398" style="position:absolute;left:2572;top:1159;width:973;height:402" coordorigin="2572,1159" coordsize="973,402" path="m2572,1561r973,-402e" filled="f" strokeweight="1.36pt">
                <v:path arrowok="t"/>
              </v:shape>
            </v:group>
            <v:group id="_x0000_s5395" style="position:absolute;left:2555;top:1014;width:973;height:402" coordorigin="2555,1014" coordsize="973,402">
              <v:shape id="_x0000_s5396" style="position:absolute;left:2555;top:1014;width:973;height:402" coordorigin="2555,1014" coordsize="973,402" path="m2555,1416r973,-402e" filled="f" strokeweight="1.36pt">
                <v:path arrowok="t"/>
              </v:shape>
            </v:group>
            <v:group id="_x0000_s5393" style="position:absolute;left:2539;top:869;width:973;height:402" coordorigin="2539,869" coordsize="973,402">
              <v:shape id="_x0000_s5394" style="position:absolute;left:2539;top:869;width:973;height:402" coordorigin="2539,869" coordsize="973,402" path="m2539,1271l3511,869e" filled="f" strokeweight="1.36pt">
                <v:path arrowok="t"/>
              </v:shape>
            </v:group>
            <v:group id="_x0000_s5391" style="position:absolute;left:2522;top:724;width:973;height:402" coordorigin="2522,724" coordsize="973,402">
              <v:shape id="_x0000_s5392" style="position:absolute;left:2522;top:724;width:973;height:402" coordorigin="2522,724" coordsize="973,402" path="m2522,1126l3494,724e" filled="f" strokeweight="1.36pt">
                <v:path arrowok="t"/>
              </v:shape>
            </v:group>
            <v:group id="_x0000_s5389" style="position:absolute;left:2505;top:579;width:973;height:402" coordorigin="2505,579" coordsize="973,402">
              <v:shape id="_x0000_s5390" style="position:absolute;left:2505;top:579;width:973;height:402" coordorigin="2505,579" coordsize="973,402" path="m2505,981l3477,579e" filled="f" strokeweight="1.36pt">
                <v:path arrowok="t"/>
              </v:shape>
            </v:group>
            <v:group id="_x0000_s5387" style="position:absolute;left:1932;top:527;width:1404;height:1410" coordorigin="1932,527" coordsize="1404,1410">
              <v:shape id="_x0000_s5388" style="position:absolute;left:1932;top:527;width:1404;height:1410" coordorigin="1932,527" coordsize="1404,1410" path="m3235,527r101,870l2033,1936,1932,1065,3235,527xe" filled="f" strokeweight="1.36pt">
                <v:path arrowok="t"/>
              </v:shape>
            </v:group>
            <v:group id="_x0000_s5385" style="position:absolute;left:2170;top:967;width:101;height:871" coordorigin="2170,967" coordsize="101,871">
              <v:shape id="_x0000_s5386" style="position:absolute;left:2170;top:967;width:101;height:871" coordorigin="2170,967" coordsize="101,871" path="m2170,967r100,871e" filled="f" strokeweight="1.36pt">
                <v:path arrowok="t"/>
              </v:shape>
            </v:group>
            <v:group id="_x0000_s5383" style="position:absolute;left:2406;top:869;width:101;height:871" coordorigin="2406,869" coordsize="101,871">
              <v:shape id="_x0000_s5384" style="position:absolute;left:2406;top:869;width:101;height:871" coordorigin="2406,869" coordsize="101,871" path="m2406,869r101,871e" filled="f" strokeweight="1.36pt">
                <v:path arrowok="t"/>
              </v:shape>
            </v:group>
            <v:group id="_x0000_s5381" style="position:absolute;left:2524;top:821;width:101;height:871" coordorigin="2524,821" coordsize="101,871">
              <v:shape id="_x0000_s5382" style="position:absolute;left:2524;top:821;width:101;height:871" coordorigin="2524,821" coordsize="101,871" path="m2524,821r101,870e" filled="f" strokeweight="1.36pt">
                <v:path arrowok="t"/>
              </v:shape>
            </v:group>
            <v:group id="_x0000_s5379" style="position:absolute;left:2761;top:723;width:101;height:871" coordorigin="2761,723" coordsize="101,871">
              <v:shape id="_x0000_s5380" style="position:absolute;left:2761;top:723;width:101;height:871" coordorigin="2761,723" coordsize="101,871" path="m2761,723r101,870e" filled="f" strokeweight="1.36pt">
                <v:path arrowok="t"/>
              </v:shape>
            </v:group>
            <v:group id="_x0000_s5377" style="position:absolute;left:2998;top:625;width:101;height:871" coordorigin="2998,625" coordsize="101,871">
              <v:shape id="_x0000_s5378" style="position:absolute;left:2998;top:625;width:101;height:871" coordorigin="2998,625" coordsize="101,871" path="m2998,625r101,870e" filled="f" strokeweight="1.36pt">
                <v:path arrowok="t"/>
              </v:shape>
            </v:group>
            <v:group id="_x0000_s5375" style="position:absolute;left:2016;top:1252;width:1303;height:539" coordorigin="2016,1252" coordsize="1303,539">
              <v:shape id="_x0000_s5376" style="position:absolute;left:2016;top:1252;width:1303;height:539" coordorigin="2016,1252" coordsize="1303,539" path="m3319,1252l2016,1791e" filled="f" strokeweight="1.36pt">
                <v:path arrowok="t"/>
              </v:shape>
            </v:group>
            <v:group id="_x0000_s5373" style="position:absolute;left:2000;top:1107;width:1303;height:539" coordorigin="2000,1107" coordsize="1303,539">
              <v:shape id="_x0000_s5374" style="position:absolute;left:2000;top:1107;width:1303;height:539" coordorigin="2000,1107" coordsize="1303,539" path="m3302,1107l2000,1646e" filled="f" strokeweight="1.36pt">
                <v:path arrowok="t"/>
              </v:shape>
            </v:group>
            <v:group id="_x0000_s5371" style="position:absolute;left:1983;top:962;width:1303;height:539" coordorigin="1983,962" coordsize="1303,539">
              <v:shape id="_x0000_s5372" style="position:absolute;left:1983;top:962;width:1303;height:539" coordorigin="1983,962" coordsize="1303,539" path="m3286,962l1983,1501e" filled="f" strokeweight="1.36pt">
                <v:path arrowok="t"/>
              </v:shape>
            </v:group>
            <v:group id="_x0000_s5369" style="position:absolute;left:1966;top:817;width:1303;height:539" coordorigin="1966,817" coordsize="1303,539">
              <v:shape id="_x0000_s5370" style="position:absolute;left:1966;top:817;width:1303;height:539" coordorigin="1966,817" coordsize="1303,539" path="m3269,817l1966,1355e" filled="f" strokeweight="1.36pt">
                <v:path arrowok="t"/>
              </v:shape>
            </v:group>
            <v:group id="_x0000_s5367" style="position:absolute;left:1949;top:672;width:1303;height:539" coordorigin="1949,672" coordsize="1303,539">
              <v:shape id="_x0000_s5368" style="position:absolute;left:1949;top:672;width:1303;height:539" coordorigin="1949,672" coordsize="1303,539" path="m3252,672l1949,1211e" filled="f" strokeweight="1.36pt">
                <v:path arrowok="t"/>
              </v:shape>
            </v:group>
            <v:group id="_x0000_s5365" style="position:absolute;left:1932;top:561;width:1322;height:1376" coordorigin="1932,561" coordsize="1322,1376">
              <v:shape id="_x0000_s5366" style="position:absolute;left:1932;top:561;width:1322;height:1376" coordorigin="1932,561" coordsize="1322,1376" path="m3153,561r101,870l2033,1936,1932,1065,3153,561xe" filled="f" strokeweight="1.36pt">
                <v:path arrowok="t"/>
              </v:shape>
            </v:group>
            <v:group id="_x0000_s5363" style="position:absolute;left:2156;top:973;width:101;height:871" coordorigin="2156,973" coordsize="101,871">
              <v:shape id="_x0000_s5364" style="position:absolute;left:2156;top:973;width:101;height:871" coordorigin="2156,973" coordsize="101,871" path="m2156,973r101,871e" filled="f" strokeweight="1.36pt">
                <v:path arrowok="t"/>
              </v:shape>
            </v:group>
            <v:group id="_x0000_s5361" style="position:absolute;left:2379;top:881;width:101;height:871" coordorigin="2379,881" coordsize="101,871">
              <v:shape id="_x0000_s5362" style="position:absolute;left:2379;top:881;width:101;height:871" coordorigin="2379,881" coordsize="101,871" path="m2379,881r101,870e" filled="f" strokeweight="1.36pt">
                <v:path arrowok="t"/>
              </v:shape>
            </v:group>
            <v:group id="_x0000_s5359" style="position:absolute;left:2483;top:838;width:101;height:871" coordorigin="2483,838" coordsize="101,871">
              <v:shape id="_x0000_s5360" style="position:absolute;left:2483;top:838;width:101;height:871" coordorigin="2483,838" coordsize="101,871" path="m2483,838r101,870e" filled="f" strokeweight="1.36pt">
                <v:path arrowok="t"/>
              </v:shape>
            </v:group>
            <v:group id="_x0000_s5357" style="position:absolute;left:2707;top:745;width:101;height:871" coordorigin="2707,745" coordsize="101,871">
              <v:shape id="_x0000_s5358" style="position:absolute;left:2707;top:745;width:101;height:871" coordorigin="2707,745" coordsize="101,871" path="m2707,745r100,871e" filled="f" strokeweight="1.36pt">
                <v:path arrowok="t"/>
              </v:shape>
            </v:group>
            <v:group id="_x0000_s5355" style="position:absolute;left:2930;top:653;width:101;height:871" coordorigin="2930,653" coordsize="101,871">
              <v:shape id="_x0000_s5356" style="position:absolute;left:2930;top:653;width:101;height:871" coordorigin="2930,653" coordsize="101,871" path="m2930,653r100,871e" filled="f" strokeweight="1.36pt">
                <v:path arrowok="t"/>
              </v:shape>
            </v:group>
            <v:group id="_x0000_s5353" style="position:absolute;left:2016;top:1286;width:1221;height:505" coordorigin="2016,1286" coordsize="1221,505">
              <v:shape id="_x0000_s5354" style="position:absolute;left:2016;top:1286;width:1221;height:505" coordorigin="2016,1286" coordsize="1221,505" path="m3237,1286l2016,1791e" filled="f" strokeweight="1.36pt">
                <v:path arrowok="t"/>
              </v:shape>
            </v:group>
            <v:group id="_x0000_s5351" style="position:absolute;left:2000;top:1141;width:1221;height:505" coordorigin="2000,1141" coordsize="1221,505">
              <v:shape id="_x0000_s5352" style="position:absolute;left:2000;top:1141;width:1221;height:505" coordorigin="2000,1141" coordsize="1221,505" path="m3220,1141l2000,1646e" filled="f" strokeweight="1.36pt">
                <v:path arrowok="t"/>
              </v:shape>
            </v:group>
            <v:group id="_x0000_s5349" style="position:absolute;left:1983;top:996;width:1221;height:505" coordorigin="1983,996" coordsize="1221,505">
              <v:shape id="_x0000_s5350" style="position:absolute;left:1983;top:996;width:1221;height:505" coordorigin="1983,996" coordsize="1221,505" path="m3203,996l1983,1501e" filled="f" strokeweight="1.36pt">
                <v:path arrowok="t"/>
              </v:shape>
            </v:group>
            <v:group id="_x0000_s5347" style="position:absolute;left:1966;top:851;width:1221;height:505" coordorigin="1966,851" coordsize="1221,505">
              <v:shape id="_x0000_s5348" style="position:absolute;left:1966;top:851;width:1221;height:505" coordorigin="1966,851" coordsize="1221,505" path="m3187,851l1966,1355e" filled="f" strokeweight="1.36pt">
                <v:path arrowok="t"/>
              </v:shape>
            </v:group>
            <v:group id="_x0000_s5345" style="position:absolute;left:1949;top:706;width:1221;height:505" coordorigin="1949,706" coordsize="1221,505">
              <v:shape id="_x0000_s5346" style="position:absolute;left:1949;top:706;width:1221;height:505" coordorigin="1949,706" coordsize="1221,505" path="m3170,706l1949,1211e" filled="f" strokeweight="1.36pt">
                <v:path arrowok="t"/>
              </v:shape>
            </v:group>
            <v:group id="_x0000_s5343" style="position:absolute;left:217;top:961;width:1873;height:1681" coordorigin="217,961" coordsize="1873,1681">
              <v:shape id="_x0000_s5344" style="position:absolute;left:217;top:961;width:1873;height:1681" coordorigin="217,961" coordsize="1873,1681" path="m1969,961l525,1558r-79,38l376,1643r-61,51l268,1748r-34,55l217,1874r,16l293,2540r34,65l387,2634r59,8l468,2642r72,-10l618,2610,2090,2002,1969,961xe" stroked="f">
                <v:path arrowok="t"/>
              </v:shape>
            </v:group>
            <v:group id="_x0000_s5341" style="position:absolute;left:217;top:961;width:1873;height:1681" coordorigin="217,961" coordsize="1873,1681">
              <v:shape id="_x0000_s5342" style="position:absolute;left:217;top:961;width:1873;height:1681" coordorigin="217,961" coordsize="1873,1681" path="m2090,2002l645,2599r-80,27l491,2640r-45,2l425,2641r-71,-19l308,2583,217,1890r,-16l218,1857r26,-72l282,1730r52,-54l398,1627r73,-44l525,1558,1969,961e" filled="f" strokeweight="1.36pt">
                <v:path arrowok="t"/>
              </v:shape>
            </v:group>
            <v:group id="_x0000_s5339" style="position:absolute;left:451;top:1037;width:1649;height:1511" coordorigin="451,1037" coordsize="1649,1511">
              <v:shape id="_x0000_s5340" style="position:absolute;left:451;top:1037;width:1649;height:1511" coordorigin="451,1037" coordsize="1649,1511" path="m1999,1037l451,1677r101,871l2099,1908,1999,1037xe" stroked="f">
                <v:path arrowok="t"/>
              </v:shape>
            </v:group>
            <v:group id="_x0000_s5337" style="position:absolute;left:451;top:1037;width:1649;height:1511" coordorigin="451,1037" coordsize="1649,1511">
              <v:shape id="_x0000_s5338" style="position:absolute;left:451;top:1037;width:1649;height:1511" coordorigin="451,1037" coordsize="1649,1511" path="m1999,1037r100,871l552,2548,451,1677,1999,1037xe" filled="f" strokeweight="1.36pt">
                <v:path arrowok="t"/>
              </v:shape>
            </v:group>
            <v:group id="_x0000_s5335" style="position:absolute;left:451;top:1046;width:1629;height:1503" coordorigin="451,1046" coordsize="1629,1503">
              <v:shape id="_x0000_s5336" style="position:absolute;left:451;top:1046;width:1629;height:1503" coordorigin="451,1046" coordsize="1629,1503" path="m552,2548l451,1677,1979,1046r101,870l552,2548xe" filled="f" strokeweight="1.36pt">
                <v:path arrowok="t"/>
              </v:shape>
            </v:group>
            <v:group id="_x0000_s5333" style="position:absolute;left:1570;top:1215;width:101;height:871" coordorigin="1570,1215" coordsize="101,871">
              <v:shape id="_x0000_s5334" style="position:absolute;left:1570;top:1215;width:101;height:871" coordorigin="1570,1215" coordsize="101,871" path="m1671,2085l1570,1215e" filled="f" strokeweight="1.36pt">
                <v:path arrowok="t"/>
              </v:shape>
            </v:group>
            <v:group id="_x0000_s5331" style="position:absolute;left:1281;top:1334;width:101;height:871" coordorigin="1281,1334" coordsize="101,871">
              <v:shape id="_x0000_s5332" style="position:absolute;left:1281;top:1334;width:101;height:871" coordorigin="1281,1334" coordsize="101,871" path="m1382,2205l1281,1334e" filled="f" strokeweight="1.36pt">
                <v:path arrowok="t"/>
              </v:shape>
            </v:group>
            <v:group id="_x0000_s5329" style="position:absolute;left:872;top:1503;width:101;height:871" coordorigin="872,1503" coordsize="101,871">
              <v:shape id="_x0000_s5330" style="position:absolute;left:872;top:1503;width:101;height:871" coordorigin="872,1503" coordsize="101,871" path="m973,2374l872,1503e" filled="f" strokeweight="1.36pt">
                <v:path arrowok="t"/>
              </v:shape>
            </v:group>
            <v:group id="_x0000_s5327" style="position:absolute;left:1267;top:1340;width:101;height:871" coordorigin="1267,1340" coordsize="101,871">
              <v:shape id="_x0000_s5328" style="position:absolute;left:1267;top:1340;width:101;height:871" coordorigin="1267,1340" coordsize="101,871" path="m1368,2210l1267,1340e" filled="f" strokeweight="1.36pt">
                <v:path arrowok="t"/>
              </v:shape>
            </v:group>
            <v:group id="_x0000_s5325" style="position:absolute;left:859;top:1508;width:101;height:871" coordorigin="859,1508" coordsize="101,871">
              <v:shape id="_x0000_s5326" style="position:absolute;left:859;top:1508;width:101;height:871" coordorigin="859,1508" coordsize="101,871" path="m960,2379l859,1508e" filled="f" strokeweight="1.36pt">
                <v:path arrowok="t"/>
              </v:shape>
            </v:group>
            <v:group id="_x0000_s5323" style="position:absolute;left:468;top:1191;width:1529;height:632" coordorigin="468,1191" coordsize="1529,632">
              <v:shape id="_x0000_s5324" style="position:absolute;left:468;top:1191;width:1529;height:632" coordorigin="468,1191" coordsize="1529,632" path="m468,1823l1996,1191e" filled="f" strokeweight="1.36pt">
                <v:path arrowok="t"/>
              </v:shape>
            </v:group>
            <v:group id="_x0000_s5321" style="position:absolute;left:484;top:1336;width:1529;height:632" coordorigin="484,1336" coordsize="1529,632">
              <v:shape id="_x0000_s5322" style="position:absolute;left:484;top:1336;width:1529;height:632" coordorigin="484,1336" coordsize="1529,632" path="m484,1968l2012,1336e" filled="f" strokeweight="1.36pt">
                <v:path arrowok="t"/>
              </v:shape>
            </v:group>
            <v:group id="_x0000_s5319" style="position:absolute;left:501;top:1481;width:1529;height:632" coordorigin="501,1481" coordsize="1529,632">
              <v:shape id="_x0000_s5320" style="position:absolute;left:501;top:1481;width:1529;height:632" coordorigin="501,1481" coordsize="1529,632" path="m501,2113l2029,1481e" filled="f" strokeweight="1.36pt">
                <v:path arrowok="t"/>
              </v:shape>
            </v:group>
            <v:group id="_x0000_s5317" style="position:absolute;left:518;top:1626;width:1529;height:632" coordorigin="518,1626" coordsize="1529,632">
              <v:shape id="_x0000_s5318" style="position:absolute;left:518;top:1626;width:1529;height:632" coordorigin="518,1626" coordsize="1529,632" path="m518,2258l2046,1626e" filled="f" strokeweight="1.36pt">
                <v:path arrowok="t"/>
              </v:shape>
            </v:group>
            <v:group id="_x0000_s5315" style="position:absolute;left:535;top:1771;width:1529;height:632" coordorigin="535,1771" coordsize="1529,632">
              <v:shape id="_x0000_s5316" style="position:absolute;left:535;top:1771;width:1529;height:632" coordorigin="535,1771" coordsize="1529,632" path="m535,2403l2063,1771e" filled="f" strokeweight="1.36pt">
                <v:path arrowok="t"/>
              </v:shape>
            </v:group>
            <v:group id="_x0000_s5313" style="position:absolute;left:458;top:1111;width:1622;height:1438" coordorigin="458,1111" coordsize="1622,1438">
              <v:shape id="_x0000_s5314" style="position:absolute;left:458;top:1111;width:1622;height:1438" coordorigin="458,1111" coordsize="1622,1438" path="m552,2548l458,1743,1986,1111r94,805l552,2548xe" filled="f" strokeweight="1.36pt">
                <v:path arrowok="t"/>
              </v:shape>
            </v:group>
            <v:group id="_x0000_s5311" style="position:absolute;left:1578;top:1280;width:94;height:806" coordorigin="1578,1280" coordsize="94,806">
              <v:shape id="_x0000_s5312" style="position:absolute;left:1578;top:1280;width:94;height:806" coordorigin="1578,1280" coordsize="94,806" path="m1671,2085r-93,-805e" filled="f" strokeweight="1.36pt">
                <v:path arrowok="t"/>
              </v:shape>
            </v:group>
            <v:group id="_x0000_s5309" style="position:absolute;left:1289;top:1399;width:94;height:806" coordorigin="1289,1399" coordsize="94,806">
              <v:shape id="_x0000_s5310" style="position:absolute;left:1289;top:1399;width:94;height:806" coordorigin="1289,1399" coordsize="94,806" path="m1382,2205r-93,-806e" filled="f" strokeweight="1.36pt">
                <v:path arrowok="t"/>
              </v:shape>
            </v:group>
            <v:group id="_x0000_s5307" style="position:absolute;left:880;top:1568;width:94;height:806" coordorigin="880,1568" coordsize="94,806">
              <v:shape id="_x0000_s5308" style="position:absolute;left:880;top:1568;width:94;height:806" coordorigin="880,1568" coordsize="94,806" path="m973,2374l880,1568e" filled="f" strokeweight="1.36pt">
                <v:path arrowok="t"/>
              </v:shape>
            </v:group>
            <v:group id="_x0000_s5305" style="position:absolute;left:1275;top:1405;width:94;height:806" coordorigin="1275,1405" coordsize="94,806">
              <v:shape id="_x0000_s5306" style="position:absolute;left:1275;top:1405;width:94;height:806" coordorigin="1275,1405" coordsize="94,806" path="m1368,2210r-93,-805e" filled="f" strokeweight="1.36pt">
                <v:path arrowok="t"/>
              </v:shape>
            </v:group>
            <v:group id="_x0000_s5303" style="position:absolute;left:867;top:1574;width:94;height:806" coordorigin="867,1574" coordsize="94,806">
              <v:shape id="_x0000_s5304" style="position:absolute;left:867;top:1574;width:94;height:806" coordorigin="867,1574" coordsize="94,806" path="m960,2379l867,1574e" filled="f" strokeweight="1.36pt">
                <v:path arrowok="t"/>
              </v:shape>
            </v:group>
            <v:group id="_x0000_s5301" style="position:absolute;left:474;top:1245;width:1529;height:632" coordorigin="474,1245" coordsize="1529,632">
              <v:shape id="_x0000_s5302" style="position:absolute;left:474;top:1245;width:1529;height:632" coordorigin="474,1245" coordsize="1529,632" path="m474,1877l2002,1245e" filled="f" strokeweight="1.36pt">
                <v:path arrowok="t"/>
              </v:shape>
            </v:group>
            <v:group id="_x0000_s5299" style="position:absolute;left:489;top:1379;width:1529;height:632" coordorigin="489,1379" coordsize="1529,632">
              <v:shape id="_x0000_s5300" style="position:absolute;left:489;top:1379;width:1529;height:632" coordorigin="489,1379" coordsize="1529,632" path="m489,2011l2017,1379e" filled="f" strokeweight="1.36pt">
                <v:path arrowok="t"/>
              </v:shape>
            </v:group>
            <v:group id="_x0000_s5297" style="position:absolute;left:505;top:1514;width:1529;height:632" coordorigin="505,1514" coordsize="1529,632">
              <v:shape id="_x0000_s5298" style="position:absolute;left:505;top:1514;width:1529;height:632" coordorigin="505,1514" coordsize="1529,632" path="m505,2145l2033,1514e" filled="f" strokeweight="1.36pt">
                <v:path arrowok="t"/>
              </v:shape>
            </v:group>
            <v:group id="_x0000_s5295" style="position:absolute;left:520;top:1648;width:1529;height:632" coordorigin="520,1648" coordsize="1529,632">
              <v:shape id="_x0000_s5296" style="position:absolute;left:520;top:1648;width:1529;height:632" coordorigin="520,1648" coordsize="1529,632" path="m520,2280l2049,1648e" filled="f" strokeweight="1.36pt">
                <v:path arrowok="t"/>
              </v:shape>
            </v:group>
            <v:group id="_x0000_s5293" style="position:absolute;left:566;top:1864;width:1529;height:632" coordorigin="566,1864" coordsize="1529,632">
              <v:shape id="_x0000_s5294" style="position:absolute;left:566;top:1864;width:1529;height:632" coordorigin="566,1864" coordsize="1529,632" path="m566,2496l2094,1864e" filled="f" strokeweight="1.36pt">
                <v:path arrowok="t"/>
              </v:shape>
            </v:group>
            <v:group id="_x0000_s5291" style="position:absolute;left:451;top:1046;width:1620;height:1403" coordorigin="451,1046" coordsize="1620,1403">
              <v:shape id="_x0000_s5292" style="position:absolute;left:451;top:1046;width:1620;height:1403" coordorigin="451,1046" coordsize="1620,1403" path="m542,2448l451,1677,1979,1046r91,771l542,2448xe" filled="f" strokeweight="1.36pt">
                <v:path arrowok="t"/>
              </v:shape>
            </v:group>
            <v:group id="_x0000_s5289" style="position:absolute;left:1570;top:1215;width:92;height:789" coordorigin="1570,1215" coordsize="92,789">
              <v:shape id="_x0000_s5290" style="position:absolute;left:1570;top:1215;width:92;height:789" coordorigin="1570,1215" coordsize="92,789" path="m1662,2004r-92,-789e" filled="f" strokeweight="1.36pt">
                <v:path arrowok="t"/>
              </v:shape>
            </v:group>
            <v:group id="_x0000_s5287" style="position:absolute;left:1281;top:1334;width:92;height:789" coordorigin="1281,1334" coordsize="92,789">
              <v:shape id="_x0000_s5288" style="position:absolute;left:1281;top:1334;width:92;height:789" coordorigin="1281,1334" coordsize="92,789" path="m1372,2123r-91,-789e" filled="f" strokeweight="1.36pt">
                <v:path arrowok="t"/>
              </v:shape>
            </v:group>
            <v:group id="_x0000_s5285" style="position:absolute;left:872;top:1503;width:92;height:790" coordorigin="872,1503" coordsize="92,790">
              <v:shape id="_x0000_s5286" style="position:absolute;left:872;top:1503;width:92;height:790" coordorigin="872,1503" coordsize="92,790" path="m964,2292l872,1503e" filled="f" strokeweight="1.36pt">
                <v:path arrowok="t"/>
              </v:shape>
            </v:group>
            <v:group id="_x0000_s5283" style="position:absolute;left:1267;top:1340;width:92;height:789" coordorigin="1267,1340" coordsize="92,789">
              <v:shape id="_x0000_s5284" style="position:absolute;left:1267;top:1340;width:92;height:789" coordorigin="1267,1340" coordsize="92,789" path="m1359,2129r-92,-789e" filled="f" strokeweight="1.36pt">
                <v:path arrowok="t"/>
              </v:shape>
            </v:group>
            <v:group id="_x0000_s5281" style="position:absolute;left:859;top:1508;width:92;height:790" coordorigin="859,1508" coordsize="92,790">
              <v:shape id="_x0000_s5282" style="position:absolute;left:859;top:1508;width:92;height:790" coordorigin="859,1508" coordsize="92,790" path="m951,2297l859,1508e" filled="f" strokeweight="1.36pt">
                <v:path arrowok="t"/>
              </v:shape>
            </v:group>
            <v:group id="_x0000_s5279" style="position:absolute;left:466;top:1177;width:1529;height:632" coordorigin="466,1177" coordsize="1529,632">
              <v:shape id="_x0000_s5280" style="position:absolute;left:466;top:1177;width:1529;height:632" coordorigin="466,1177" coordsize="1529,632" path="m466,1809l1994,1177e" filled="f" strokeweight="1.36pt">
                <v:path arrowok="t"/>
              </v:shape>
            </v:group>
            <v:group id="_x0000_s5277" style="position:absolute;left:481;top:1309;width:1529;height:632" coordorigin="481,1309" coordsize="1529,632">
              <v:shape id="_x0000_s5278" style="position:absolute;left:481;top:1309;width:1529;height:632" coordorigin="481,1309" coordsize="1529,632" path="m481,1940l2009,1309e" filled="f" strokeweight="1.36pt">
                <v:path arrowok="t"/>
              </v:shape>
            </v:group>
            <v:group id="_x0000_s5275" style="position:absolute;left:496;top:1440;width:1529;height:632" coordorigin="496,1440" coordsize="1529,632">
              <v:shape id="_x0000_s5276" style="position:absolute;left:496;top:1440;width:1529;height:632" coordorigin="496,1440" coordsize="1529,632" path="m496,2072l2025,1440e" filled="f" strokeweight="1.36pt">
                <v:path arrowok="t"/>
              </v:shape>
            </v:group>
            <v:group id="_x0000_s5273" style="position:absolute;left:512;top:1572;width:1529;height:632" coordorigin="512,1572" coordsize="1529,632">
              <v:shape id="_x0000_s5274" style="position:absolute;left:512;top:1572;width:1529;height:632" coordorigin="512,1572" coordsize="1529,632" path="m512,2203l2040,1572e" filled="f" strokeweight="1.36pt">
                <v:path arrowok="t"/>
              </v:shape>
            </v:group>
            <v:group id="_x0000_s5271" style="position:absolute;left:527;top:1703;width:1529;height:632" coordorigin="527,1703" coordsize="1529,632">
              <v:shape id="_x0000_s5272" style="position:absolute;left:527;top:1703;width:1529;height:632" coordorigin="527,1703" coordsize="1529,632" path="m527,2335l2055,1703e" filled="f" strokeweight="1.36pt">
                <v:path arrowok="t"/>
              </v:shape>
            </v:group>
            <v:group id="_x0000_s5269" style="position:absolute;left:451;top:1275;width:1074;height:1273" coordorigin="451,1275" coordsize="1074,1273">
              <v:shape id="_x0000_s5270" style="position:absolute;left:451;top:1275;width:1074;height:1273" coordorigin="451,1275" coordsize="1074,1273" path="m1524,2146l1423,1275,451,1677r101,871l1524,2146xe" filled="f" strokeweight="1.36pt">
                <v:path arrowok="t"/>
              </v:shape>
            </v:group>
            <v:group id="_x0000_s5267" style="position:absolute;left:577;top:1628;width:101;height:871" coordorigin="577,1628" coordsize="101,871">
              <v:shape id="_x0000_s5268" style="position:absolute;left:577;top:1628;width:101;height:871" coordorigin="577,1628" coordsize="101,871" path="m678,2499l577,1628e" filled="f" strokeweight="1.36pt">
                <v:path arrowok="t"/>
              </v:shape>
            </v:group>
            <v:group id="_x0000_s5265" style="position:absolute;left:775;top:1543;width:101;height:871" coordorigin="775,1543" coordsize="101,871">
              <v:shape id="_x0000_s5266" style="position:absolute;left:775;top:1543;width:101;height:871" coordorigin="775,1543" coordsize="101,871" path="m876,2414l775,1543e" filled="f" strokeweight="1.36pt">
                <v:path arrowok="t"/>
              </v:shape>
            </v:group>
            <v:group id="_x0000_s5263" style="position:absolute;left:937;top:1476;width:101;height:871" coordorigin="937,1476" coordsize="101,871">
              <v:shape id="_x0000_s5264" style="position:absolute;left:937;top:1476;width:101;height:871" coordorigin="937,1476" coordsize="101,871" path="m1038,2347l937,1476e" filled="f" strokeweight="1.36pt">
                <v:path arrowok="t"/>
              </v:shape>
            </v:group>
            <v:group id="_x0000_s5261" style="position:absolute;left:1099;top:1409;width:101;height:871" coordorigin="1099,1409" coordsize="101,871">
              <v:shape id="_x0000_s5262" style="position:absolute;left:1099;top:1409;width:101;height:871" coordorigin="1099,1409" coordsize="101,871" path="m1200,2280l1099,1409e" filled="f" strokeweight="1.36pt">
                <v:path arrowok="t"/>
              </v:shape>
            </v:group>
            <v:group id="_x0000_s5259" style="position:absolute;left:1261;top:1342;width:101;height:871" coordorigin="1261,1342" coordsize="101,871">
              <v:shape id="_x0000_s5260" style="position:absolute;left:1261;top:1342;width:101;height:871" coordorigin="1261,1342" coordsize="101,871" path="m1362,2213l1261,1342e" filled="f" strokeweight="1.36pt">
                <v:path arrowok="t"/>
              </v:shape>
            </v:group>
            <v:group id="_x0000_s5257" style="position:absolute;left:468;top:1421;width:973;height:402" coordorigin="468,1421" coordsize="973,402">
              <v:shape id="_x0000_s5258" style="position:absolute;left:468;top:1421;width:973;height:402" coordorigin="468,1421" coordsize="973,402" path="m1440,1421l468,1823e" filled="f" strokeweight="1.36pt">
                <v:path arrowok="t"/>
              </v:shape>
            </v:group>
            <v:group id="_x0000_s5255" style="position:absolute;left:484;top:1565;width:973;height:403" coordorigin="484,1565" coordsize="973,403">
              <v:shape id="_x0000_s5256" style="position:absolute;left:484;top:1565;width:973;height:403" coordorigin="484,1565" coordsize="973,403" path="m1457,1565l484,1968e" filled="f" strokeweight="1.36pt">
                <v:path arrowok="t"/>
              </v:shape>
            </v:group>
            <v:group id="_x0000_s5253" style="position:absolute;left:501;top:1711;width:973;height:402" coordorigin="501,1711" coordsize="973,402">
              <v:shape id="_x0000_s5254" style="position:absolute;left:501;top:1711;width:973;height:402" coordorigin="501,1711" coordsize="973,402" path="m1474,1711l501,2113e" filled="f" strokeweight="1.36pt">
                <v:path arrowok="t"/>
              </v:shape>
            </v:group>
            <v:group id="_x0000_s5251" style="position:absolute;left:518;top:1856;width:973;height:402" coordorigin="518,1856" coordsize="973,402">
              <v:shape id="_x0000_s5252" style="position:absolute;left:518;top:1856;width:973;height:402" coordorigin="518,1856" coordsize="973,402" path="m1490,1856l518,2258e" filled="f" strokeweight="1.36pt">
                <v:path arrowok="t"/>
              </v:shape>
            </v:group>
            <v:group id="_x0000_s5249" style="position:absolute;left:535;top:1965;width:973;height:403" coordorigin="535,1965" coordsize="973,403">
              <v:shape id="_x0000_s5250" style="position:absolute;left:535;top:1965;width:973;height:403" coordorigin="535,1965" coordsize="973,403" path="m1507,1965l535,2367e" filled="f" strokeweight="1.36pt">
                <v:path arrowok="t"/>
              </v:shape>
            </v:group>
            <v:group id="_x0000_s5247" style="position:absolute;left:676;top:1046;width:1404;height:1410" coordorigin="676,1046" coordsize="1404,1410">
              <v:shape id="_x0000_s5248" style="position:absolute;left:676;top:1046;width:1404;height:1410" coordorigin="676,1046" coordsize="1404,1410" path="m777,2455l676,1584,1979,1046r101,870l777,2455xe" filled="f" strokeweight="1.36pt">
                <v:path arrowok="t"/>
              </v:shape>
            </v:group>
            <v:group id="_x0000_s5245" style="position:absolute;left:1742;top:1144;width:101;height:871" coordorigin="1742,1144" coordsize="101,871">
              <v:shape id="_x0000_s5246" style="position:absolute;left:1742;top:1144;width:101;height:871" coordorigin="1742,1144" coordsize="101,871" path="m1843,2014l1742,1144e" filled="f" strokeweight="1.36pt">
                <v:path arrowok="t"/>
              </v:shape>
            </v:group>
            <v:group id="_x0000_s5243" style="position:absolute;left:1505;top:1241;width:101;height:871" coordorigin="1505,1241" coordsize="101,871">
              <v:shape id="_x0000_s5244" style="position:absolute;left:1505;top:1241;width:101;height:871" coordorigin="1505,1241" coordsize="101,871" path="m1606,2112l1505,1241e" filled="f" strokeweight="1.36pt">
                <v:path arrowok="t"/>
              </v:shape>
            </v:group>
            <v:group id="_x0000_s5241" style="position:absolute;left:1387;top:1290;width:101;height:871" coordorigin="1387,1290" coordsize="101,871">
              <v:shape id="_x0000_s5242" style="position:absolute;left:1387;top:1290;width:101;height:871" coordorigin="1387,1290" coordsize="101,871" path="m1488,2161l1387,1290e" filled="f" strokeweight="1.36pt">
                <v:path arrowok="t"/>
              </v:shape>
            </v:group>
            <v:group id="_x0000_s5239" style="position:absolute;left:1150;top:1388;width:101;height:871" coordorigin="1150,1388" coordsize="101,871">
              <v:shape id="_x0000_s5240" style="position:absolute;left:1150;top:1388;width:101;height:871" coordorigin="1150,1388" coordsize="101,871" path="m1251,2259l1150,1388e" filled="f" strokeweight="1.36pt">
                <v:path arrowok="t"/>
              </v:shape>
            </v:group>
            <v:group id="_x0000_s5237" style="position:absolute;left:913;top:1486;width:101;height:871" coordorigin="913,1486" coordsize="101,871">
              <v:shape id="_x0000_s5238" style="position:absolute;left:913;top:1486;width:101;height:871" coordorigin="913,1486" coordsize="101,871" path="m1014,2357l913,1486e" filled="f" strokeweight="1.36pt">
                <v:path arrowok="t"/>
              </v:shape>
            </v:group>
            <v:group id="_x0000_s5235" style="position:absolute;left:693;top:1191;width:1303;height:539" coordorigin="693,1191" coordsize="1303,539">
              <v:shape id="_x0000_s5236" style="position:absolute;left:693;top:1191;width:1303;height:539" coordorigin="693,1191" coordsize="1303,539" path="m693,1729l1996,1191e" filled="f" strokeweight="1.36pt">
                <v:path arrowok="t"/>
              </v:shape>
            </v:group>
            <v:group id="_x0000_s5233" style="position:absolute;left:710;top:1336;width:1303;height:539" coordorigin="710,1336" coordsize="1303,539">
              <v:shape id="_x0000_s5234" style="position:absolute;left:710;top:1336;width:1303;height:539" coordorigin="710,1336" coordsize="1303,539" path="m710,1874l2012,1336e" filled="f" strokeweight="1.36pt">
                <v:path arrowok="t"/>
              </v:shape>
            </v:group>
            <v:group id="_x0000_s5231" style="position:absolute;left:727;top:1481;width:1303;height:539" coordorigin="727,1481" coordsize="1303,539">
              <v:shape id="_x0000_s5232" style="position:absolute;left:727;top:1481;width:1303;height:539" coordorigin="727,1481" coordsize="1303,539" path="m727,2019l2029,1481e" filled="f" strokeweight="1.36pt">
                <v:path arrowok="t"/>
              </v:shape>
            </v:group>
            <v:group id="_x0000_s5229" style="position:absolute;left:743;top:1626;width:1303;height:539" coordorigin="743,1626" coordsize="1303,539">
              <v:shape id="_x0000_s5230" style="position:absolute;left:743;top:1626;width:1303;height:539" coordorigin="743,1626" coordsize="1303,539" path="m743,2165l2046,1626e" filled="f" strokeweight="1.36pt">
                <v:path arrowok="t"/>
              </v:shape>
            </v:group>
            <v:group id="_x0000_s5227" style="position:absolute;left:760;top:1771;width:1303;height:539" coordorigin="760,1771" coordsize="1303,539">
              <v:shape id="_x0000_s5228" style="position:absolute;left:760;top:1771;width:1303;height:539" coordorigin="760,1771" coordsize="1303,539" path="m760,2310l2063,1771e" filled="f" strokeweight="1.36pt">
                <v:path arrowok="t"/>
              </v:shape>
            </v:group>
            <v:group id="_x0000_s5225" style="position:absolute;left:511;top:1046;width:1570;height:1475" coordorigin="511,1046" coordsize="1570,1475">
              <v:shape id="_x0000_s5226" style="position:absolute;left:511;top:1046;width:1570;height:1475" coordorigin="511,1046" coordsize="1570,1475" path="m611,2520l511,1649,1979,1046r101,870l611,2520xe" filled="f" strokeweight="1.36pt">
                <v:path arrowok="t"/>
              </v:shape>
            </v:group>
            <v:group id="_x0000_s5223" style="position:absolute;left:1755;top:1138;width:101;height:871" coordorigin="1755,1138" coordsize="101,871">
              <v:shape id="_x0000_s5224" style="position:absolute;left:1755;top:1138;width:101;height:871" coordorigin="1755,1138" coordsize="101,871" path="m1856,2009l1755,1138e" filled="f" strokeweight="1.36pt">
                <v:path arrowok="t"/>
              </v:shape>
            </v:group>
            <v:group id="_x0000_s5221" style="position:absolute;left:1410;top:1273;width:101;height:871" coordorigin="1410,1273" coordsize="101,871">
              <v:shape id="_x0000_s5222" style="position:absolute;left:1410;top:1273;width:101;height:871" coordorigin="1410,1273" coordsize="101,871" path="m1511,2144l1410,1273e" filled="f" strokeweight="1.36pt">
                <v:path arrowok="t"/>
              </v:shape>
            </v:group>
            <v:group id="_x0000_s5219" style="position:absolute;left:1428;top:1273;width:101;height:871" coordorigin="1428,1273" coordsize="101,871">
              <v:shape id="_x0000_s5220" style="position:absolute;left:1428;top:1273;width:101;height:871" coordorigin="1428,1273" coordsize="101,871" path="m1529,2144l1428,1273e" filled="f" strokeweight="1.36pt">
                <v:path arrowok="t"/>
              </v:shape>
            </v:group>
            <v:group id="_x0000_s5217" style="position:absolute;left:1205;top:1366;width:101;height:871" coordorigin="1205,1366" coordsize="101,871">
              <v:shape id="_x0000_s5218" style="position:absolute;left:1205;top:1366;width:101;height:871" coordorigin="1205,1366" coordsize="101,871" path="m1306,2236l1205,1366e" filled="f" strokeweight="1.36pt">
                <v:path arrowok="t"/>
              </v:shape>
            </v:group>
            <v:group id="_x0000_s5215" style="position:absolute;left:982;top:1458;width:101;height:871" coordorigin="982,1458" coordsize="101,871">
              <v:shape id="_x0000_s5216" style="position:absolute;left:982;top:1458;width:101;height:871" coordorigin="982,1458" coordsize="101,871" path="m1082,2328l982,1458e" filled="f" strokeweight="1.36pt">
                <v:path arrowok="t"/>
              </v:shape>
            </v:group>
            <v:group id="_x0000_s5213" style="position:absolute;left:775;top:1191;width:1221;height:505" coordorigin="775,1191" coordsize="1221,505">
              <v:shape id="_x0000_s5214" style="position:absolute;left:775;top:1191;width:1221;height:505" coordorigin="775,1191" coordsize="1221,505" path="m775,1695l1996,1191e" filled="f" strokeweight="1.36pt">
                <v:path arrowok="t"/>
              </v:shape>
            </v:group>
            <v:group id="_x0000_s5211" style="position:absolute;left:792;top:1336;width:1221;height:505" coordorigin="792,1336" coordsize="1221,505">
              <v:shape id="_x0000_s5212" style="position:absolute;left:792;top:1336;width:1221;height:505" coordorigin="792,1336" coordsize="1221,505" path="m792,1840l2012,1336e" filled="f" strokeweight="1.36pt">
                <v:path arrowok="t"/>
              </v:shape>
            </v:group>
            <v:group id="_x0000_s5209" style="position:absolute;left:809;top:1481;width:1221;height:505" coordorigin="809,1481" coordsize="1221,505">
              <v:shape id="_x0000_s5210" style="position:absolute;left:809;top:1481;width:1221;height:505" coordorigin="809,1481" coordsize="1221,505" path="m809,1985l2029,1481e" filled="f" strokeweight="1.36pt">
                <v:path arrowok="t"/>
              </v:shape>
            </v:group>
            <v:group id="_x0000_s5207" style="position:absolute;left:826;top:1626;width:1221;height:505" coordorigin="826,1626" coordsize="1221,505">
              <v:shape id="_x0000_s5208" style="position:absolute;left:826;top:1626;width:1221;height:505" coordorigin="826,1626" coordsize="1221,505" path="m826,2131l2046,1626e" filled="f" strokeweight="1.36pt">
                <v:path arrowok="t"/>
              </v:shape>
            </v:group>
            <v:group id="_x0000_s5184" style="position:absolute;left:842;top:1771;width:1221;height:505" coordorigin="842,1771" coordsize="1221,505">
              <v:shape id="_x0000_s5206" style="position:absolute;left:842;top:1771;width:1221;height:505" coordorigin="842,1771" coordsize="1221,505" path="m842,2276l2063,1771e" filled="f" strokeweight="1.36pt">
                <v:path arrowok="t"/>
              </v:shape>
              <v:shape id="_x0000_s5205" type="#_x0000_t75" style="position:absolute;left:1621;top:1079;width:842;height:929">
                <v:imagedata r:id="rId42" o:title=""/>
              </v:shape>
              <v:shape id="_x0000_s5204" type="#_x0000_t75" style="position:absolute;left:1290;top:759;width:1751;height:1803">
                <v:imagedata r:id="rId43" o:title=""/>
              </v:shape>
              <v:shape id="_x0000_s5203" type="#_x0000_t75" style="position:absolute;left:1352;top:312;width:1677;height:1703">
                <v:imagedata r:id="rId44" o:title=""/>
              </v:shape>
              <v:shape id="_x0000_s5202" type="#_x0000_t75" style="position:absolute;left:865;top:862;width:1569;height:1612">
                <v:imagedata r:id="rId45" o:title=""/>
              </v:shape>
              <v:shape id="_x0000_s5201" type="#_x0000_t75" style="position:absolute;left:762;top:548;width:1677;height:1708">
                <v:imagedata r:id="rId46" o:title=""/>
              </v:shape>
              <v:shape id="_x0000_s5200" type="#_x0000_t75" style="position:absolute;left:2060;top:797;width:595;height:907">
                <v:imagedata r:id="rId47" o:title=""/>
              </v:shape>
              <v:shape id="_x0000_s5199" type="#_x0000_t75" style="position:absolute;left:1764;top:504;width:1799;height:1729">
                <v:imagedata r:id="rId48" o:title=""/>
              </v:shape>
              <v:shape id="_x0000_s5198" type="#_x0000_t75" style="position:absolute;left:1971;top:177;width:1808;height:1751">
                <v:imagedata r:id="rId49" o:title=""/>
              </v:shape>
              <v:shape id="_x0000_s5197" type="#_x0000_t75" style="position:absolute;left:2178;top:881;width:871;height:818">
                <v:imagedata r:id="rId50" o:title=""/>
              </v:shape>
              <v:shape id="_x0000_s5196" type="#_x0000_t75" style="position:absolute;left:1877;width:1690;height:1821">
                <v:imagedata r:id="rId51" o:title=""/>
              </v:shape>
              <v:shape id="_x0000_s5195" type="#_x0000_t75" style="position:absolute;left:1677;top:522;width:1528;height:1211">
                <v:imagedata r:id="rId52" o:title=""/>
              </v:shape>
              <v:shape id="_x0000_s5194" type="#_x0000_t75" style="position:absolute;left:1976;top:168;width:1695;height:1669">
                <v:imagedata r:id="rId53" o:title=""/>
              </v:shape>
              <v:shape id="_x0000_s5193" type="#_x0000_t75" style="position:absolute;left:2357;top:522;width:1630;height:1616">
                <v:imagedata r:id="rId54" o:title=""/>
              </v:shape>
              <v:shape id="_x0000_s5192" type="#_x0000_t75" style="position:absolute;left:2572;top:18;width:1625;height:1621">
                <v:imagedata r:id="rId55" o:title=""/>
              </v:shape>
              <v:shape id="_x0000_s5191" type="#_x0000_t75" style="position:absolute;left:996;top:1563;width:370;height:472">
                <v:imagedata r:id="rId56" o:title=""/>
              </v:shape>
              <v:shape id="_x0000_s5190" type="#_x0000_t75" style="position:absolute;left:293;top:1049;width:1799;height:1729">
                <v:imagedata r:id="rId48" o:title=""/>
              </v:shape>
              <v:shape id="_x0000_s5189" type="#_x0000_t75" style="position:absolute;left:1037;top:1837;width:304;height:262">
                <v:imagedata r:id="rId57" o:title=""/>
              </v:shape>
              <v:shape id="_x0000_s5188" type="#_x0000_t75" style="position:absolute;left:584;top:626;width:2134;height:1886">
                <v:imagedata r:id="rId58" o:title=""/>
              </v:shape>
              <v:shape id="_x0000_s5187" type="#_x0000_t75" style="position:absolute;left:3036;top:855;width:385;height:402">
                <v:imagedata r:id="rId59" o:title=""/>
              </v:shape>
              <v:shape id="_x0000_s5186" type="#_x0000_t75" style="position:absolute;left:1240;top:802;width:1712;height:1729">
                <v:imagedata r:id="rId60" o:title=""/>
              </v:shape>
              <v:shape id="_x0000_s5185" type="#_x0000_t75" style="position:absolute;left:1066;top:342;width:1556;height:1564">
                <v:imagedata r:id="rId61" o:title=""/>
              </v:shape>
            </v:group>
            <v:group id="_x0000_s5181" style="position:absolute;left:2118;top:1033;width:415;height:799" coordorigin="2118,1033" coordsize="415,799">
              <v:shape id="_x0000_s5183" style="position:absolute;left:2118;top:1033;width:415;height:799" coordorigin="2118,1033" coordsize="415,799" path="m2174,1142r-48,44l2118,1236r1,16l2133,1324r21,68l2184,1473r25,62l2223,1565r13,26l2263,1654r19,61l2286,1757r,16l2285,1791r-1,19l2283,1832r212,-301l2385,1531r-4,-7l2339,1455r-28,-58l2300,1376r-10,-22l2280,1334r-20,-40l2251,1276r-27,-58l2220,1205r-5,-15l2210,1175r-7,-13l2195,1151r-9,-7l2174,1142xe" stroked="f">
                <v:path arrowok="t"/>
              </v:shape>
              <v:shape id="_x0000_s5182" style="position:absolute;left:2118;top:1033;width:415;height:799" coordorigin="2118,1033" coordsize="415,799" path="m2306,1033r-33,43l2274,1091r16,77l2316,1241r22,55l2348,1324r21,61l2381,1446r4,85l2495,1531r38,-54l2527,1461r-6,-18l2497,1370r-16,-65l2476,1290r-30,-56l2421,1195r-13,-20l2397,1158r-8,-16l2383,1129r-6,-15l2369,1097r-9,-18l2348,1062r-12,-14l2321,1038r-15,-5xe" stroked="f">
                <v:path arrowok="t"/>
              </v:shape>
            </v:group>
            <v:group id="_x0000_s5179" style="position:absolute;left:2118;top:1033;width:415;height:799" coordorigin="2118,1033" coordsize="415,799">
              <v:shape id="_x0000_s5180" style="position:absolute;left:2118;top:1033;width:415;height:799" coordorigin="2118,1033" coordsize="415,799" path="m2283,1832r1,-22l2285,1791r1,-18l2286,1757r-1,-14l2270,1671r-24,-56l2209,1535r-13,-31l2173,1445r-27,-77l2128,1304r-10,-68l2118,1222r27,-63l2174,1142r12,2l2220,1205r4,13l2229,1230r31,64l2269,1314r11,20l2290,1354r10,22l2311,1397r14,30l2364,1498r21,33l2384,1504r-5,-73l2363,1368r-25,-72l2326,1268r-10,-27l2290,1168r-14,-61l2273,1076r2,-13l2278,1052r4,-9l2289,1037r17,-4l2321,1038r48,59l2383,1129r6,13l2397,1158r11,18l2421,1195r13,19l2446,1234r30,56l2484,1323r6,22l2513,1420r18,53l2533,1477e" filled="f" strokeweight="1.36pt">
                <v:path arrowok="t"/>
              </v:shape>
            </v:group>
            <v:group id="_x0000_s5176" style="position:absolute;left:2341;top:1034;width:329;height:440" coordorigin="2341,1034" coordsize="329,440">
              <v:shape id="_x0000_s5178" style="position:absolute;left:2341;top:1034;width:329;height:440" coordorigin="2341,1034" coordsize="329,440" path="m2603,1388r42,58l2669,1474r-66,-86xe" stroked="f">
                <v:path arrowok="t"/>
              </v:shape>
              <v:shape id="_x0000_s5177" style="position:absolute;left:2341;top:1034;width:329;height:440" coordorigin="2341,1034" coordsize="329,440" path="m2381,1034r-25,7l2341,1052r262,336l2599,1380r-3,-13l2583,1291r-27,-55l2520,1186r-27,-33l2460,1114r-46,-52l2390,1039r-9,-5xe" stroked="f">
                <v:path arrowok="t"/>
              </v:shape>
            </v:group>
            <v:group id="_x0000_s5174" style="position:absolute;left:2341;top:1034;width:329;height:440" coordorigin="2341,1034" coordsize="329,440">
              <v:shape id="_x0000_s5175" style="position:absolute;left:2341;top:1034;width:329;height:440" coordorigin="2341,1034" coordsize="329,440" path="m2669,1474r-42,-50l2596,1367r-3,-36l2589,1310r-23,-57l2533,1202r-40,-49l2476,1133r-47,-56l2381,1034r-25,7l2341,1052e" filled="f" strokeweight="1.36pt">
                <v:path arrowok="t"/>
              </v:shape>
            </v:group>
            <v:group id="_x0000_s5171" style="position:absolute;left:1954;top:1109;width:874;height:1002" coordorigin="1954,1109" coordsize="874,1002">
              <v:shape id="_x0000_s5173" style="position:absolute;left:1954;top:1109;width:874;height:1002" coordorigin="1954,1109" coordsize="874,1002" path="m2065,1539r-64,9l1954,1609r11,5l1985,1624r59,36l2094,1701r35,39l2137,1749r47,54l2231,1852r51,51l2333,1949r64,46l2411,2004r45,44l2505,2111r322,-224l2810,1809r-15,-71l2781,1670r-526,l2189,1630r-42,-50l2134,1566r-15,-12l2103,1546r-18,-5l2065,1539xe" stroked="f">
                <v:path arrowok="t"/>
              </v:shape>
              <v:shape id="_x0000_s5172" style="position:absolute;left:1954;top:1109;width:874;height:1002" coordorigin="1954,1109" coordsize="874,1002" path="m2600,1109r-10,5l2586,1127r-1,17l2587,1163r16,66l2627,1287r11,24l2639,1332r-4,69l2255,1670r526,l2770,1609r-11,-70l2750,1471r-7,-64l2728,1265r-3,-5l2690,1200r-40,-56l2611,1110r-11,-1xe" stroked="f">
                <v:path arrowok="t"/>
              </v:shape>
            </v:group>
            <v:group id="_x0000_s5169" style="position:absolute;left:1954;top:1109;width:874;height:1002" coordorigin="1954,1109" coordsize="874,1002">
              <v:shape id="_x0000_s5170" style="position:absolute;left:1954;top:1109;width:874;height:1002" coordorigin="1954,1109" coordsize="874,1002" path="m2631,1428r4,-27l2637,1380r1,-16l2639,1349r,-17l2638,1311r-5,-10l2627,1287r-24,-58l2587,1163r-2,-19l2586,1127r4,-13l2600,1109r11,1l2664,1162r37,56l2731,1301r4,32l2743,1407r7,64l2760,1544r10,65l2784,1686r16,77l2814,1829r13,58l2505,2111r-49,-63l2411,2004r-30,-20l2366,1974r-50,-39l2265,1886r-50,-51l2171,1787r-42,-47l2123,1732r-14,-15l2061,1672r-76,-48l1954,1609r4,-27l2023,1543r42,-4l2085,1541r62,39l2160,1599r14,16l2189,1630r15,12l2220,1653r17,9l2255,1670e" filled="f" strokeweight="1.36pt">
                <v:path arrowok="t"/>
              </v:shape>
            </v:group>
            <v:group id="_x0000_s5167" style="position:absolute;left:2505;top:2111;width:267;height:768" coordorigin="2505,2111" coordsize="267,768">
              <v:shape id="_x0000_s5168" style="position:absolute;left:2505;top:2111;width:267;height:768" coordorigin="2505,2111" coordsize="267,768" path="m2505,2111r267,767l2757,2816r-13,-56l2721,2664r-21,-79l2681,2518r-19,-60l2641,2401r-25,-58l2586,2278r-36,-76l2505,2111xe" stroked="f">
                <v:path arrowok="t"/>
              </v:shape>
            </v:group>
            <v:group id="_x0000_s5165" style="position:absolute;left:2505;top:2111;width:267;height:768" coordorigin="2505,2111" coordsize="267,768">
              <v:shape id="_x0000_s5166" style="position:absolute;left:2505;top:2111;width:267;height:768" coordorigin="2505,2111" coordsize="267,768" path="m2505,2111r45,91l2586,2278r30,65l2641,2401r21,57l2681,2518r19,67l2721,2664r23,96l2757,2816r15,62e" filled="f" strokeweight="1.36pt">
                <v:path arrowok="t"/>
              </v:shape>
            </v:group>
            <v:group id="_x0000_s5163" style="position:absolute;left:2827;top:1888;width:404;height:960" coordorigin="2827,1888" coordsize="404,960">
              <v:shape id="_x0000_s5164" style="position:absolute;left:2827;top:1888;width:404;height:960" coordorigin="2827,1888" coordsize="404,960" path="m2827,1888r404,959l3213,2779r-17,-62l3167,2610r-27,-91l3114,2441r-29,-73l3052,2295r-40,-79l2963,2126r-61,-107l2827,1888xe" stroked="f">
                <v:path arrowok="t"/>
              </v:shape>
            </v:group>
            <v:group id="_x0000_s5161" style="position:absolute;left:2827;top:1888;width:404;height:960" coordorigin="2827,1888" coordsize="404,960">
              <v:shape id="_x0000_s5162" style="position:absolute;left:2827;top:1888;width:404;height:960" coordorigin="2827,1888" coordsize="404,960" path="m2827,1888r40,69l2902,2019r32,56l2989,2173r44,84l3069,2332r31,72l3127,2479r26,84l3181,2661r32,118l3231,2847e" filled="f" strokeweight="1.36pt">
                <v:path arrowok="t"/>
              </v:shape>
            </v:group>
            <v:group id="_x0000_s5159" style="position:absolute;left:2504;top:1863;width:327;height:263" coordorigin="2504,1863" coordsize="327,263">
              <v:shape id="_x0000_s5160" style="position:absolute;left:2504;top:1863;width:327;height:263" coordorigin="2504,1863" coordsize="327,263" path="m2807,1863r-123,64l2504,2087r24,39l2830,1927r-23,-64xe" stroked="f">
                <v:path arrowok="t"/>
              </v:shape>
            </v:group>
            <v:group id="_x0000_s5157" style="position:absolute;left:3058;top:931;width:321;height:85" coordorigin="3058,931" coordsize="321,85">
              <v:shape id="_x0000_s5158" style="position:absolute;left:3058;top:931;width:321;height:85" coordorigin="3058,931" coordsize="321,85" path="m3058,1015r320,-84e" filled="f" strokecolor="#010202" strokeweight="19.92pt">
                <v:path arrowok="t"/>
              </v:shape>
            </v:group>
            <v:group id="_x0000_s5155" style="position:absolute;left:3100;top:467;width:997;height:999" coordorigin="3100,467" coordsize="997,999">
              <v:shape id="_x0000_s5156" style="position:absolute;left:3100;top:467;width:997;height:999" coordorigin="3100,467" coordsize="997,999" path="m3100,467r263,999l4096,739,3100,467xe" fillcolor="#010202" stroked="f">
                <v:path arrowok="t"/>
              </v:shape>
            </v:group>
            <v:group id="_x0000_s5153" style="position:absolute;left:861;top:1819;width:283;height:67" coordorigin="861,1819" coordsize="283,67">
              <v:shape id="_x0000_s5154" style="position:absolute;left:861;top:1819;width:283;height:67" coordorigin="861,1819" coordsize="283,67" path="m1144,1819r-283,67e" filled="f" strokecolor="#010202" strokeweight="19.92pt">
                <v:path arrowok="t"/>
              </v:shape>
            </v:group>
            <v:group id="_x0000_s5151" style="position:absolute;left:138;top:1352;width:989;height:1006" coordorigin="138,1352" coordsize="989,1006">
              <v:shape id="_x0000_s5152" style="position:absolute;left:138;top:1352;width:989;height:1006" coordorigin="138,1352" coordsize="989,1006" path="m890,1352l138,2059r989,298l890,1352xe" fillcolor="#010202" stroked="f">
                <v:path arrowok="t"/>
              </v:shape>
            </v:group>
            <v:group id="_x0000_s5149" style="position:absolute;left:1527;top:1743;width:47;height:30" coordorigin="1527,1743" coordsize="47,30">
              <v:shape id="_x0000_s5150" style="position:absolute;left:1527;top:1743;width:47;height:30" coordorigin="1527,1743" coordsize="47,30" path="m1571,1743r-44,6l1529,1763r11,9l1565,1769r8,-13l1571,1743xe" stroked="f">
                <v:path arrowok="t"/>
              </v:shape>
            </v:group>
            <v:group id="_x0000_s5147" style="position:absolute;left:1527;top:1743;width:47;height:30" coordorigin="1527,1743" coordsize="47,30">
              <v:shape id="_x0000_s5148" style="position:absolute;left:1527;top:1743;width:47;height:30" coordorigin="1527,1743" coordsize="47,30" path="m1527,1749r2,14l1540,1772r13,-1l1565,1769r8,-13l1571,1743e" filled="f" strokeweight=".68pt">
                <v:path arrowok="t"/>
              </v:shape>
            </v:group>
            <v:group id="_x0000_s5145" style="position:absolute;left:1631;top:1707;width:49;height:53" coordorigin="1631,1707" coordsize="49,53">
              <v:shape id="_x0000_s5146" style="position:absolute;left:1631;top:1707;width:49;height:53" coordorigin="1631,1707" coordsize="49,53" path="m1664,1707r-25,4l1631,1723r2,14l1635,1750r12,10l1671,1756r8,-12l1675,1717r-11,-10xe" stroked="f">
                <v:path arrowok="t"/>
              </v:shape>
            </v:group>
            <v:group id="_x0000_s5143" style="position:absolute;left:1631;top:1707;width:49;height:53" coordorigin="1631,1707" coordsize="49,53">
              <v:shape id="_x0000_s5144" style="position:absolute;left:1631;top:1707;width:49;height:53" coordorigin="1631,1707" coordsize="49,53" path="m1677,1730r-2,-13l1664,1707r-12,2l1639,1711r-8,12l1633,1737r2,13l1647,1760r12,-2l1671,1756r8,-12l1677,1730xe" filled="f" strokeweight=".68pt">
                <v:path arrowok="t"/>
              </v:shape>
            </v:group>
            <v:group id="_x0000_s5141" style="position:absolute;left:1534;top:1743;width:30;height:19" coordorigin="1534,1743" coordsize="30,19">
              <v:shape id="_x0000_s5142" style="position:absolute;left:1534;top:1743;width:30;height:19" coordorigin="1534,1743" coordsize="30,19" path="m1534,1743r3,11l1550,1761r13,-4l1534,1743xe" stroked="f">
                <v:path arrowok="t"/>
              </v:shape>
            </v:group>
            <v:group id="_x0000_s5136" style="position:absolute;left:1534;top:1743;width:30;height:19" coordorigin="1534,1743" coordsize="30,19">
              <v:shape id="_x0000_s5140" style="position:absolute;left:1534;top:1743;width:30;height:19" coordorigin="1534,1743" coordsize="30,19" path="m1563,1757r-13,4l1537,1754r-3,-11e" filled="f" strokeweight=".68pt">
                <v:path arrowok="t"/>
              </v:shape>
              <v:shape id="_x0000_s5139" type="#_x0000_t75" style="position:absolute;left:672;top:667;width:1664;height:1834">
                <v:imagedata r:id="rId62" o:title=""/>
              </v:shape>
              <v:shape id="_x0000_s5138" type="#_x0000_t75" style="position:absolute;left:2165;top:100;width:1664;height:1834">
                <v:imagedata r:id="rId63" o:title=""/>
              </v:shape>
              <v:shape id="_x0000_s5137" type="#_x0000_t75" style="position:absolute;left:2158;top:197;width:1612;height:1582">
                <v:imagedata r:id="rId64" o:title=""/>
              </v:shape>
            </v:group>
            <v:group id="_x0000_s5134" style="position:absolute;top:2863;width:1170;height:448" coordorigin=",2863" coordsize="1170,448">
              <v:shape id="_x0000_s5135" style="position:absolute;top:2863;width:1170;height:448" coordorigin=",2863" coordsize="1170,448" path="m1169,2863l,2863r3,428l19,3305r24,6l1143,3308r19,-11l1169,3279r,-416xe" fillcolor="black" stroked="f">
                <v:path arrowok="t"/>
              </v:shape>
            </v:group>
            <v:group id="_x0000_s5131" style="position:absolute;left:331;top:2926;width:204;height:317" coordorigin="331,2926" coordsize="204,317">
              <v:shape id="_x0000_s5133" style="position:absolute;left:331;top:2926;width:204;height:317" coordorigin="331,2926" coordsize="204,317" path="m510,3038r-87,l379,3243r87,l510,3038xe" stroked="f">
                <v:path arrowok="t"/>
              </v:shape>
              <v:shape id="_x0000_s5132" style="position:absolute;left:331;top:2926;width:204;height:317" coordorigin="331,2926" coordsize="204,317" path="m534,2926r-86,11l434,2950r-16,12l402,2973r-18,10l365,2993r-19,9l331,3075r59,-20l423,3038r87,l534,2926xe" stroked="f">
                <v:path arrowok="t"/>
              </v:shape>
            </v:group>
            <v:group id="_x0000_s5123" style="position:absolute;left:580;top:2932;width:277;height:317" coordorigin="580,2932" coordsize="277,317">
              <v:shape id="_x0000_s5130" style="position:absolute;left:580;top:2932;width:277;height:317" coordorigin="580,2932" coordsize="277,317" path="m665,3149r-85,15l585,3184r8,18l654,3244r50,4l727,3246r68,-29l815,3194r-124,l682,3191r-14,-16l665,3164r,-15xe" stroked="f">
                <v:path arrowok="t"/>
              </v:shape>
              <v:shape id="_x0000_s5129" style="position:absolute;left:580;top:2932;width:277;height:317" coordorigin="580,2932" coordsize="277,317" path="m837,3088r-100,l752,3101r5,24l723,3190r-20,4l815,3194r25,-64l840,3104r-3,-16xe" stroked="f">
                <v:path arrowok="t"/>
              </v:shape>
              <v:shape id="_x0000_s5128" style="position:absolute;left:580;top:2932;width:277;height:317" coordorigin="580,2932" coordsize="277,317" path="m857,2932r-209,l601,3094r93,1l712,3089r25,-1l837,3088r-1,-4l827,3066r-14,-15l808,3048r-114,l709,2998r133,l857,2932xe" stroked="f">
                <v:path arrowok="t"/>
              </v:shape>
              <v:shape id="_x0000_s5127" style="position:absolute;left:580;top:2932;width:277;height:317" coordorigin="580,2932" coordsize="277,317" path="m756,3032r-9,l738,3033r-16,5l710,3042r-16,6l808,3048r-12,-7l777,3034r-21,-2xe" stroked="f">
                <v:path arrowok="t"/>
              </v:shape>
              <v:shape id="_x0000_s5126" type="#_x0000_t75" style="position:absolute;left:426;top:1035;width:1808;height:1751">
                <v:imagedata r:id="rId49" o:title=""/>
              </v:shape>
              <v:shape id="_x0000_s5125" type="#_x0000_t75" style="position:absolute;left:445;top:836;width:1695;height:1673">
                <v:imagedata r:id="rId65" o:title=""/>
              </v:shape>
              <v:shape id="_x0000_s5124" type="#_x0000_t75" style="position:absolute;left:433;top:759;width:1808;height:1751">
                <v:imagedata r:id="rId49" o:title=""/>
              </v:shape>
            </v:group>
            <w10:anchorlock/>
          </v:group>
        </w:pict>
      </w:r>
      <w:r w:rsidR="0058490E">
        <w:rPr>
          <w:rFonts w:ascii="Arial Black"/>
          <w:sz w:val="20"/>
        </w:rPr>
        <w:tab/>
      </w:r>
      <w:r>
        <w:rPr>
          <w:rFonts w:ascii="Arial Black"/>
          <w:sz w:val="20"/>
        </w:rPr>
      </w:r>
      <w:r>
        <w:rPr>
          <w:rFonts w:ascii="Arial Black"/>
          <w:sz w:val="20"/>
        </w:rPr>
        <w:pict>
          <v:group id="_x0000_s5055" style="width:210.05pt;height:162.7pt;mso-position-horizontal-relative:char;mso-position-vertical-relative:line" coordsize="4201,3254">
            <v:group id="_x0000_s5120" style="position:absolute;left:994;top:2604;width:2198;height:78" coordorigin="994,2604" coordsize="2198,78">
              <v:shape id="_x0000_s5121" style="position:absolute;left:994;top:2604;width:2198;height:78" coordorigin="994,2604" coordsize="2198,78" path="m3192,2604r-2198,l994,2682r2198,l3192,2604xe" filled="f" strokeweight="1.36pt">
                <v:path arrowok="t"/>
              </v:shape>
            </v:group>
            <v:group id="_x0000_s5118" style="position:absolute;left:994;top:2389;width:2198;height:78" coordorigin="994,2389" coordsize="2198,78">
              <v:shape id="_x0000_s5119" style="position:absolute;left:994;top:2389;width:2198;height:78" coordorigin="994,2389" coordsize="2198,78" path="m3192,2389r-2198,l994,2466r2198,l3192,2389xe" filled="f" strokeweight="1.36pt">
                <v:path arrowok="t"/>
              </v:shape>
            </v:group>
            <v:group id="_x0000_s5116" style="position:absolute;left:994;top:2181;width:2198;height:78" coordorigin="994,2181" coordsize="2198,78">
              <v:shape id="_x0000_s5117" style="position:absolute;left:994;top:2181;width:2198;height:78" coordorigin="994,2181" coordsize="2198,78" path="m3192,2181r-2198,l994,2259r2198,l3192,2181xe" filled="f" strokeweight="1.36pt">
                <v:path arrowok="t"/>
              </v:shape>
            </v:group>
            <v:group id="_x0000_s5114" style="position:absolute;left:994;top:1971;width:2198;height:78" coordorigin="994,1971" coordsize="2198,78">
              <v:shape id="_x0000_s5115" style="position:absolute;left:994;top:1971;width:2198;height:78" coordorigin="994,1971" coordsize="2198,78" path="m3192,1971r-2198,l994,2048r2198,l3192,1971xe" filled="f" strokeweight="1.36pt">
                <v:path arrowok="t"/>
              </v:shape>
            </v:group>
            <v:group id="_x0000_s5112" style="position:absolute;left:540;top:1674;width:209;height:187" coordorigin="540,1674" coordsize="209,187">
              <v:shape id="_x0000_s5113" style="position:absolute;left:540;top:1674;width:209;height:187" coordorigin="540,1674" coordsize="209,187" path="m749,1674r-81,14l602,1729r-47,59l544,1823r-4,38e" filled="f" strokeweight="1.36pt">
                <v:path arrowok="t"/>
              </v:shape>
            </v:group>
            <v:group id="_x0000_s5110" style="position:absolute;left:3445;top:1674;width:209;height:187" coordorigin="3445,1674" coordsize="209,187">
              <v:shape id="_x0000_s5111" style="position:absolute;left:3445;top:1674;width:209;height:187" coordorigin="3445,1674" coordsize="209,187" path="m3653,1861r-15,-73l3592,1729r-66,-41l3486,1678r-41,-4e" filled="f" strokeweight="1.36pt">
                <v:path arrowok="t"/>
              </v:shape>
            </v:group>
            <v:group id="_x0000_s5108" style="position:absolute;left:755;top:1861;width:2684;height:2" coordorigin="755,1861" coordsize="2684,2">
              <v:shape id="_x0000_s5109" style="position:absolute;left:755;top:1861;width:2684;height:2" coordorigin="755,1861" coordsize="2684,21600" path="m755,1861r2684,e" filled="f" strokeweight="1.36pt">
                <v:path arrowok="t"/>
              </v:shape>
            </v:group>
            <v:group id="_x0000_s5106" style="position:absolute;left:749;top:1674;width:2696;height:2" coordorigin="749,1674" coordsize="2696,2">
              <v:shape id="_x0000_s5107" style="position:absolute;left:749;top:1674;width:2696;height:2" coordorigin="749,1674" coordsize="2696,21600" path="m3445,1674r-2696,e" filled="f" strokeweight="1.36pt">
                <v:path arrowok="t"/>
              </v:shape>
            </v:group>
            <v:group id="_x0000_s5104" style="position:absolute;left:3653;top:1861;width:2;height:939" coordorigin="3653,1861" coordsize="2,939">
              <v:shape id="_x0000_s5105" style="position:absolute;left:3653;top:1861;width:2;height:939" coordorigin="3653,1861" coordsize="21600,939" path="m3653,2800r,-939e" filled="f" strokeweight="1.36pt">
                <v:path arrowok="t"/>
              </v:shape>
            </v:group>
            <v:group id="_x0000_s5102" style="position:absolute;left:3445;top:1864;width:2;height:933" coordorigin="3445,1864" coordsize="2,933">
              <v:shape id="_x0000_s5103" style="position:absolute;left:3445;top:1864;width:2;height:933" coordorigin="3445,1864" coordsize="21600,933" path="m3445,1864r,932e" filled="f" strokeweight="1.36pt">
                <v:path arrowok="t"/>
              </v:shape>
            </v:group>
            <v:group id="_x0000_s5100" style="position:absolute;left:749;top:1864;width:2;height:933" coordorigin="749,1864" coordsize="2,933">
              <v:shape id="_x0000_s5101" style="position:absolute;left:749;top:1864;width:2;height:933" coordorigin="749,1864" coordsize="21600,933" path="m749,2796r,-932e" filled="f" strokeweight="1.36pt">
                <v:path arrowok="t"/>
              </v:shape>
            </v:group>
            <v:group id="_x0000_s5098" style="position:absolute;left:540;top:1861;width:2;height:939" coordorigin="540,1861" coordsize="2,939">
              <v:shape id="_x0000_s5099" style="position:absolute;left:540;top:1861;width:2;height:939" coordorigin="540,1861" coordsize="21600,939" path="m540,1861r,939e" filled="f" strokeweight="1.36pt">
                <v:path arrowok="t"/>
              </v:shape>
            </v:group>
            <v:group id="_x0000_s5096" style="position:absolute;left:2031;top:1922;width:116;height:883" coordorigin="2031,1922" coordsize="116,883">
              <v:shape id="_x0000_s5097" style="position:absolute;left:2031;top:1922;width:116;height:883" coordorigin="2031,1922" coordsize="116,883" path="m2031,2804r,-882l2146,1922r,882l2031,2804xe" stroked="f">
                <v:path arrowok="t"/>
              </v:shape>
            </v:group>
            <v:group id="_x0000_s5094" style="position:absolute;left:2031;top:1922;width:116;height:883" coordorigin="2031,1922" coordsize="116,883">
              <v:shape id="_x0000_s5095" style="position:absolute;left:2031;top:1922;width:116;height:883" coordorigin="2031,1922" coordsize="116,883" path="m2031,2804r,-882l2146,1922r,882e" filled="f" strokeweight="1.36pt">
                <v:path arrowok="t"/>
              </v:shape>
            </v:group>
            <v:group id="_x0000_s5092" style="position:absolute;left:799;top:791;width:1167;height:1058" coordorigin="799,791" coordsize="1167,1058">
              <v:shape id="_x0000_s5093" style="position:absolute;left:799;top:791;width:1167;height:1058" coordorigin="799,791" coordsize="1167,1058" path="m1746,791r-745,1l932,807r-58,33l830,887r-26,58l799,988r,860l1966,1848r-1,-876l1948,910r-37,-52l1859,819r-65,-23l1746,791xe" stroked="f">
                <v:path arrowok="t"/>
              </v:shape>
            </v:group>
            <v:group id="_x0000_s5090" style="position:absolute;left:799;top:791;width:1167;height:1058" coordorigin="799,791" coordsize="1167,1058">
              <v:shape id="_x0000_s5091" style="position:absolute;left:799;top:791;width:1167;height:1058" coordorigin="799,791" coordsize="1167,1058" path="m799,1848r,-860l800,966r19,-61l858,854r53,-38l977,795r769,-4l1771,792r67,17l1895,844r43,48l1962,950r3,22l1966,1848e" filled="f" strokeweight="1.36pt">
                <v:path arrowok="t"/>
              </v:shape>
            </v:group>
            <v:group id="_x0000_s5088" style="position:absolute;left:991;top:865;width:777;height:77" coordorigin="991,865" coordsize="777,77">
              <v:shape id="_x0000_s5089" style="position:absolute;left:991;top:865;width:777;height:77" coordorigin="991,865" coordsize="777,77" path="m1726,865r-709,2l1002,876r-10,17l991,920r15,16l1028,942r716,-4l1761,924r6,-20l1763,887r-15,-16l1726,865xe" stroked="f">
                <v:path arrowok="t"/>
              </v:shape>
            </v:group>
            <v:group id="_x0000_s5086" style="position:absolute;left:991;top:865;width:777;height:77" coordorigin="991,865" coordsize="777,77">
              <v:shape id="_x0000_s5087" style="position:absolute;left:991;top:865;width:777;height:77" coordorigin="991,865" coordsize="777,77" path="m1767,904r-6,20l1744,938r-716,4l1006,936,991,920r1,-27l1002,876r15,-9l1726,865r22,6l1763,887r4,17xe" filled="f" strokeweight="1.36pt">
                <v:path arrowok="t"/>
              </v:shape>
            </v:group>
            <v:group id="_x0000_s5084" style="position:absolute;left:1187;top:199;width:381;height:256" coordorigin="1187,199" coordsize="381,256">
              <v:shape id="_x0000_s5085" style="position:absolute;left:1187;top:199;width:381;height:256" coordorigin="1187,199" coordsize="381,256" path="m1187,454r380,l1567,199r-380,l1187,454xe" fillcolor="black" stroked="f">
                <v:path arrowok="t"/>
              </v:shape>
            </v:group>
            <v:group id="_x0000_s5082" style="position:absolute;left:1055;top:411;width:647;height:324" coordorigin="1055,411" coordsize="647,324">
              <v:shape id="_x0000_s5083" style="position:absolute;left:1055;top:411;width:647;height:324" coordorigin="1055,411" coordsize="647,324" path="m1701,411r-646,l1378,734,1701,411xe" fillcolor="black" stroked="f">
                <v:path arrowok="t"/>
              </v:shape>
            </v:group>
            <v:group id="_x0000_s5080" style="position:absolute;left:2226;top:791;width:1167;height:1058" coordorigin="2226,791" coordsize="1167,1058">
              <v:shape id="_x0000_s5081" style="position:absolute;left:2226;top:791;width:1167;height:1058" coordorigin="2226,791" coordsize="1167,1058" path="m3173,791r-745,1l2359,807r-58,33l2257,887r-26,58l2226,988r,860l3393,1848r-1,-876l3375,910r-37,-52l3286,819r-65,-23l3173,791xe" stroked="f">
                <v:path arrowok="t"/>
              </v:shape>
            </v:group>
            <v:group id="_x0000_s5078" style="position:absolute;left:2226;top:791;width:1167;height:1058" coordorigin="2226,791" coordsize="1167,1058">
              <v:shape id="_x0000_s5079" style="position:absolute;left:2226;top:791;width:1167;height:1058" coordorigin="2226,791" coordsize="1167,1058" path="m2226,1848r,-860l2227,966r19,-61l2285,854r53,-38l2404,795r769,-4l3198,792r67,17l3322,844r43,48l3389,950r3,22l3393,1848e" filled="f" strokeweight="1.36pt">
                <v:path arrowok="t"/>
              </v:shape>
            </v:group>
            <v:group id="_x0000_s5076" style="position:absolute;left:2418;top:865;width:777;height:77" coordorigin="2418,865" coordsize="777,77">
              <v:shape id="_x0000_s5077" style="position:absolute;left:2418;top:865;width:777;height:77" coordorigin="2418,865" coordsize="777,77" path="m3153,865r-709,2l2429,876r-10,17l2418,921r15,15l2455,942r716,-4l3188,924r6,-20l3190,887r-15,-16l3153,865xe" stroked="f">
                <v:path arrowok="t"/>
              </v:shape>
            </v:group>
            <v:group id="_x0000_s5074" style="position:absolute;left:2418;top:865;width:777;height:77" coordorigin="2418,865" coordsize="777,77">
              <v:shape id="_x0000_s5075" style="position:absolute;left:2418;top:865;width:777;height:77" coordorigin="2418,865" coordsize="777,77" path="m3194,904r-6,20l3171,938r-716,4l2433,936r-15,-15l2419,893r10,-17l2444,867r709,-2l3175,871r15,16l3194,904xe" filled="f" strokeweight="1.36pt">
                <v:path arrowok="t"/>
              </v:shape>
            </v:group>
            <v:group id="_x0000_s5072" style="position:absolute;left:2614;top:199;width:381;height:256" coordorigin="2614,199" coordsize="381,256">
              <v:shape id="_x0000_s5073" style="position:absolute;left:2614;top:199;width:381;height:256" coordorigin="2614,199" coordsize="381,256" path="m2614,454r380,l2994,199r-380,l2614,454xe" fillcolor="black" stroked="f">
                <v:path arrowok="t"/>
              </v:shape>
            </v:group>
            <v:group id="_x0000_s5070" style="position:absolute;left:2481;top:411;width:647;height:324" coordorigin="2481,411" coordsize="647,324">
              <v:shape id="_x0000_s5071" style="position:absolute;left:2481;top:411;width:647;height:324" coordorigin="2481,411" coordsize="647,324" path="m3128,411r-647,l2805,734,3128,411xe" fillcolor="black" stroked="f">
                <v:path arrowok="t"/>
              </v:shape>
            </v:group>
            <v:group id="_x0000_s5068" style="position:absolute;left:37;top:36;width:4129;height:2771" coordorigin="37,36" coordsize="4129,2771">
              <v:shape id="_x0000_s5069" style="position:absolute;left:37;top:36;width:4129;height:2771" coordorigin="37,36" coordsize="4129,2771" path="m4165,2806r-4128,l37,36r4128,l4165,2806xe" filled="f" strokeweight="3.62pt">
                <v:path arrowok="t"/>
              </v:shape>
            </v:group>
            <v:group id="_x0000_s5066" style="position:absolute;top:2806;width:1170;height:448" coordorigin=",2806" coordsize="1170,448">
              <v:shape id="_x0000_s5067" style="position:absolute;top:2806;width:1170;height:448" coordorigin=",2806" coordsize="1170,448" path="m1169,2806l,2806r3,428l19,3248r24,6l1143,3252r19,-12l1169,3223r,-417xe" fillcolor="black" stroked="f">
                <v:path arrowok="t"/>
              </v:shape>
            </v:group>
            <v:group id="_x0000_s5063" style="position:absolute;left:332;top:2870;width:204;height:317" coordorigin="332,2870" coordsize="204,317">
              <v:shape id="_x0000_s5065" style="position:absolute;left:332;top:2870;width:204;height:317" coordorigin="332,2870" coordsize="204,317" path="m511,2981r-86,l380,3186r87,l511,2981xe" stroked="f">
                <v:path arrowok="t"/>
              </v:shape>
              <v:shape id="_x0000_s5064" style="position:absolute;left:332;top:2870;width:204;height:317" coordorigin="332,2870" coordsize="204,317" path="m536,2870r-86,11l435,2893r-15,12l403,2916r-18,10l367,2936r-20,9l332,3018r59,-19l425,2981r86,l536,2870xe" stroked="f">
                <v:path arrowok="t"/>
              </v:shape>
            </v:group>
            <v:group id="_x0000_s5056" style="position:absolute;left:588;top:2870;width:265;height:321" coordorigin="588,2870" coordsize="265,321">
              <v:shape id="_x0000_s5062" style="position:absolute;left:588;top:2870;width:265;height:321" coordorigin="588,2870" coordsize="265,321" path="m747,2870r-76,20l620,2946r-26,64l588,3070r1,21l625,3163r71,27l723,3190r19,-3l811,3142r2,-3l694,3139r-9,-4l678,3125r-6,-15l671,3084r5,-20l685,3047r9,-11l705,3030r122,l816,3012r-10,-11l684,3001r1,-7l716,2928r11,-6l845,2922r-5,-10l827,2897r-20,-15l790,2875r-20,-4l747,2870xe" stroked="f">
                <v:path arrowok="t"/>
              </v:shape>
              <v:shape id="_x0000_s5061" style="position:absolute;left:588;top:2870;width:265;height:321" coordorigin="588,2870" coordsize="265,321" path="m827,3030r-98,l738,3033r13,15l754,3056r,9l752,3089r-6,19l738,3122r-11,11l716,3139r97,l822,3124r8,-18l835,3087r1,-22l834,3047r-6,-17l827,3030xe" stroked="f">
                <v:path arrowok="t"/>
              </v:shape>
              <v:shape id="_x0000_s5060" style="position:absolute;left:588;top:2870;width:265;height:321" coordorigin="588,2870" coordsize="265,321" path="m740,2978r-20,4l701,2989r-17,12l806,3001r-7,-7l783,2985r-20,-6l740,2978xe" stroked="f">
                <v:path arrowok="t"/>
              </v:shape>
              <v:shape id="_x0000_s5059" style="position:absolute;left:588;top:2870;width:265;height:321" coordorigin="588,2870" coordsize="265,321" path="m845,2922r-118,l742,2922r18,9l769,2953r83,-8l848,2929r-3,-7xe" stroked="f">
                <v:path arrowok="t"/>
              </v:shape>
              <v:shape id="_x0000_s5058" type="#_x0000_t75" style="position:absolute;left:1670;top:371;width:2290;height:2129">
                <v:imagedata r:id="rId66" o:title=""/>
              </v:shape>
              <v:shape id="_x0000_s5057" type="#_x0000_t75" style="position:absolute;left:243;top:371;width:2290;height:2129">
                <v:imagedata r:id="rId66" o:title=""/>
              </v:shape>
            </v:group>
            <w10:anchorlock/>
          </v:group>
        </w:pict>
      </w:r>
    </w:p>
    <w:p w:rsidR="002E39DB" w:rsidRDefault="002E39DB">
      <w:pPr>
        <w:spacing w:line="200" w:lineRule="atLeast"/>
        <w:rPr>
          <w:rFonts w:ascii="Arial Black" w:eastAsia="Arial Black" w:hAnsi="Arial Black" w:cs="Arial Black"/>
          <w:sz w:val="20"/>
          <w:szCs w:val="20"/>
        </w:rPr>
        <w:sectPr w:rsidR="002E39DB">
          <w:pgSz w:w="11910" w:h="16840"/>
          <w:pgMar w:top="460" w:right="580" w:bottom="480" w:left="920" w:header="0" w:footer="284" w:gutter="0"/>
          <w:cols w:space="720"/>
        </w:sectPr>
      </w:pPr>
    </w:p>
    <w:p w:rsidR="002E39DB" w:rsidRDefault="0058490E">
      <w:pPr>
        <w:pStyle w:val="Zkladntext"/>
        <w:spacing w:line="305" w:lineRule="exact"/>
        <w:ind w:left="680"/>
        <w:jc w:val="both"/>
        <w:rPr>
          <w:rFonts w:ascii="Arial Black" w:eastAsia="Arial Black" w:hAnsi="Arial Black" w:cs="Arial Black"/>
          <w:b w:val="0"/>
          <w:bCs w:val="0"/>
        </w:rPr>
      </w:pPr>
      <w:r>
        <w:rPr>
          <w:rFonts w:ascii="Arial Black" w:eastAsia="Arial Black" w:hAnsi="Arial Black" w:cs="Arial Black"/>
          <w:bdr w:val="nil"/>
          <w:lang w:val="cs-CZ"/>
        </w:rPr>
        <w:lastRenderedPageBreak/>
        <w:t>►►1. INFORMACE</w:t>
      </w:r>
    </w:p>
    <w:p w:rsidR="002E39DB" w:rsidRDefault="0058490E">
      <w:pPr>
        <w:pStyle w:val="Zkladntext"/>
        <w:spacing w:line="365" w:lineRule="exact"/>
        <w:ind w:left="680"/>
        <w:jc w:val="both"/>
        <w:rPr>
          <w:rFonts w:ascii="Arial Black" w:eastAsia="Arial Black" w:hAnsi="Arial Black" w:cs="Arial Black"/>
          <w:b w:val="0"/>
          <w:bCs w:val="0"/>
        </w:rPr>
      </w:pPr>
      <w:r>
        <w:rPr>
          <w:rFonts w:ascii="Arial Black" w:eastAsia="Arial Black" w:hAnsi="Arial Black" w:cs="Arial Black"/>
          <w:bdr w:val="nil"/>
          <w:lang w:val="cs-CZ"/>
        </w:rPr>
        <w:t>O BEZPEČNOSTI</w:t>
      </w:r>
    </w:p>
    <w:p w:rsidR="002E39DB" w:rsidRDefault="00DD2E78">
      <w:pPr>
        <w:rPr>
          <w:rFonts w:ascii="Arial Black" w:eastAsia="Arial Black" w:hAnsi="Arial Black" w:cs="Arial Black"/>
          <w:b/>
          <w:bCs/>
          <w:sz w:val="28"/>
          <w:szCs w:val="28"/>
        </w:rPr>
      </w:pPr>
      <w:r>
        <w:rPr>
          <w:rFonts w:ascii="Arial Black" w:eastAsia="Arial Black" w:hAnsi="Arial Black" w:cs="Arial Black"/>
          <w:b/>
          <w:bCs/>
          <w:noProof/>
          <w:sz w:val="28"/>
          <w:szCs w:val="28"/>
          <w:lang w:val="cs-CZ" w:eastAsia="cs-CZ"/>
        </w:rPr>
        <w:pict>
          <v:shape id="_x0000_s5044" type="#_x0000_t202" style="position:absolute;margin-left:42pt;margin-top:3.05pt;width:229.55pt;height:136.55pt;z-index:-251557888" filled="f" stroked="f">
            <v:textbox style="mso-next-textbox:#_x0000_s5044" inset="0,0,0,0">
              <w:txbxContent>
                <w:p w:rsidR="00DD2E78" w:rsidRPr="00BE0328" w:rsidRDefault="00DD2E78" w:rsidP="009A0614">
                  <w:pPr>
                    <w:spacing w:line="286" w:lineRule="exact"/>
                    <w:jc w:val="both"/>
                    <w:rPr>
                      <w:rFonts w:ascii="Arial" w:eastAsia="Arial" w:hAnsi="Arial" w:cs="Arial"/>
                      <w:sz w:val="28"/>
                      <w:szCs w:val="28"/>
                    </w:rPr>
                  </w:pPr>
                  <w:r>
                    <w:rPr>
                      <w:rFonts w:ascii="Arial" w:eastAsia="Arial" w:hAnsi="Arial" w:cs="Arial"/>
                      <w:b/>
                      <w:bCs/>
                      <w:spacing w:val="-2"/>
                      <w:sz w:val="28"/>
                      <w:szCs w:val="28"/>
                      <w:bdr w:val="nil"/>
                      <w:lang w:val="cs-CZ"/>
                    </w:rPr>
                    <w:t xml:space="preserve">DŮLEŽITÉ: PŘED MONTÁŽÍ, ZPROVOZNĚNÍM NEBO </w:t>
                  </w:r>
                  <w:r w:rsidRPr="00BE0328">
                    <w:rPr>
                      <w:rFonts w:ascii="Arial" w:eastAsia="Arial" w:hAnsi="Arial" w:cs="Arial"/>
                      <w:b/>
                      <w:bCs/>
                      <w:spacing w:val="-2"/>
                      <w:sz w:val="28"/>
                      <w:szCs w:val="28"/>
                      <w:bdr w:val="nil"/>
                      <w:lang w:val="cs-CZ"/>
                    </w:rPr>
                    <w:t>PROVÁDĚNÍM ÚDRŽBY</w:t>
                  </w:r>
                  <w:r>
                    <w:rPr>
                      <w:rFonts w:ascii="Arial" w:eastAsia="Arial" w:hAnsi="Arial" w:cs="Arial"/>
                      <w:b/>
                      <w:bCs/>
                      <w:spacing w:val="-2"/>
                      <w:sz w:val="28"/>
                      <w:szCs w:val="28"/>
                      <w:bdr w:val="nil"/>
                      <w:lang w:val="cs-CZ"/>
                    </w:rPr>
                    <w:t xml:space="preserve"> </w:t>
                  </w:r>
                  <w:r w:rsidRPr="00BE0328">
                    <w:rPr>
                      <w:rFonts w:ascii="Arial" w:eastAsia="Calibri" w:hAnsi="Arial" w:cs="Arial"/>
                      <w:b/>
                      <w:spacing w:val="-1"/>
                      <w:sz w:val="28"/>
                      <w:bdr w:val="nil"/>
                      <w:lang w:val="cs-CZ"/>
                    </w:rPr>
                    <w:t>SI POZORNĚ PROČTĚTE TENTO NÁVOD K OBSLUZE.</w:t>
                  </w:r>
                  <w:r w:rsidRPr="00BE0328">
                    <w:rPr>
                      <w:rFonts w:ascii="Arial" w:eastAsia="Arial" w:hAnsi="Arial" w:cs="Arial"/>
                      <w:b/>
                      <w:bCs/>
                      <w:spacing w:val="-1"/>
                      <w:sz w:val="28"/>
                      <w:szCs w:val="28"/>
                      <w:bdr w:val="nil"/>
                      <w:lang w:val="cs-CZ"/>
                    </w:rPr>
                    <w:t xml:space="preserve"> NESPRÁVNÉ POUŽÍVÁNÍ PŘÍSTROJE MŮŽE ZPŮSOBIT VÁŽNÉ ZRANĚNÍ. NÁVOD USCHOVEJTE PRO DALŠÍ POUŽITÍ.</w:t>
                  </w:r>
                </w:p>
                <w:p w:rsidR="00DD2E78" w:rsidRPr="009A0614" w:rsidRDefault="00DD2E78" w:rsidP="009A0614">
                  <w:pPr>
                    <w:rPr>
                      <w:szCs w:val="28"/>
                    </w:rPr>
                  </w:pPr>
                </w:p>
              </w:txbxContent>
            </v:textbox>
          </v:shape>
        </w:pict>
      </w:r>
      <w:r>
        <w:rPr>
          <w:rFonts w:ascii="Arial Black" w:eastAsia="Arial Black" w:hAnsi="Arial Black" w:cs="Arial Black"/>
          <w:b/>
          <w:bCs/>
          <w:noProof/>
          <w:sz w:val="28"/>
          <w:szCs w:val="28"/>
          <w:lang w:val="cs-CZ" w:eastAsia="cs-CZ"/>
        </w:rPr>
        <w:pict>
          <v:shape id="_x0000_s5054" style="position:absolute;margin-left:34pt;margin-top:.2pt;width:241.95pt;height:.1pt;z-index:-251563008" coordorigin="680,369" coordsize="4839,21600" path="m680,369r4839,e" filled="f" strokeweight="1pt">
            <v:path arrowok="t"/>
          </v:shape>
        </w:pict>
      </w:r>
      <w:r>
        <w:rPr>
          <w:rFonts w:ascii="Arial Black" w:eastAsia="Arial Black" w:hAnsi="Arial Black" w:cs="Arial Black"/>
          <w:b/>
          <w:bCs/>
          <w:noProof/>
          <w:sz w:val="28"/>
          <w:szCs w:val="28"/>
          <w:lang w:val="cs-CZ" w:eastAsia="cs-CZ"/>
        </w:rPr>
        <w:pict>
          <v:group id="_x0000_s5049" style="position:absolute;margin-left:275.45pt;margin-top:.7pt;width:.1pt;height:168.4pt;z-index:-251565056" coordorigin="5509,379" coordsize="2,3368">
            <v:shape id="_x0000_s5050" style="position:absolute;left:5509;top:379;width:2;height:3368" coordorigin="5509,379" coordsize="21600,3368" path="m5509,3747r,-3368e" filled="f" strokeweight="1pt">
              <v:path arrowok="t"/>
            </v:shape>
          </v:group>
        </w:pict>
      </w:r>
      <w:r>
        <w:rPr>
          <w:rFonts w:ascii="Arial Black" w:eastAsia="Arial Black" w:hAnsi="Arial Black" w:cs="Arial Black"/>
          <w:b/>
          <w:bCs/>
          <w:noProof/>
          <w:sz w:val="28"/>
          <w:szCs w:val="28"/>
          <w:lang w:val="cs-CZ" w:eastAsia="cs-CZ"/>
        </w:rPr>
        <w:pict>
          <v:group id="_x0000_s5051" style="position:absolute;margin-left:34.5pt;margin-top:.7pt;width:.1pt;height:168.4pt;z-index:-251566080" coordorigin="690,379" coordsize="2,3368">
            <v:shape id="_x0000_s5052" style="position:absolute;left:690;top:379;width:2;height:3368" coordorigin="690,379" coordsize="21600,3368" path="m690,3747r,-3368e" filled="f" strokeweight="1pt">
              <v:path arrowok="t"/>
            </v:shape>
          </v:group>
        </w:pict>
      </w: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DD2E78">
      <w:pPr>
        <w:pStyle w:val="Zkladntext"/>
        <w:spacing w:line="250" w:lineRule="auto"/>
        <w:ind w:left="770" w:right="68"/>
        <w:jc w:val="both"/>
        <w:rPr>
          <w:rFonts w:cs="Arial"/>
          <w:b w:val="0"/>
          <w:bCs w:val="0"/>
        </w:rPr>
      </w:pPr>
      <w:r>
        <w:pict>
          <v:group id="_x0000_s5031" style="position:absolute;left:0;text-align:left;margin-left:33.5pt;margin-top:-18.35pt;width:242.95pt;height:170.4pt;z-index:-251628544;mso-position-horizontal-relative:page" coordorigin="670,-367" coordsize="4859,3408">
            <v:group id="_x0000_s5038" style="position:absolute;left:680;top:-357;width:4839;height:2" coordorigin="680,-357" coordsize="4839,2">
              <v:shape id="_x0000_s5039" style="position:absolute;left:680;top:-357;width:4839;height:2" coordorigin="680,-357" coordsize="4839,21600" path="m680,-357r4839,e" filled="f" strokeweight="1pt">
                <v:path arrowok="t"/>
              </v:shape>
            </v:group>
            <v:group id="_x0000_s5036" style="position:absolute;left:690;top:-347;width:2;height:3368" coordorigin="690,-347" coordsize="2,3368">
              <v:shape id="_x0000_s5037" style="position:absolute;left:690;top:-347;width:2;height:3368" coordorigin="690,-347" coordsize="21600,3368" path="m690,3021r,-3368e" filled="f" strokeweight="1pt">
                <v:path arrowok="t"/>
              </v:shape>
            </v:group>
            <v:group id="_x0000_s5034" style="position:absolute;left:5509;top:-347;width:2;height:3368" coordorigin="5509,-347" coordsize="2,3368">
              <v:shape id="_x0000_s5035" style="position:absolute;left:5509;top:-347;width:2;height:3368" coordorigin="5509,-347" coordsize="21600,3368" path="m5509,3021r,-3368e" filled="f" strokeweight="1pt">
                <v:path arrowok="t"/>
              </v:shape>
            </v:group>
            <v:group id="_x0000_s5032" style="position:absolute;left:680;top:3031;width:4839;height:2" coordorigin="680,3031" coordsize="4839,2">
              <v:shape id="_x0000_s5033" style="position:absolute;left:680;top:3031;width:4839;height:2" coordorigin="680,3031" coordsize="4839,21600" path="m680,3031r4839,e" filled="f" strokeweight="1pt">
                <v:path arrowok="t"/>
              </v:shape>
            </v:group>
            <w10:wrap anchorx="page"/>
          </v:group>
        </w:pict>
      </w:r>
      <w:r w:rsidR="009A0614">
        <w:rPr>
          <w:rFonts w:cs="Arial"/>
          <w:bdr w:val="nil"/>
          <w:lang w:val="cs-CZ"/>
        </w:rPr>
        <w:t xml:space="preserve">DŮLEŽITÉ: Přístroj by </w:t>
      </w:r>
      <w:r w:rsidR="0058490E">
        <w:rPr>
          <w:rFonts w:cs="Arial"/>
          <w:bdr w:val="nil"/>
          <w:lang w:val="cs-CZ"/>
        </w:rPr>
        <w:t>neměly používat osoby (včetně dětí) se sníženými fyzickými, smyslovými a duševními schopnostmi nebo s nedostatkem zkušeností a znalostí, pokud nejsou pod dohledem osoby zodpovědné za jejich bezpečnost. Děti musí být pod neustálým dohledem, aby si s přístrojem nehrály.</w:t>
      </w:r>
    </w:p>
    <w:p w:rsidR="002E39DB" w:rsidRDefault="0058490E">
      <w:pPr>
        <w:pStyle w:val="Zkladntext"/>
        <w:spacing w:before="10"/>
        <w:ind w:left="680"/>
        <w:jc w:val="both"/>
        <w:rPr>
          <w:b w:val="0"/>
          <w:bCs w:val="0"/>
        </w:rPr>
      </w:pPr>
      <w:r>
        <w:rPr>
          <w:rFonts w:cs="Arial"/>
          <w:bdr w:val="nil"/>
          <w:lang w:val="cs-CZ"/>
        </w:rPr>
        <w:t>►</w:t>
      </w:r>
      <w:proofErr w:type="gramStart"/>
      <w:r>
        <w:rPr>
          <w:rFonts w:cs="Arial"/>
          <w:bdr w:val="nil"/>
          <w:lang w:val="cs-CZ"/>
        </w:rPr>
        <w:t>1.1.</w:t>
      </w:r>
      <w:proofErr w:type="gramEnd"/>
      <w:r>
        <w:rPr>
          <w:rFonts w:cs="Arial"/>
          <w:bdr w:val="nil"/>
          <w:lang w:val="cs-CZ"/>
        </w:rPr>
        <w:t xml:space="preserve"> Nádrž přístroje plňte pouze</w:t>
      </w:r>
    </w:p>
    <w:p w:rsidR="002E39DB" w:rsidRDefault="0058490E">
      <w:pPr>
        <w:pStyle w:val="Zkladntext"/>
        <w:spacing w:before="14"/>
        <w:rPr>
          <w:rFonts w:cs="Arial"/>
          <w:b w:val="0"/>
          <w:bCs w:val="0"/>
        </w:rPr>
      </w:pPr>
      <w:r>
        <w:rPr>
          <w:rFonts w:cs="Arial"/>
          <w:bdr w:val="nil"/>
          <w:lang w:val="cs-CZ"/>
        </w:rPr>
        <w:t>čistou vodou.</w:t>
      </w:r>
    </w:p>
    <w:p w:rsidR="002E39DB" w:rsidRDefault="0058490E">
      <w:pPr>
        <w:pStyle w:val="Zkladntext"/>
        <w:spacing w:before="14" w:line="250" w:lineRule="auto"/>
        <w:ind w:hanging="227"/>
        <w:jc w:val="both"/>
        <w:rPr>
          <w:b w:val="0"/>
          <w:bCs w:val="0"/>
        </w:rPr>
      </w:pPr>
      <w:r>
        <w:rPr>
          <w:rFonts w:cs="Arial"/>
          <w:bdr w:val="nil"/>
          <w:lang w:val="cs-CZ"/>
        </w:rPr>
        <w:t>►</w:t>
      </w:r>
      <w:proofErr w:type="gramStart"/>
      <w:r>
        <w:rPr>
          <w:rFonts w:cs="Arial"/>
          <w:bdr w:val="nil"/>
          <w:lang w:val="cs-CZ"/>
        </w:rPr>
        <w:t>1.2.</w:t>
      </w:r>
      <w:proofErr w:type="gramEnd"/>
      <w:r>
        <w:rPr>
          <w:rFonts w:cs="Arial"/>
          <w:bdr w:val="nil"/>
          <w:lang w:val="cs-CZ"/>
        </w:rPr>
        <w:t xml:space="preserve"> Před plněním přístroj vypněte a odpojte od elektrické sítě.</w:t>
      </w:r>
    </w:p>
    <w:p w:rsidR="002E39DB" w:rsidRDefault="0058490E">
      <w:pPr>
        <w:pStyle w:val="Zkladntext"/>
        <w:spacing w:line="250" w:lineRule="auto"/>
        <w:ind w:hanging="227"/>
        <w:jc w:val="both"/>
        <w:rPr>
          <w:b w:val="0"/>
          <w:bCs w:val="0"/>
        </w:rPr>
      </w:pPr>
      <w:r>
        <w:rPr>
          <w:rFonts w:cs="Arial"/>
          <w:bdr w:val="nil"/>
          <w:lang w:val="cs-CZ"/>
        </w:rPr>
        <w:t>►</w:t>
      </w:r>
      <w:proofErr w:type="gramStart"/>
      <w:r>
        <w:rPr>
          <w:rFonts w:cs="Arial"/>
          <w:bdr w:val="nil"/>
          <w:lang w:val="cs-CZ"/>
        </w:rPr>
        <w:t>1.3.</w:t>
      </w:r>
      <w:proofErr w:type="gramEnd"/>
      <w:r>
        <w:rPr>
          <w:rFonts w:cs="Arial"/>
          <w:bdr w:val="nil"/>
          <w:lang w:val="cs-CZ"/>
        </w:rPr>
        <w:t xml:space="preserve"> Jakmile je nádrž naplněná, přístroj nepřemísťujte.</w:t>
      </w:r>
    </w:p>
    <w:p w:rsidR="002E39DB" w:rsidRDefault="0058490E">
      <w:pPr>
        <w:pStyle w:val="Zkladntext"/>
        <w:spacing w:line="250" w:lineRule="auto"/>
        <w:ind w:hanging="227"/>
        <w:jc w:val="both"/>
        <w:rPr>
          <w:rFonts w:cs="Arial"/>
          <w:b w:val="0"/>
          <w:bCs w:val="0"/>
        </w:rPr>
      </w:pPr>
      <w:r>
        <w:rPr>
          <w:rFonts w:cs="Arial"/>
          <w:bdr w:val="nil"/>
          <w:lang w:val="cs-CZ"/>
        </w:rPr>
        <w:t>►</w:t>
      </w:r>
      <w:proofErr w:type="gramStart"/>
      <w:r>
        <w:rPr>
          <w:rFonts w:cs="Arial"/>
          <w:bdr w:val="nil"/>
          <w:lang w:val="cs-CZ"/>
        </w:rPr>
        <w:t>1.4.</w:t>
      </w:r>
      <w:proofErr w:type="gramEnd"/>
      <w:r>
        <w:rPr>
          <w:rFonts w:cs="Arial"/>
          <w:bdr w:val="nil"/>
          <w:lang w:val="cs-CZ"/>
        </w:rPr>
        <w:t xml:space="preserve"> Při používání přístroje se řiďte všemi místními předpisy a platnými normami.</w:t>
      </w:r>
    </w:p>
    <w:p w:rsidR="002E39DB" w:rsidRDefault="0058490E">
      <w:pPr>
        <w:pStyle w:val="Zkladntext"/>
        <w:spacing w:line="250" w:lineRule="auto"/>
        <w:ind w:hanging="227"/>
        <w:jc w:val="both"/>
        <w:rPr>
          <w:rFonts w:cs="Arial"/>
          <w:b w:val="0"/>
          <w:bCs w:val="0"/>
        </w:rPr>
      </w:pPr>
      <w:r>
        <w:rPr>
          <w:rFonts w:cs="Arial"/>
          <w:bdr w:val="nil"/>
          <w:lang w:val="cs-CZ"/>
        </w:rPr>
        <w:t>►</w:t>
      </w:r>
      <w:proofErr w:type="gramStart"/>
      <w:r>
        <w:rPr>
          <w:rFonts w:cs="Arial"/>
          <w:bdr w:val="nil"/>
          <w:lang w:val="cs-CZ"/>
        </w:rPr>
        <w:t>1.5.</w:t>
      </w:r>
      <w:proofErr w:type="gramEnd"/>
      <w:r>
        <w:rPr>
          <w:rFonts w:cs="Arial"/>
          <w:bdr w:val="nil"/>
          <w:lang w:val="cs-CZ"/>
        </w:rPr>
        <w:t xml:space="preserve"> Aby se zabránilo úrazu elektrickým proudem, nesmí se přístroj namočit. Vždy si osušte ruce.</w:t>
      </w:r>
    </w:p>
    <w:p w:rsidR="002E39DB" w:rsidRDefault="0058490E" w:rsidP="007D76D3">
      <w:pPr>
        <w:pStyle w:val="Zkladntext"/>
        <w:ind w:left="680"/>
        <w:jc w:val="both"/>
        <w:rPr>
          <w:rFonts w:cs="Arial"/>
          <w:b w:val="0"/>
          <w:bCs w:val="0"/>
        </w:rPr>
      </w:pPr>
      <w:r>
        <w:rPr>
          <w:rFonts w:cs="Arial"/>
          <w:bdr w:val="nil"/>
          <w:lang w:val="cs-CZ"/>
        </w:rPr>
        <w:t>►</w:t>
      </w:r>
      <w:proofErr w:type="gramStart"/>
      <w:r>
        <w:rPr>
          <w:rFonts w:cs="Arial"/>
          <w:bdr w:val="nil"/>
          <w:lang w:val="cs-CZ"/>
        </w:rPr>
        <w:t>1.6.</w:t>
      </w:r>
      <w:proofErr w:type="gramEnd"/>
      <w:r>
        <w:rPr>
          <w:rFonts w:cs="Arial"/>
          <w:bdr w:val="nil"/>
          <w:lang w:val="cs-CZ"/>
        </w:rPr>
        <w:t xml:space="preserve"> Používejte pouze ve větraných a suchých</w:t>
      </w:r>
      <w:r w:rsidR="007D76D3">
        <w:rPr>
          <w:rFonts w:cs="Arial"/>
          <w:bdr w:val="nil"/>
          <w:lang w:val="cs-CZ"/>
        </w:rPr>
        <w:t xml:space="preserve"> </w:t>
      </w:r>
      <w:r>
        <w:rPr>
          <w:rFonts w:cs="Arial"/>
          <w:spacing w:val="-1"/>
          <w:bdr w:val="nil"/>
          <w:lang w:val="cs-CZ"/>
        </w:rPr>
        <w:t>prostorách.</w:t>
      </w:r>
    </w:p>
    <w:p w:rsidR="002E39DB" w:rsidRDefault="0058490E">
      <w:pPr>
        <w:pStyle w:val="Zkladntext"/>
        <w:spacing w:before="14"/>
        <w:ind w:left="680"/>
        <w:jc w:val="both"/>
        <w:rPr>
          <w:b w:val="0"/>
          <w:bCs w:val="0"/>
        </w:rPr>
      </w:pPr>
      <w:r>
        <w:rPr>
          <w:rFonts w:cs="Arial"/>
          <w:bdr w:val="nil"/>
          <w:lang w:val="cs-CZ"/>
        </w:rPr>
        <w:t>►</w:t>
      </w:r>
      <w:proofErr w:type="gramStart"/>
      <w:r>
        <w:rPr>
          <w:rFonts w:cs="Arial"/>
          <w:bdr w:val="nil"/>
          <w:lang w:val="cs-CZ"/>
        </w:rPr>
        <w:t>1.7.</w:t>
      </w:r>
      <w:proofErr w:type="gramEnd"/>
      <w:r>
        <w:rPr>
          <w:rFonts w:cs="Arial"/>
          <w:bdr w:val="nil"/>
          <w:lang w:val="cs-CZ"/>
        </w:rPr>
        <w:t xml:space="preserve"> Pouze pro vnitřní použití.</w:t>
      </w:r>
    </w:p>
    <w:p w:rsidR="002E39DB" w:rsidRDefault="0058490E">
      <w:pPr>
        <w:pStyle w:val="Zkladntext"/>
        <w:spacing w:before="14" w:line="250" w:lineRule="auto"/>
        <w:ind w:hanging="227"/>
        <w:jc w:val="both"/>
        <w:rPr>
          <w:rFonts w:cs="Arial"/>
          <w:b w:val="0"/>
          <w:bCs w:val="0"/>
        </w:rPr>
      </w:pPr>
      <w:r>
        <w:rPr>
          <w:rFonts w:cs="Arial"/>
          <w:bdr w:val="nil"/>
          <w:lang w:val="cs-CZ"/>
        </w:rPr>
        <w:t>►</w:t>
      </w:r>
      <w:proofErr w:type="gramStart"/>
      <w:r>
        <w:rPr>
          <w:rFonts w:cs="Arial"/>
          <w:bdr w:val="nil"/>
          <w:lang w:val="cs-CZ"/>
        </w:rPr>
        <w:t>1.8.</w:t>
      </w:r>
      <w:proofErr w:type="gramEnd"/>
      <w:r>
        <w:rPr>
          <w:rFonts w:cs="Arial"/>
          <w:bdr w:val="nil"/>
          <w:lang w:val="cs-CZ"/>
        </w:rPr>
        <w:t xml:space="preserve"> Přístroj smí být napájen pouze napětím a frekvencí, které jsou uvedeny na typovém štítku.</w:t>
      </w:r>
    </w:p>
    <w:p w:rsidR="002E39DB" w:rsidRDefault="0058490E">
      <w:pPr>
        <w:pStyle w:val="Zkladntext"/>
        <w:spacing w:line="250" w:lineRule="auto"/>
        <w:ind w:hanging="227"/>
        <w:jc w:val="both"/>
        <w:rPr>
          <w:rFonts w:cs="Arial"/>
          <w:b w:val="0"/>
          <w:bCs w:val="0"/>
        </w:rPr>
      </w:pPr>
      <w:r>
        <w:rPr>
          <w:rFonts w:cs="Arial"/>
          <w:bdr w:val="nil"/>
          <w:lang w:val="cs-CZ"/>
        </w:rPr>
        <w:t>►</w:t>
      </w:r>
      <w:proofErr w:type="gramStart"/>
      <w:r>
        <w:rPr>
          <w:rFonts w:cs="Arial"/>
          <w:bdr w:val="nil"/>
          <w:lang w:val="cs-CZ"/>
        </w:rPr>
        <w:t>1.9.Používejte</w:t>
      </w:r>
      <w:proofErr w:type="gramEnd"/>
      <w:r>
        <w:rPr>
          <w:rFonts w:cs="Arial"/>
          <w:bdr w:val="nil"/>
          <w:lang w:val="cs-CZ"/>
        </w:rPr>
        <w:t xml:space="preserve"> </w:t>
      </w:r>
      <w:r w:rsidR="00DD2E78">
        <w:rPr>
          <w:rFonts w:cs="Arial"/>
          <w:bdr w:val="nil"/>
          <w:lang w:val="cs-CZ"/>
        </w:rPr>
        <w:t>výhradně prodlužovací kabel se zemnícím vodičem</w:t>
      </w:r>
    </w:p>
    <w:p w:rsidR="002E39DB" w:rsidRDefault="0058490E">
      <w:pPr>
        <w:pStyle w:val="Zkladntext"/>
        <w:spacing w:line="250" w:lineRule="auto"/>
        <w:ind w:left="752" w:right="117" w:hanging="227"/>
        <w:jc w:val="both"/>
        <w:rPr>
          <w:rFonts w:cs="Arial"/>
          <w:b w:val="0"/>
          <w:bCs w:val="0"/>
        </w:rPr>
      </w:pPr>
      <w:r>
        <w:rPr>
          <w:rFonts w:cs="Arial"/>
          <w:bdr w:val="nil"/>
          <w:lang w:val="cs-CZ"/>
        </w:rPr>
        <w:t>►</w:t>
      </w:r>
      <w:proofErr w:type="gramStart"/>
      <w:r>
        <w:rPr>
          <w:rFonts w:cs="Arial"/>
          <w:bdr w:val="nil"/>
          <w:lang w:val="cs-CZ"/>
        </w:rPr>
        <w:t>1.10</w:t>
      </w:r>
      <w:proofErr w:type="gramEnd"/>
      <w:r>
        <w:rPr>
          <w:rFonts w:cs="Arial"/>
          <w:bdr w:val="nil"/>
          <w:lang w:val="cs-CZ"/>
        </w:rPr>
        <w:t xml:space="preserve">. Přístroj při používání nezakrývejte papíry, kartóny, plasty, plechy nebo jakýmikoliv jinými hořlavými materiály, aby se </w:t>
      </w:r>
      <w:r>
        <w:rPr>
          <w:rFonts w:cs="Arial"/>
          <w:bdr w:val="nil"/>
          <w:lang w:val="cs-CZ"/>
        </w:rPr>
        <w:t>předešlo případnému nebezpečí.</w:t>
      </w:r>
    </w:p>
    <w:p w:rsidR="002E39DB" w:rsidRDefault="0058490E">
      <w:pPr>
        <w:pStyle w:val="Zkladntext"/>
        <w:spacing w:line="250" w:lineRule="auto"/>
        <w:ind w:left="752" w:right="118" w:hanging="227"/>
        <w:jc w:val="both"/>
        <w:rPr>
          <w:rFonts w:cs="Arial"/>
          <w:b w:val="0"/>
          <w:bCs w:val="0"/>
        </w:rPr>
      </w:pPr>
      <w:r>
        <w:rPr>
          <w:rFonts w:cs="Arial"/>
          <w:spacing w:val="-3"/>
          <w:bdr w:val="nil"/>
          <w:lang w:val="cs-CZ"/>
        </w:rPr>
        <w:t>►</w:t>
      </w:r>
      <w:proofErr w:type="gramStart"/>
      <w:r>
        <w:rPr>
          <w:rFonts w:cs="Arial"/>
          <w:spacing w:val="-3"/>
          <w:bdr w:val="nil"/>
          <w:lang w:val="cs-CZ"/>
        </w:rPr>
        <w:t>1.11</w:t>
      </w:r>
      <w:proofErr w:type="gramEnd"/>
      <w:r>
        <w:rPr>
          <w:rFonts w:cs="Arial"/>
          <w:spacing w:val="-3"/>
          <w:bdr w:val="nil"/>
          <w:lang w:val="cs-CZ"/>
        </w:rPr>
        <w:t>. Přístroj se musí používat na stabilním a rovném povrchu, aby se předešlo případnému nebezpečí</w:t>
      </w:r>
      <w:r w:rsidR="00DD2E78">
        <w:rPr>
          <w:rFonts w:cs="Arial"/>
          <w:spacing w:val="-3"/>
          <w:bdr w:val="nil"/>
          <w:lang w:val="cs-CZ"/>
        </w:rPr>
        <w:t xml:space="preserve"> pádu</w:t>
      </w:r>
      <w:r>
        <w:rPr>
          <w:rFonts w:cs="Arial"/>
          <w:spacing w:val="-3"/>
          <w:bdr w:val="nil"/>
          <w:lang w:val="cs-CZ"/>
        </w:rPr>
        <w:t>.</w:t>
      </w:r>
    </w:p>
    <w:p w:rsidR="002E39DB" w:rsidRDefault="0058490E">
      <w:pPr>
        <w:pStyle w:val="Zkladntext"/>
        <w:spacing w:line="250" w:lineRule="auto"/>
        <w:ind w:left="752" w:right="118" w:hanging="227"/>
        <w:jc w:val="both"/>
        <w:rPr>
          <w:rFonts w:cs="Arial"/>
          <w:b w:val="0"/>
          <w:bCs w:val="0"/>
        </w:rPr>
      </w:pPr>
      <w:r>
        <w:rPr>
          <w:rFonts w:cs="Arial"/>
          <w:bdr w:val="nil"/>
          <w:lang w:val="cs-CZ"/>
        </w:rPr>
        <w:t>►</w:t>
      </w:r>
      <w:proofErr w:type="gramStart"/>
      <w:r>
        <w:rPr>
          <w:rFonts w:cs="Arial"/>
          <w:bdr w:val="nil"/>
          <w:lang w:val="cs-CZ"/>
        </w:rPr>
        <w:t>1.12</w:t>
      </w:r>
      <w:proofErr w:type="gramEnd"/>
      <w:r>
        <w:rPr>
          <w:rFonts w:cs="Arial"/>
          <w:bdr w:val="nil"/>
          <w:lang w:val="cs-CZ"/>
        </w:rPr>
        <w:t>. Pokud se přístroj nepoužívá, odpojte jej od elektrické energie.</w:t>
      </w:r>
    </w:p>
    <w:p w:rsidR="002E39DB" w:rsidRDefault="0058490E">
      <w:pPr>
        <w:pStyle w:val="Zkladntext"/>
        <w:spacing w:line="250" w:lineRule="auto"/>
        <w:ind w:left="752" w:right="117" w:hanging="227"/>
        <w:jc w:val="both"/>
        <w:rPr>
          <w:rFonts w:cs="Arial"/>
          <w:b w:val="0"/>
          <w:bCs w:val="0"/>
        </w:rPr>
      </w:pPr>
      <w:r>
        <w:rPr>
          <w:rFonts w:cs="Arial"/>
          <w:bdr w:val="nil"/>
          <w:lang w:val="cs-CZ"/>
        </w:rPr>
        <w:t>►</w:t>
      </w:r>
      <w:proofErr w:type="gramStart"/>
      <w:r>
        <w:rPr>
          <w:rFonts w:cs="Arial"/>
          <w:bdr w:val="nil"/>
          <w:lang w:val="cs-CZ"/>
        </w:rPr>
        <w:t>1.13</w:t>
      </w:r>
      <w:proofErr w:type="gramEnd"/>
      <w:r>
        <w:rPr>
          <w:rFonts w:cs="Arial"/>
          <w:bdr w:val="nil"/>
          <w:lang w:val="cs-CZ"/>
        </w:rPr>
        <w:t>. Neblokujte větrací otvor (zadní strana) nebo výstup vzduchu (přední strana) přístroje.</w:t>
      </w:r>
    </w:p>
    <w:p w:rsidR="002E39DB" w:rsidRDefault="0058490E">
      <w:pPr>
        <w:pStyle w:val="Zkladntext"/>
        <w:spacing w:line="250" w:lineRule="auto"/>
        <w:ind w:left="752" w:right="117" w:hanging="227"/>
        <w:jc w:val="both"/>
        <w:rPr>
          <w:b w:val="0"/>
          <w:bCs w:val="0"/>
        </w:rPr>
      </w:pPr>
      <w:r>
        <w:rPr>
          <w:rFonts w:cs="Arial"/>
          <w:bdr w:val="nil"/>
          <w:lang w:val="cs-CZ"/>
        </w:rPr>
        <w:t>►</w:t>
      </w:r>
      <w:proofErr w:type="gramStart"/>
      <w:r>
        <w:rPr>
          <w:rFonts w:cs="Arial"/>
          <w:bdr w:val="nil"/>
          <w:lang w:val="cs-CZ"/>
        </w:rPr>
        <w:t>1.14</w:t>
      </w:r>
      <w:proofErr w:type="gramEnd"/>
      <w:r>
        <w:rPr>
          <w:rFonts w:cs="Arial"/>
          <w:bdr w:val="nil"/>
          <w:lang w:val="cs-CZ"/>
        </w:rPr>
        <w:t>. Minimální doporučená bezpečná vzdálenost mezi přístrojem a zdí nebo jinými předměty je 0,5 m.</w:t>
      </w:r>
    </w:p>
    <w:p w:rsidR="002E39DB" w:rsidRDefault="0058490E">
      <w:pPr>
        <w:pStyle w:val="Zkladntext"/>
        <w:spacing w:line="250" w:lineRule="auto"/>
        <w:ind w:left="752" w:right="117" w:hanging="227"/>
        <w:jc w:val="both"/>
        <w:rPr>
          <w:rFonts w:cs="Arial"/>
          <w:b w:val="0"/>
          <w:bCs w:val="0"/>
        </w:rPr>
      </w:pPr>
      <w:r>
        <w:rPr>
          <w:rFonts w:cs="Arial"/>
          <w:bdr w:val="nil"/>
          <w:lang w:val="cs-CZ"/>
        </w:rPr>
        <w:t>►</w:t>
      </w:r>
      <w:proofErr w:type="gramStart"/>
      <w:r>
        <w:rPr>
          <w:rFonts w:cs="Arial"/>
          <w:bdr w:val="nil"/>
          <w:lang w:val="cs-CZ"/>
        </w:rPr>
        <w:t>1.15</w:t>
      </w:r>
      <w:proofErr w:type="gramEnd"/>
      <w:r>
        <w:rPr>
          <w:rFonts w:cs="Arial"/>
          <w:bdr w:val="nil"/>
          <w:lang w:val="cs-CZ"/>
        </w:rPr>
        <w:t>. Pokud je přístroj připojen k síti nebo je spuštěný, nesmí se s ním v žádném případě hýbat, manipulovat, nesmí se dolévat nebo provádět jakákoliv údržba.</w:t>
      </w:r>
    </w:p>
    <w:p w:rsidR="002E39DB" w:rsidRDefault="0058490E">
      <w:pPr>
        <w:pStyle w:val="Zkladntext"/>
        <w:spacing w:line="250" w:lineRule="auto"/>
        <w:ind w:left="752" w:right="118" w:hanging="227"/>
        <w:jc w:val="both"/>
        <w:rPr>
          <w:rFonts w:cs="Arial"/>
          <w:b w:val="0"/>
          <w:bCs w:val="0"/>
        </w:rPr>
      </w:pPr>
      <w:r>
        <w:rPr>
          <w:rFonts w:cs="Arial"/>
          <w:bdr w:val="nil"/>
          <w:lang w:val="cs-CZ"/>
        </w:rPr>
        <w:t>►</w:t>
      </w:r>
      <w:proofErr w:type="gramStart"/>
      <w:r>
        <w:rPr>
          <w:rFonts w:cs="Arial"/>
          <w:bdr w:val="nil"/>
          <w:lang w:val="cs-CZ"/>
        </w:rPr>
        <w:t>1.16</w:t>
      </w:r>
      <w:proofErr w:type="gramEnd"/>
      <w:r>
        <w:rPr>
          <w:rFonts w:cs="Arial"/>
          <w:bdr w:val="nil"/>
          <w:lang w:val="cs-CZ"/>
        </w:rPr>
        <w:t>. Přístroj (napájecí kabel je součástí balení) musí být umístěn v dostatečné bezpečné vzdálenosti od zdrojů tepla.</w:t>
      </w:r>
    </w:p>
    <w:p w:rsidR="002E39DB" w:rsidRDefault="0058490E">
      <w:pPr>
        <w:pStyle w:val="Zkladntext"/>
        <w:spacing w:line="250" w:lineRule="auto"/>
        <w:ind w:left="752" w:right="118" w:hanging="227"/>
        <w:jc w:val="both"/>
        <w:rPr>
          <w:rFonts w:cs="Arial"/>
          <w:b w:val="0"/>
          <w:bCs w:val="0"/>
        </w:rPr>
      </w:pPr>
      <w:r>
        <w:rPr>
          <w:rFonts w:cs="Arial"/>
          <w:bdr w:val="nil"/>
          <w:lang w:val="cs-CZ"/>
        </w:rPr>
        <w:t>►</w:t>
      </w:r>
      <w:proofErr w:type="gramStart"/>
      <w:r>
        <w:rPr>
          <w:rFonts w:cs="Arial"/>
          <w:bdr w:val="nil"/>
          <w:lang w:val="cs-CZ"/>
        </w:rPr>
        <w:t>1.17</w:t>
      </w:r>
      <w:proofErr w:type="gramEnd"/>
      <w:r>
        <w:rPr>
          <w:rFonts w:cs="Arial"/>
          <w:bdr w:val="nil"/>
          <w:lang w:val="cs-CZ"/>
        </w:rPr>
        <w:t xml:space="preserve">. Přístroj může rozebírat a/nebo opravovat pouze autorizované </w:t>
      </w:r>
      <w:r w:rsidR="00DD2E78">
        <w:rPr>
          <w:rFonts w:cs="Arial"/>
          <w:bdr w:val="nil"/>
          <w:lang w:val="cs-CZ"/>
        </w:rPr>
        <w:t>servisní</w:t>
      </w:r>
      <w:r>
        <w:rPr>
          <w:rFonts w:cs="Arial"/>
          <w:bdr w:val="nil"/>
          <w:lang w:val="cs-CZ"/>
        </w:rPr>
        <w:t xml:space="preserve"> středisko.</w:t>
      </w:r>
    </w:p>
    <w:p w:rsidR="002E39DB" w:rsidRDefault="0058490E">
      <w:pPr>
        <w:pStyle w:val="Zkladntext"/>
        <w:spacing w:line="250" w:lineRule="auto"/>
        <w:ind w:left="752" w:right="118" w:hanging="227"/>
        <w:jc w:val="both"/>
        <w:rPr>
          <w:rFonts w:cs="Arial"/>
          <w:b w:val="0"/>
          <w:bCs w:val="0"/>
        </w:rPr>
      </w:pPr>
      <w:r>
        <w:rPr>
          <w:rFonts w:cs="Arial"/>
          <w:bdr w:val="nil"/>
          <w:lang w:val="cs-CZ"/>
        </w:rPr>
        <w:t>►</w:t>
      </w:r>
      <w:proofErr w:type="gramStart"/>
      <w:r>
        <w:rPr>
          <w:rFonts w:cs="Arial"/>
          <w:bdr w:val="nil"/>
          <w:lang w:val="cs-CZ"/>
        </w:rPr>
        <w:t>1.18</w:t>
      </w:r>
      <w:proofErr w:type="gramEnd"/>
      <w:r>
        <w:rPr>
          <w:rFonts w:cs="Arial"/>
          <w:bdr w:val="nil"/>
          <w:lang w:val="cs-CZ"/>
        </w:rPr>
        <w:t xml:space="preserve">. Pokud je napájecí kabel poškozen, musí být nahrazen </w:t>
      </w:r>
      <w:r w:rsidR="00DD2E78">
        <w:rPr>
          <w:rFonts w:cs="Arial"/>
          <w:bdr w:val="nil"/>
          <w:lang w:val="cs-CZ"/>
        </w:rPr>
        <w:t>servisním</w:t>
      </w:r>
      <w:r>
        <w:rPr>
          <w:rFonts w:cs="Arial"/>
          <w:bdr w:val="nil"/>
          <w:lang w:val="cs-CZ"/>
        </w:rPr>
        <w:t xml:space="preserve"> střediskem.</w:t>
      </w:r>
    </w:p>
    <w:p w:rsidR="002E39DB" w:rsidRDefault="0058490E">
      <w:pPr>
        <w:pStyle w:val="Zkladntext"/>
        <w:spacing w:line="250" w:lineRule="auto"/>
        <w:ind w:left="752" w:right="117" w:hanging="227"/>
        <w:jc w:val="both"/>
        <w:rPr>
          <w:rFonts w:cs="Arial"/>
          <w:b w:val="0"/>
          <w:bCs w:val="0"/>
        </w:rPr>
      </w:pPr>
      <w:r>
        <w:rPr>
          <w:rFonts w:cs="Arial"/>
          <w:bdr w:val="nil"/>
          <w:lang w:val="cs-CZ"/>
        </w:rPr>
        <w:t>►</w:t>
      </w:r>
      <w:proofErr w:type="gramStart"/>
      <w:r>
        <w:rPr>
          <w:rFonts w:cs="Arial"/>
          <w:bdr w:val="nil"/>
          <w:lang w:val="cs-CZ"/>
        </w:rPr>
        <w:t>1.19</w:t>
      </w:r>
      <w:proofErr w:type="gramEnd"/>
      <w:r>
        <w:rPr>
          <w:rFonts w:cs="Arial"/>
          <w:bdr w:val="nil"/>
          <w:lang w:val="cs-CZ"/>
        </w:rPr>
        <w:t xml:space="preserve">. Pokud nebyl bio chladič nějakou dobu používán, před dalším </w:t>
      </w:r>
      <w:r w:rsidR="00BB2D6B">
        <w:rPr>
          <w:rFonts w:cs="Arial"/>
          <w:bdr w:val="nil"/>
          <w:lang w:val="cs-CZ"/>
        </w:rPr>
        <w:t>použitím</w:t>
      </w:r>
      <w:r>
        <w:rPr>
          <w:rFonts w:cs="Arial"/>
          <w:bdr w:val="nil"/>
          <w:lang w:val="cs-CZ"/>
        </w:rPr>
        <w:t xml:space="preserve"> jej opláchněte čistou vodou a vyčistěte.</w:t>
      </w:r>
    </w:p>
    <w:p w:rsidR="002E39DB" w:rsidRDefault="0058490E">
      <w:pPr>
        <w:pStyle w:val="Zkladntext"/>
        <w:spacing w:line="250" w:lineRule="auto"/>
        <w:ind w:left="752" w:right="117" w:hanging="227"/>
        <w:jc w:val="both"/>
        <w:rPr>
          <w:rFonts w:cs="Arial"/>
          <w:b w:val="0"/>
          <w:bCs w:val="0"/>
        </w:rPr>
      </w:pPr>
      <w:r>
        <w:rPr>
          <w:rFonts w:cs="Arial"/>
          <w:bdr w:val="nil"/>
          <w:lang w:val="cs-CZ"/>
        </w:rPr>
        <w:t>►</w:t>
      </w:r>
      <w:proofErr w:type="gramStart"/>
      <w:r>
        <w:rPr>
          <w:rFonts w:cs="Arial"/>
          <w:bdr w:val="nil"/>
          <w:lang w:val="cs-CZ"/>
        </w:rPr>
        <w:t>1.20</w:t>
      </w:r>
      <w:proofErr w:type="gramEnd"/>
      <w:r>
        <w:rPr>
          <w:rFonts w:cs="Arial"/>
          <w:bdr w:val="nil"/>
          <w:lang w:val="cs-CZ"/>
        </w:rPr>
        <w:t>. Pokud při startu produkt nepracuje korektně, odpojte jej od napájení a okamžitě kontaktuje servisní středisko.</w:t>
      </w:r>
    </w:p>
    <w:p w:rsidR="002E39DB" w:rsidRPr="007D76D3" w:rsidRDefault="0058490E" w:rsidP="007D76D3">
      <w:pPr>
        <w:pStyle w:val="Zkladntext"/>
        <w:spacing w:line="250" w:lineRule="auto"/>
        <w:ind w:left="752" w:right="118" w:hanging="227"/>
        <w:jc w:val="both"/>
        <w:rPr>
          <w:rFonts w:cs="Arial"/>
          <w:b w:val="0"/>
          <w:bCs w:val="0"/>
        </w:rPr>
        <w:sectPr w:rsidR="002E39DB" w:rsidRPr="007D76D3">
          <w:headerReference w:type="even" r:id="rId67"/>
          <w:headerReference w:type="default" r:id="rId68"/>
          <w:pgSz w:w="11910" w:h="16840"/>
          <w:pgMar w:top="720" w:right="900" w:bottom="540" w:left="0" w:header="156" w:footer="264" w:gutter="0"/>
          <w:cols w:num="2" w:space="720" w:equalWidth="0">
            <w:col w:w="5501" w:space="40"/>
            <w:col w:w="5469"/>
          </w:cols>
        </w:sectPr>
      </w:pPr>
      <w:r>
        <w:rPr>
          <w:rFonts w:cs="Arial"/>
          <w:bdr w:val="nil"/>
          <w:lang w:val="cs-CZ"/>
        </w:rPr>
        <w:t>►</w:t>
      </w:r>
      <w:proofErr w:type="gramStart"/>
      <w:r>
        <w:rPr>
          <w:rFonts w:cs="Arial"/>
          <w:bdr w:val="nil"/>
          <w:lang w:val="cs-CZ"/>
        </w:rPr>
        <w:t>1.21</w:t>
      </w:r>
      <w:proofErr w:type="gramEnd"/>
      <w:r>
        <w:rPr>
          <w:rFonts w:cs="Arial"/>
          <w:bdr w:val="nil"/>
          <w:lang w:val="cs-CZ"/>
        </w:rPr>
        <w:t>. Dbejte na to, aby nebyl napájecí kabel poškozen vozidly neb</w:t>
      </w:r>
      <w:r w:rsidR="007D76D3">
        <w:rPr>
          <w:rFonts w:cs="Arial"/>
          <w:bdr w:val="nil"/>
          <w:lang w:val="cs-CZ"/>
        </w:rPr>
        <w:t xml:space="preserve">o </w:t>
      </w:r>
    </w:p>
    <w:p w:rsidR="002E39DB" w:rsidRDefault="0058490E">
      <w:pPr>
        <w:pStyle w:val="Zkladntext"/>
        <w:spacing w:before="2" w:line="250" w:lineRule="auto"/>
        <w:ind w:left="327"/>
        <w:jc w:val="both"/>
        <w:rPr>
          <w:rFonts w:cs="Arial"/>
          <w:b w:val="0"/>
          <w:bCs w:val="0"/>
        </w:rPr>
      </w:pPr>
      <w:r>
        <w:rPr>
          <w:rFonts w:cs="Arial"/>
          <w:bdr w:val="nil"/>
          <w:lang w:val="cs-CZ"/>
        </w:rPr>
        <w:lastRenderedPageBreak/>
        <w:t>chodci. Připojení nesprávného elektrického napětí nebo nesprávná instalace mohou způsobit úraz elektrickým proudem.</w:t>
      </w:r>
    </w:p>
    <w:p w:rsidR="002E39DB" w:rsidRDefault="0058490E">
      <w:pPr>
        <w:pStyle w:val="Zkladntext"/>
        <w:ind w:left="100"/>
        <w:jc w:val="both"/>
        <w:rPr>
          <w:b w:val="0"/>
          <w:bCs w:val="0"/>
        </w:rPr>
      </w:pPr>
      <w:r>
        <w:rPr>
          <w:rFonts w:cs="Arial"/>
          <w:bdr w:val="nil"/>
          <w:lang w:val="cs-CZ"/>
        </w:rPr>
        <w:t>►</w:t>
      </w:r>
      <w:proofErr w:type="gramStart"/>
      <w:r>
        <w:rPr>
          <w:rFonts w:cs="Arial"/>
          <w:bdr w:val="nil"/>
          <w:lang w:val="cs-CZ"/>
        </w:rPr>
        <w:t>1.22</w:t>
      </w:r>
      <w:proofErr w:type="gramEnd"/>
      <w:r>
        <w:rPr>
          <w:rFonts w:cs="Arial"/>
          <w:bdr w:val="nil"/>
          <w:lang w:val="cs-CZ"/>
        </w:rPr>
        <w:t>. Podmínky použití:</w:t>
      </w:r>
    </w:p>
    <w:p w:rsidR="002E39DB" w:rsidRDefault="0058490E">
      <w:pPr>
        <w:pStyle w:val="Zkladntext"/>
        <w:spacing w:before="14" w:line="250" w:lineRule="auto"/>
        <w:ind w:left="327"/>
        <w:jc w:val="both"/>
        <w:rPr>
          <w:b w:val="0"/>
          <w:bCs w:val="0"/>
        </w:rPr>
      </w:pPr>
      <w:r>
        <w:rPr>
          <w:rFonts w:cs="Arial"/>
          <w:bdr w:val="nil"/>
          <w:lang w:val="cs-CZ"/>
        </w:rPr>
        <w:t>A) Teplota vzduchu: 18 °C až 45 °C; Teplota vody: &lt;45°C.</w:t>
      </w:r>
    </w:p>
    <w:p w:rsidR="002E39DB" w:rsidRDefault="0058490E">
      <w:pPr>
        <w:pStyle w:val="Zkladntext"/>
        <w:spacing w:line="250" w:lineRule="auto"/>
        <w:ind w:left="327"/>
        <w:jc w:val="both"/>
        <w:rPr>
          <w:rFonts w:cs="Arial"/>
          <w:b w:val="0"/>
          <w:bCs w:val="0"/>
        </w:rPr>
      </w:pPr>
      <w:r>
        <w:rPr>
          <w:rFonts w:cs="Arial"/>
          <w:spacing w:val="-1"/>
          <w:bdr w:val="nil"/>
          <w:lang w:val="cs-CZ"/>
        </w:rPr>
        <w:t xml:space="preserve">B) Na přívodu vzduchu nesmí být prach či jiné znečišťující látky, případně je zapotřebí přívod dodatečně </w:t>
      </w:r>
      <w:r w:rsidR="00BB2D6B">
        <w:rPr>
          <w:rFonts w:cs="Arial"/>
          <w:spacing w:val="-1"/>
          <w:bdr w:val="nil"/>
          <w:lang w:val="cs-CZ"/>
        </w:rPr>
        <w:t>vyčistit</w:t>
      </w:r>
      <w:r>
        <w:rPr>
          <w:rFonts w:cs="Arial"/>
          <w:spacing w:val="-1"/>
          <w:bdr w:val="nil"/>
          <w:lang w:val="cs-CZ"/>
        </w:rPr>
        <w:t>.</w:t>
      </w:r>
    </w:p>
    <w:p w:rsidR="002E39DB" w:rsidRDefault="002E39DB">
      <w:pPr>
        <w:spacing w:before="3"/>
        <w:rPr>
          <w:rFonts w:ascii="Arial" w:eastAsia="Arial" w:hAnsi="Arial" w:cs="Arial"/>
          <w:b/>
          <w:bCs/>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bdr w:val="nil"/>
          <w:lang w:val="cs-CZ"/>
        </w:rPr>
        <w:t>►►2. ROZBALENÍ</w:t>
      </w:r>
    </w:p>
    <w:p w:rsidR="002E39DB" w:rsidRDefault="0058490E">
      <w:pPr>
        <w:spacing w:line="250" w:lineRule="auto"/>
        <w:ind w:left="327"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Odstraňte všechny obalové materiály použité k zabalení a dodání přístroje a nakládejte s nimi v souladu s platnými normami.</w:t>
      </w:r>
    </w:p>
    <w:p w:rsidR="002E39DB" w:rsidRDefault="0058490E">
      <w:pPr>
        <w:spacing w:line="250" w:lineRule="auto"/>
        <w:ind w:left="327"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Vyjměte všechny položky z obalu.</w:t>
      </w:r>
    </w:p>
    <w:p w:rsidR="002E39DB" w:rsidRDefault="0058490E">
      <w:pPr>
        <w:spacing w:line="250" w:lineRule="auto"/>
        <w:ind w:left="327"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Zkontrolujte, zda při přepravě nedošlo k poškození. Pokud se zdá, že byl přístroj poškozen, okamžitě informujte prodejce, u kterého jste jej zakoupili.</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bdr w:val="nil"/>
          <w:lang w:val="cs-CZ"/>
        </w:rPr>
        <w:t>►►3. MONTÁŽ</w:t>
      </w:r>
    </w:p>
    <w:p w:rsidR="002E39DB" w:rsidRDefault="0058490E">
      <w:pPr>
        <w:spacing w:line="250" w:lineRule="auto"/>
        <w:ind w:left="100"/>
        <w:jc w:val="both"/>
        <w:rPr>
          <w:rFonts w:ascii="Arial" w:eastAsia="Arial" w:hAnsi="Arial" w:cs="Arial"/>
          <w:sz w:val="28"/>
          <w:szCs w:val="28"/>
        </w:rPr>
      </w:pPr>
      <w:r>
        <w:rPr>
          <w:rFonts w:ascii="Arial" w:eastAsia="Arial" w:hAnsi="Arial" w:cs="Arial"/>
          <w:sz w:val="28"/>
          <w:szCs w:val="28"/>
          <w:bdr w:val="nil"/>
          <w:lang w:val="cs-CZ"/>
        </w:rPr>
        <w:t xml:space="preserve">Přístroj je vybaven kolečky, </w:t>
      </w:r>
      <w:r w:rsidR="00BB2D6B">
        <w:rPr>
          <w:rFonts w:ascii="Arial" w:eastAsia="Arial" w:hAnsi="Arial" w:cs="Arial"/>
          <w:sz w:val="28"/>
          <w:szCs w:val="28"/>
          <w:bdr w:val="nil"/>
          <w:lang w:val="cs-CZ"/>
        </w:rPr>
        <w:t>která</w:t>
      </w:r>
      <w:r>
        <w:rPr>
          <w:rFonts w:ascii="Arial" w:eastAsia="Arial" w:hAnsi="Arial" w:cs="Arial"/>
          <w:sz w:val="28"/>
          <w:szCs w:val="28"/>
          <w:bdr w:val="nil"/>
          <w:lang w:val="cs-CZ"/>
        </w:rPr>
        <w:t xml:space="preserve"> usnadňují manipulaci. V závislosti na modelu mohou být kola již připevněná, či nikoliv. Komponenty opatřené příslušnými maticemi a šrouby se nacházejí uvnitř balení (obr. 1).</w:t>
      </w:r>
    </w:p>
    <w:p w:rsidR="002E39DB" w:rsidRDefault="002E39DB">
      <w:pPr>
        <w:spacing w:before="3"/>
        <w:rPr>
          <w:rFonts w:ascii="Arial" w:eastAsia="Arial" w:hAnsi="Arial" w:cs="Arial"/>
          <w:sz w:val="25"/>
          <w:szCs w:val="25"/>
        </w:rPr>
      </w:pPr>
    </w:p>
    <w:p w:rsidR="002E39DB" w:rsidRDefault="0058490E">
      <w:pPr>
        <w:pStyle w:val="Zkladntext"/>
        <w:ind w:left="100"/>
        <w:jc w:val="both"/>
        <w:rPr>
          <w:rFonts w:ascii="Arial Black" w:eastAsia="Arial Black" w:hAnsi="Arial Black" w:cs="Arial Black"/>
          <w:b w:val="0"/>
          <w:bCs w:val="0"/>
        </w:rPr>
      </w:pPr>
      <w:r>
        <w:rPr>
          <w:rFonts w:ascii="Arial Black" w:eastAsia="Arial Black" w:hAnsi="Arial Black" w:cs="Arial Black"/>
          <w:bdr w:val="nil"/>
          <w:lang w:val="cs-CZ"/>
        </w:rPr>
        <w:t>►►4. PROVOZ</w:t>
      </w:r>
    </w:p>
    <w:p w:rsidR="002E39DB" w:rsidRDefault="00DD2E78">
      <w:pPr>
        <w:spacing w:before="1"/>
        <w:rPr>
          <w:rFonts w:ascii="Arial Black" w:eastAsia="Arial Black" w:hAnsi="Arial Black" w:cs="Arial Black"/>
          <w:b/>
          <w:bCs/>
          <w:sz w:val="5"/>
          <w:szCs w:val="5"/>
        </w:rPr>
      </w:pPr>
      <w:r>
        <w:pict>
          <v:shape id="_x0000_s5027" type="#_x0000_t202" style="position:absolute;margin-left:51.5pt;margin-top:51.7pt;width:240.95pt;height:50pt;z-index:251660288;mso-position-horizontal-relative:page" filled="f" strokeweight="1pt">
            <v:textbox style="mso-next-textbox:#_x0000_s5027" inset="0,0,0,0">
              <w:txbxContent>
                <w:p w:rsidR="00DD2E78" w:rsidRDefault="00DD2E78" w:rsidP="0080752A">
                  <w:pPr>
                    <w:pStyle w:val="Zkladntext"/>
                    <w:spacing w:before="11"/>
                    <w:ind w:left="70"/>
                    <w:rPr>
                      <w:rFonts w:cs="Arial"/>
                      <w:b w:val="0"/>
                      <w:bCs w:val="0"/>
                    </w:rPr>
                  </w:pPr>
                  <w:r>
                    <w:rPr>
                      <w:rFonts w:cs="Arial"/>
                      <w:spacing w:val="-2"/>
                      <w:bdr w:val="nil"/>
                      <w:lang w:val="cs-CZ"/>
                    </w:rPr>
                    <w:t xml:space="preserve">UPOZORNĚNÍ: Používejte pouze čistou vodu, aby </w:t>
                  </w:r>
                  <w:r>
                    <w:rPr>
                      <w:rFonts w:cs="Arial"/>
                      <w:bdr w:val="nil"/>
                      <w:lang w:val="cs-CZ"/>
                    </w:rPr>
                    <w:t>nedošlo k selhání nebo jiným odchylkám.</w:t>
                  </w:r>
                </w:p>
              </w:txbxContent>
            </v:textbox>
            <w10:wrap anchorx="page"/>
          </v:shape>
        </w:pict>
      </w:r>
      <w:r>
        <w:rPr>
          <w:rFonts w:ascii="Arial" w:eastAsia="Arial" w:hAnsi="Arial"/>
          <w:b/>
          <w:bCs/>
        </w:rPr>
        <w:pict>
          <v:shape id="_x0000_s5030" type="#_x0000_t202" style="position:absolute;margin-left:51.5pt;margin-top:.15pt;width:240.95pt;height:86.55pt;z-index:251659264;mso-position-horizontal-relative:page" filled="f" strokeweight="1pt">
            <v:textbox style="mso-next-textbox:#_x0000_s5030" inset="0,0,0,0">
              <w:txbxContent>
                <w:p w:rsidR="00DD2E78" w:rsidRDefault="00DD2E78" w:rsidP="007D76D3">
                  <w:pPr>
                    <w:pStyle w:val="Zkladntext"/>
                    <w:tabs>
                      <w:tab w:val="left" w:pos="1736"/>
                      <w:tab w:val="left" w:pos="3496"/>
                      <w:tab w:val="left" w:pos="4308"/>
                    </w:tabs>
                    <w:spacing w:before="11"/>
                    <w:ind w:left="70"/>
                    <w:rPr>
                      <w:rFonts w:cs="Arial"/>
                      <w:b w:val="0"/>
                      <w:bCs w:val="0"/>
                    </w:rPr>
                  </w:pPr>
                  <w:r>
                    <w:rPr>
                      <w:rFonts w:cs="Arial"/>
                      <w:spacing w:val="-2"/>
                      <w:bdr w:val="nil"/>
                      <w:lang w:val="cs-CZ"/>
                    </w:rPr>
                    <w:t xml:space="preserve">UPOZORNĚNÍ: Důkladně si pročtěte </w:t>
                  </w:r>
                  <w:r>
                    <w:rPr>
                      <w:rFonts w:cs="Arial"/>
                      <w:spacing w:val="-2"/>
                      <w:w w:val="95"/>
                      <w:bdr w:val="nil"/>
                      <w:lang w:val="cs-CZ"/>
                    </w:rPr>
                    <w:t xml:space="preserve">„INFORMACE O </w:t>
                  </w:r>
                  <w:r>
                    <w:rPr>
                      <w:rFonts w:cs="Arial"/>
                      <w:w w:val="95"/>
                      <w:bdr w:val="nil"/>
                      <w:lang w:val="cs-CZ"/>
                    </w:rPr>
                    <w:t>BEZPEČNOSTI“ před zapnutím přístroje.</w:t>
                  </w:r>
                </w:p>
              </w:txbxContent>
            </v:textbox>
            <w10:wrap anchorx="page"/>
          </v:shape>
        </w:pict>
      </w:r>
      <w:r w:rsidR="0058490E">
        <w:br w:type="column"/>
      </w:r>
    </w:p>
    <w:p w:rsidR="002E39DB" w:rsidRDefault="00DD2E78">
      <w:pPr>
        <w:spacing w:line="200" w:lineRule="atLeast"/>
        <w:ind w:left="11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shape id="_x0000_s6008" type="#_x0000_t202" style="width:240.95pt;height:135.8pt;mso-left-percent:-10001;mso-top-percent:-10001;mso-position-horizontal:absolute;mso-position-horizontal-relative:char;mso-position-vertical:absolute;mso-position-vertical-relative:line;mso-left-percent:-10001;mso-top-percent:-10001" filled="f" strokeweight="1pt">
            <v:textbox style="mso-next-textbox:#_x0000_s6008"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pacing w:val="-2"/>
                      <w:sz w:val="28"/>
                      <w:szCs w:val="28"/>
                      <w:bdr w:val="nil"/>
                      <w:lang w:val="cs-CZ"/>
                    </w:rPr>
                    <w:t>UPOZORNĚNÍ: Zkontrolujte, zda je váš elektronický systém správně uzemněn. Připojení k síti musí být provedeno v souladu s platnými národními normami. Přístroj smí být napájen pouze napětím a frekvencí, které jsou uvedeny na typovém štítku.</w:t>
                  </w:r>
                </w:p>
              </w:txbxContent>
            </v:textbox>
          </v:shape>
        </w:pict>
      </w:r>
    </w:p>
    <w:p w:rsidR="002E39DB" w:rsidRDefault="002E39DB">
      <w:pPr>
        <w:spacing w:before="1"/>
        <w:rPr>
          <w:rFonts w:ascii="Arial Black" w:eastAsia="Arial Black" w:hAnsi="Arial Black" w:cs="Arial Black"/>
          <w:b/>
          <w:bCs/>
          <w:sz w:val="7"/>
          <w:szCs w:val="7"/>
        </w:rPr>
      </w:pPr>
    </w:p>
    <w:p w:rsidR="002E39DB" w:rsidRDefault="00DD2E78">
      <w:pPr>
        <w:spacing w:line="200" w:lineRule="atLeast"/>
        <w:ind w:left="11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shape id="_x0000_s6007" type="#_x0000_t202" style="width:240.95pt;height:68.6pt;mso-left-percent:-10001;mso-top-percent:-10001;mso-position-horizontal:absolute;mso-position-horizontal-relative:char;mso-position-vertical:absolute;mso-position-vertical-relative:line;mso-left-percent:-10001;mso-top-percent:-10001" filled="f" strokeweight="1pt">
            <v:textbox style="mso-next-textbox:#_x0000_s6007"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pacing w:val="-1"/>
                      <w:sz w:val="28"/>
                      <w:szCs w:val="28"/>
                      <w:bdr w:val="nil"/>
                      <w:lang w:val="cs-CZ"/>
                    </w:rPr>
                    <w:t>POZNÁMKY: Tyto modely mohou být potrubím připojeny k vodovodní síti (obr. 10).</w:t>
                  </w:r>
                </w:p>
              </w:txbxContent>
            </v:textbox>
          </v:shape>
        </w:pict>
      </w:r>
    </w:p>
    <w:p w:rsidR="002E39DB" w:rsidRDefault="002E39DB">
      <w:pPr>
        <w:spacing w:before="12"/>
        <w:rPr>
          <w:rFonts w:ascii="Arial Black" w:eastAsia="Arial Black" w:hAnsi="Arial Black" w:cs="Arial Black"/>
          <w:b/>
          <w:bCs/>
          <w:sz w:val="20"/>
          <w:szCs w:val="20"/>
        </w:rPr>
      </w:pPr>
    </w:p>
    <w:p w:rsidR="002E39DB" w:rsidRDefault="0058490E">
      <w:pPr>
        <w:pStyle w:val="Zkladntext"/>
        <w:spacing w:line="388" w:lineRule="exact"/>
        <w:ind w:left="100"/>
        <w:rPr>
          <w:rFonts w:ascii="Arial Black" w:eastAsia="Arial Black" w:hAnsi="Arial Black" w:cs="Arial Black"/>
          <w:b w:val="0"/>
          <w:bCs w:val="0"/>
        </w:rPr>
      </w:pPr>
      <w:r>
        <w:rPr>
          <w:rFonts w:ascii="Arial Black" w:eastAsia="Arial Black" w:hAnsi="Arial Black" w:cs="Arial Black"/>
          <w:bdr w:val="nil"/>
          <w:lang w:val="cs-CZ"/>
        </w:rPr>
        <w:t>►</w:t>
      </w:r>
      <w:r>
        <w:rPr>
          <w:rFonts w:cs="Arial"/>
          <w:bdr w:val="nil"/>
          <w:lang w:val="cs-CZ"/>
        </w:rPr>
        <w:t>►</w:t>
      </w:r>
      <w:proofErr w:type="gramStart"/>
      <w:r>
        <w:rPr>
          <w:rFonts w:ascii="Arial Black" w:eastAsia="Arial Black" w:hAnsi="Arial Black" w:cs="Arial Black"/>
          <w:bdr w:val="nil"/>
          <w:lang w:val="cs-CZ"/>
        </w:rPr>
        <w:t>4.1. SPUŠTĚNÍ</w:t>
      </w:r>
      <w:proofErr w:type="gramEnd"/>
      <w:r>
        <w:rPr>
          <w:rFonts w:ascii="Arial Black" w:eastAsia="Arial Black" w:hAnsi="Arial Black" w:cs="Arial Black"/>
          <w:bdr w:val="nil"/>
          <w:lang w:val="cs-CZ"/>
        </w:rPr>
        <w:t>:</w:t>
      </w:r>
    </w:p>
    <w:p w:rsidR="002E39DB" w:rsidRDefault="0058490E">
      <w:pPr>
        <w:spacing w:line="315" w:lineRule="exact"/>
        <w:ind w:left="100"/>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Otevřete dvířka nádrže (obr. 2).</w:t>
      </w:r>
    </w:p>
    <w:p w:rsidR="002E39DB" w:rsidRDefault="0058490E">
      <w:pPr>
        <w:spacing w:before="14" w:line="250" w:lineRule="auto"/>
        <w:ind w:left="327" w:right="67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Naplňte nádržku vodou (obr. 3); Hladina vody musí být v rozmezí MIN a MAX úrovní stupnice umístěné na boku zařízení (obr. 4), aby se předešlo nebezpečí.</w:t>
      </w:r>
    </w:p>
    <w:p w:rsidR="002E39DB" w:rsidRDefault="0058490E">
      <w:pPr>
        <w:ind w:left="100"/>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Zavřete dvířka nádrže (obr. 5).</w:t>
      </w:r>
    </w:p>
    <w:p w:rsidR="002E39DB" w:rsidRDefault="0058490E">
      <w:pPr>
        <w:spacing w:before="14" w:line="250" w:lineRule="auto"/>
        <w:ind w:left="327" w:right="67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Připojte zástrčku k elektrické síti (obr. 6).</w:t>
      </w:r>
    </w:p>
    <w:p w:rsidR="002E39DB" w:rsidRDefault="0058490E">
      <w:pPr>
        <w:spacing w:line="250" w:lineRule="auto"/>
        <w:ind w:left="327" w:right="67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4.1.5</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Přístroj zapnete stisknutím tlačítka ON/OFF (obr. 9).</w:t>
      </w:r>
    </w:p>
    <w:p w:rsidR="002E39DB" w:rsidRDefault="002E39DB">
      <w:pPr>
        <w:spacing w:before="8"/>
        <w:rPr>
          <w:rFonts w:ascii="Arial" w:eastAsia="Arial" w:hAnsi="Arial" w:cs="Arial"/>
          <w:sz w:val="28"/>
          <w:szCs w:val="28"/>
        </w:rPr>
      </w:pPr>
    </w:p>
    <w:p w:rsidR="002E39DB" w:rsidRDefault="0058490E">
      <w:pPr>
        <w:pStyle w:val="Zkladntext"/>
        <w:spacing w:line="336" w:lineRule="exact"/>
        <w:ind w:left="100" w:right="408"/>
        <w:rPr>
          <w:rFonts w:ascii="Arial Black" w:eastAsia="Arial Black" w:hAnsi="Arial Black" w:cs="Arial Black"/>
          <w:b w:val="0"/>
          <w:bCs w:val="0"/>
        </w:rPr>
      </w:pPr>
      <w:r>
        <w:rPr>
          <w:rFonts w:ascii="Arial Black" w:eastAsia="Arial Black" w:hAnsi="Arial Black" w:cs="Arial Black"/>
          <w:bdr w:val="nil"/>
          <w:lang w:val="cs-CZ"/>
        </w:rPr>
        <w:t>►</w:t>
      </w:r>
      <w:r>
        <w:rPr>
          <w:rFonts w:cs="Arial"/>
          <w:bdr w:val="nil"/>
          <w:lang w:val="cs-CZ"/>
        </w:rPr>
        <w:t>►</w:t>
      </w:r>
      <w:proofErr w:type="gramStart"/>
      <w:r>
        <w:rPr>
          <w:rFonts w:ascii="Arial Black" w:eastAsia="Arial Black" w:hAnsi="Arial Black" w:cs="Arial Black"/>
          <w:bdr w:val="nil"/>
          <w:lang w:val="cs-CZ"/>
        </w:rPr>
        <w:t>4.2. OVLÁDACÍ</w:t>
      </w:r>
      <w:proofErr w:type="gramEnd"/>
      <w:r>
        <w:rPr>
          <w:rFonts w:ascii="Arial Black" w:eastAsia="Arial Black" w:hAnsi="Arial Black" w:cs="Arial Black"/>
          <w:bdr w:val="nil"/>
          <w:lang w:val="cs-CZ"/>
        </w:rPr>
        <w:t xml:space="preserve"> PANEL, POUŽÍTÍ A FUNKCE (obr. 7-8):</w:t>
      </w:r>
    </w:p>
    <w:p w:rsidR="002E39DB" w:rsidRDefault="0058490E">
      <w:pPr>
        <w:spacing w:before="6"/>
        <w:ind w:left="100"/>
        <w:rPr>
          <w:rFonts w:ascii="Arial" w:eastAsia="Arial" w:hAnsi="Arial" w:cs="Arial"/>
          <w:sz w:val="28"/>
          <w:szCs w:val="28"/>
        </w:rPr>
      </w:pPr>
      <w:r>
        <w:rPr>
          <w:rFonts w:ascii="Arial" w:eastAsia="Arial" w:hAnsi="Arial" w:cs="Arial"/>
          <w:sz w:val="28"/>
          <w:szCs w:val="28"/>
          <w:bdr w:val="nil"/>
          <w:lang w:val="cs-CZ"/>
        </w:rPr>
        <w:t>►ON/OFF: Zapne nebo</w:t>
      </w:r>
    </w:p>
    <w:p w:rsidR="002E39DB" w:rsidRDefault="0058490E">
      <w:pPr>
        <w:spacing w:before="14"/>
        <w:ind w:left="327"/>
        <w:rPr>
          <w:rFonts w:ascii="Arial" w:eastAsia="Arial" w:hAnsi="Arial" w:cs="Arial"/>
          <w:sz w:val="28"/>
          <w:szCs w:val="28"/>
        </w:rPr>
      </w:pPr>
      <w:r>
        <w:rPr>
          <w:rFonts w:ascii="Arial" w:eastAsia="Arial" w:hAnsi="Arial" w:cs="Arial"/>
          <w:sz w:val="28"/>
          <w:szCs w:val="28"/>
          <w:bdr w:val="nil"/>
          <w:lang w:val="cs-CZ"/>
        </w:rPr>
        <w:t>vypne zařízení.</w:t>
      </w:r>
    </w:p>
    <w:p w:rsidR="002E39DB" w:rsidRDefault="0058490E">
      <w:pPr>
        <w:spacing w:before="14" w:line="250" w:lineRule="auto"/>
        <w:ind w:left="327" w:right="678" w:hanging="227"/>
        <w:jc w:val="both"/>
        <w:rPr>
          <w:rFonts w:ascii="Arial" w:eastAsia="Arial" w:hAnsi="Arial" w:cs="Arial"/>
          <w:sz w:val="28"/>
          <w:szCs w:val="28"/>
        </w:rPr>
      </w:pPr>
      <w:r>
        <w:rPr>
          <w:rFonts w:ascii="Arial" w:eastAsia="Arial" w:hAnsi="Arial" w:cs="Arial"/>
          <w:sz w:val="28"/>
          <w:szCs w:val="28"/>
          <w:bdr w:val="nil"/>
          <w:lang w:val="cs-CZ"/>
        </w:rPr>
        <w:t>►SPEED: Zvýšení nebo snížení rychlosti ventilace zařízení. Lze navolit tři rychlosti</w:t>
      </w:r>
    </w:p>
    <w:p w:rsidR="002E39DB" w:rsidRDefault="0058490E">
      <w:pPr>
        <w:ind w:left="327"/>
        <w:rPr>
          <w:rFonts w:ascii="Arial" w:eastAsia="Arial" w:hAnsi="Arial" w:cs="Arial"/>
          <w:sz w:val="28"/>
          <w:szCs w:val="28"/>
        </w:rPr>
      </w:pPr>
      <w:r>
        <w:rPr>
          <w:rFonts w:ascii="Arial" w:eastAsia="Arial" w:hAnsi="Arial" w:cs="Arial"/>
          <w:sz w:val="28"/>
          <w:szCs w:val="28"/>
          <w:bdr w:val="nil"/>
          <w:lang w:val="cs-CZ"/>
        </w:rPr>
        <w:t>- LOW, MID a HIGH.</w:t>
      </w:r>
    </w:p>
    <w:p w:rsidR="002E39DB" w:rsidRDefault="0058490E">
      <w:pPr>
        <w:spacing w:before="14"/>
        <w:ind w:left="100"/>
        <w:rPr>
          <w:rFonts w:ascii="Arial" w:eastAsia="Arial" w:hAnsi="Arial" w:cs="Arial"/>
          <w:sz w:val="28"/>
          <w:szCs w:val="28"/>
        </w:rPr>
      </w:pPr>
      <w:r>
        <w:rPr>
          <w:rFonts w:ascii="Arial" w:eastAsia="Arial" w:hAnsi="Arial" w:cs="Arial"/>
          <w:sz w:val="28"/>
          <w:szCs w:val="28"/>
          <w:bdr w:val="nil"/>
          <w:lang w:val="cs-CZ"/>
        </w:rPr>
        <w:t>►COOL: Spustí nebo vypne</w:t>
      </w:r>
    </w:p>
    <w:p w:rsidR="002E39DB" w:rsidRDefault="0058490E">
      <w:pPr>
        <w:spacing w:before="14"/>
        <w:ind w:left="327"/>
        <w:rPr>
          <w:rFonts w:ascii="Arial" w:eastAsia="Arial" w:hAnsi="Arial" w:cs="Arial"/>
          <w:sz w:val="28"/>
          <w:szCs w:val="28"/>
        </w:rPr>
      </w:pPr>
      <w:r>
        <w:rPr>
          <w:rFonts w:ascii="Arial" w:eastAsia="Arial" w:hAnsi="Arial" w:cs="Arial"/>
          <w:sz w:val="28"/>
          <w:szCs w:val="28"/>
          <w:bdr w:val="nil"/>
          <w:lang w:val="cs-CZ"/>
        </w:rPr>
        <w:t>režim chlazení.</w:t>
      </w:r>
    </w:p>
    <w:p w:rsidR="002E39DB" w:rsidRDefault="0058490E">
      <w:pPr>
        <w:spacing w:before="14" w:line="250" w:lineRule="auto"/>
        <w:ind w:left="327" w:right="677" w:hanging="227"/>
        <w:jc w:val="both"/>
        <w:rPr>
          <w:rFonts w:ascii="Arial" w:eastAsia="Arial" w:hAnsi="Arial" w:cs="Arial"/>
          <w:sz w:val="28"/>
          <w:szCs w:val="28"/>
        </w:rPr>
      </w:pPr>
      <w:r>
        <w:rPr>
          <w:rFonts w:ascii="Arial" w:eastAsia="Arial" w:hAnsi="Arial" w:cs="Arial"/>
          <w:sz w:val="28"/>
          <w:szCs w:val="28"/>
          <w:bdr w:val="nil"/>
          <w:lang w:val="cs-CZ"/>
        </w:rPr>
        <w:t>►SWING: Zapíná nebo vypíná automatické vertikální otáčení klapek pro směrování proudu vzduchu.</w:t>
      </w:r>
    </w:p>
    <w:p w:rsidR="002E39DB" w:rsidRDefault="0058490E">
      <w:pPr>
        <w:spacing w:line="250" w:lineRule="auto"/>
        <w:ind w:left="327" w:right="678" w:hanging="227"/>
        <w:jc w:val="both"/>
        <w:rPr>
          <w:rFonts w:ascii="Arial" w:eastAsia="Arial" w:hAnsi="Arial" w:cs="Arial"/>
          <w:sz w:val="28"/>
          <w:szCs w:val="28"/>
        </w:rPr>
      </w:pPr>
      <w:r>
        <w:rPr>
          <w:rFonts w:ascii="Arial" w:eastAsia="Arial" w:hAnsi="Arial" w:cs="Arial"/>
          <w:sz w:val="28"/>
          <w:szCs w:val="28"/>
          <w:bdr w:val="nil"/>
          <w:lang w:val="cs-CZ"/>
        </w:rPr>
        <w:t>►ANION: Zapíná nebo vypíná ionizační režim, který slouží k uvolňování záporných iontů do okolního prostředí za účelem zdravějšího vzduchu.</w:t>
      </w:r>
    </w:p>
    <w:p w:rsidR="002E39DB" w:rsidRDefault="002E39DB">
      <w:pPr>
        <w:spacing w:line="250" w:lineRule="auto"/>
        <w:jc w:val="both"/>
        <w:rPr>
          <w:rFonts w:ascii="Arial" w:eastAsia="Arial" w:hAnsi="Arial" w:cs="Arial"/>
          <w:sz w:val="28"/>
          <w:szCs w:val="28"/>
        </w:rPr>
        <w:sectPr w:rsidR="002E39DB">
          <w:pgSz w:w="11910" w:h="16840"/>
          <w:pgMar w:top="700" w:right="0" w:bottom="540" w:left="920" w:header="142" w:footer="284" w:gutter="0"/>
          <w:cols w:num="2" w:space="720" w:equalWidth="0">
            <w:col w:w="4920" w:space="466"/>
            <w:col w:w="5604"/>
          </w:cols>
        </w:sectPr>
      </w:pPr>
    </w:p>
    <w:p w:rsidR="002E39DB" w:rsidRDefault="0058490E">
      <w:pPr>
        <w:spacing w:line="250" w:lineRule="auto"/>
        <w:ind w:left="907" w:hanging="227"/>
        <w:jc w:val="both"/>
        <w:rPr>
          <w:rFonts w:ascii="Arial" w:eastAsia="Arial" w:hAnsi="Arial" w:cs="Arial"/>
          <w:sz w:val="28"/>
          <w:szCs w:val="28"/>
        </w:rPr>
      </w:pPr>
      <w:r>
        <w:rPr>
          <w:rFonts w:ascii="Arial" w:eastAsia="Arial" w:hAnsi="Arial" w:cs="Arial"/>
          <w:sz w:val="28"/>
          <w:szCs w:val="28"/>
          <w:bdr w:val="nil"/>
          <w:lang w:val="cs-CZ"/>
        </w:rPr>
        <w:lastRenderedPageBreak/>
        <w:t>►TIMER: Zapíná nebo vypíná časovač automatického vypnutí zařízení. Můžete navolit intervaly v rozmezí půl hodiny až 12 hodin.</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680"/>
        <w:rPr>
          <w:rFonts w:ascii="Arial Black" w:eastAsia="Arial Black" w:hAnsi="Arial Black" w:cs="Arial Black"/>
          <w:b w:val="0"/>
          <w:bCs w:val="0"/>
        </w:rPr>
      </w:pPr>
      <w:r>
        <w:rPr>
          <w:rFonts w:ascii="Arial Black" w:eastAsia="Arial Black" w:hAnsi="Arial Black" w:cs="Arial Black"/>
          <w:bdr w:val="nil"/>
          <w:lang w:val="cs-CZ"/>
        </w:rPr>
        <w:t>►</w:t>
      </w:r>
      <w:r>
        <w:rPr>
          <w:rFonts w:cs="Arial"/>
          <w:bdr w:val="nil"/>
          <w:lang w:val="cs-CZ"/>
        </w:rPr>
        <w:t>►</w:t>
      </w:r>
      <w:proofErr w:type="gramStart"/>
      <w:r>
        <w:rPr>
          <w:rFonts w:ascii="Arial Black" w:eastAsia="Arial Black" w:hAnsi="Arial Black" w:cs="Arial Black"/>
          <w:bdr w:val="nil"/>
          <w:lang w:val="cs-CZ"/>
        </w:rPr>
        <w:t>4.3. VYPNUTÍ</w:t>
      </w:r>
      <w:proofErr w:type="gramEnd"/>
      <w:r>
        <w:rPr>
          <w:rFonts w:ascii="Arial Black" w:eastAsia="Arial Black" w:hAnsi="Arial Black" w:cs="Arial Black"/>
          <w:bdr w:val="nil"/>
          <w:lang w:val="cs-CZ"/>
        </w:rPr>
        <w:t>:</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Přístroj vypnete stisknutím tlačítka ON/OFF (obr. 9).</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Nádržku vyprázdněte vypouštěcím uzávěrem (obr. 11-12-13).</w:t>
      </w:r>
    </w:p>
    <w:p w:rsidR="002E39DB" w:rsidRDefault="002E39DB">
      <w:pPr>
        <w:spacing w:before="3"/>
        <w:rPr>
          <w:rFonts w:ascii="Arial" w:eastAsia="Arial" w:hAnsi="Arial" w:cs="Arial"/>
          <w:sz w:val="25"/>
          <w:szCs w:val="25"/>
        </w:rPr>
      </w:pPr>
    </w:p>
    <w:p w:rsidR="002E39DB" w:rsidRDefault="00DD2E78">
      <w:pPr>
        <w:pStyle w:val="Zkladntext"/>
        <w:ind w:left="680" w:hanging="1"/>
        <w:rPr>
          <w:rFonts w:ascii="Arial Black" w:eastAsia="Arial Black" w:hAnsi="Arial Black" w:cs="Arial Black"/>
          <w:b w:val="0"/>
          <w:bCs w:val="0"/>
        </w:rPr>
      </w:pPr>
      <w:r>
        <w:pict>
          <v:group id="_x0000_s5017" style="position:absolute;left:0;text-align:left;margin-left:33.5pt;margin-top:21.3pt;width:242.95pt;height:84.55pt;z-index:-251627520;mso-position-horizontal-relative:page" coordorigin="670,426" coordsize="4859,1691">
            <v:group id="_x0000_s5025" style="position:absolute;left:680;top:734;width:4839;height:2" coordorigin="680,734" coordsize="4839,2">
              <v:shape id="_x0000_s5026" style="position:absolute;left:680;top:734;width:4839;height:2" coordorigin="680,734" coordsize="4839,21600" path="m680,734r4839,e" filled="f" strokeweight="1pt">
                <v:path arrowok="t"/>
              </v:shape>
            </v:group>
            <v:group id="_x0000_s5023" style="position:absolute;left:690;top:744;width:2;height:1352" coordorigin="690,744" coordsize="2,1352">
              <v:shape id="_x0000_s5024" style="position:absolute;left:690;top:744;width:2;height:1352" coordorigin="690,744" coordsize="21600,1352" path="m690,2096r,-1352e" filled="f" strokeweight="1pt">
                <v:path arrowok="t"/>
              </v:shape>
            </v:group>
            <v:group id="_x0000_s5021" style="position:absolute;left:5509;top:744;width:2;height:1352" coordorigin="5509,744" coordsize="2,1352">
              <v:shape id="_x0000_s5022" style="position:absolute;left:5509;top:744;width:2;height:1352" coordorigin="5509,744" coordsize="21600,1352" path="m5509,2096r,-1352e" filled="f" strokeweight="1pt">
                <v:path arrowok="t"/>
              </v:shape>
            </v:group>
            <v:group id="_x0000_s5018" style="position:absolute;left:680;top:2106;width:4839;height:2" coordorigin="680,2106" coordsize="4839,2">
              <v:shape id="_x0000_s5020" style="position:absolute;left:680;top:2106;width:4839;height:2" coordorigin="680,2106" coordsize="4839,21600" path="m680,2106r4839,e" filled="f" strokeweight="1pt">
                <v:path arrowok="t"/>
              </v:shape>
              <v:shape id="_x0000_s5019" type="#_x0000_t202" style="position:absolute;left:670;top:426;width:4859;height:1691" filled="f" stroked="f">
                <v:textbox style="mso-next-textbox:#_x0000_s5019" inset="0,0,0,0">
                  <w:txbxContent>
                    <w:p w:rsidR="00DD2E78" w:rsidRDefault="00DD2E78">
                      <w:pPr>
                        <w:spacing w:before="24" w:line="250" w:lineRule="auto"/>
                        <w:ind w:left="100" w:right="97"/>
                        <w:jc w:val="both"/>
                        <w:rPr>
                          <w:rFonts w:ascii="Arial" w:eastAsia="Arial" w:hAnsi="Arial" w:cs="Arial"/>
                          <w:sz w:val="28"/>
                          <w:szCs w:val="28"/>
                        </w:rPr>
                      </w:pPr>
                      <w:r>
                        <w:rPr>
                          <w:rFonts w:ascii="Arial" w:eastAsia="Arial" w:hAnsi="Arial" w:cs="Arial"/>
                          <w:b/>
                          <w:bCs/>
                          <w:spacing w:val="-2"/>
                          <w:sz w:val="28"/>
                          <w:szCs w:val="28"/>
                          <w:bdr w:val="nil"/>
                          <w:lang w:val="cs-CZ"/>
                        </w:rPr>
                        <w:t>UPOZORNĚNÍ: PŘED PROVÁDĚNÍM JAKÉKOLIV ÚDRŽBY NEBO OPRAVY ODPOJTE NAPÁJECÍ KABEL OD SÍTĚ.</w:t>
                      </w:r>
                    </w:p>
                  </w:txbxContent>
                </v:textbox>
              </v:shape>
            </v:group>
            <w10:wrap anchorx="page"/>
          </v:group>
        </w:pict>
      </w:r>
      <w:r w:rsidR="0058490E">
        <w:rPr>
          <w:rFonts w:ascii="Arial Black" w:eastAsia="Arial Black" w:hAnsi="Arial Black" w:cs="Arial Black"/>
          <w:bdr w:val="nil"/>
          <w:lang w:val="cs-CZ"/>
        </w:rPr>
        <w:t>►►5. ČIŠTĚNÍ A</w:t>
      </w:r>
      <w:r w:rsidR="0080752A">
        <w:rPr>
          <w:rFonts w:ascii="Arial Black" w:eastAsia="Arial Black" w:hAnsi="Arial Black" w:cs="Arial Black"/>
          <w:bdr w:val="nil"/>
          <w:lang w:val="cs-CZ"/>
        </w:rPr>
        <w:t xml:space="preserve"> ÚDRŽBA</w:t>
      </w: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spacing w:before="8"/>
        <w:rPr>
          <w:rFonts w:ascii="Arial Black" w:eastAsia="Arial Black" w:hAnsi="Arial Black" w:cs="Arial Black"/>
          <w:b/>
          <w:bCs/>
          <w:sz w:val="37"/>
          <w:szCs w:val="37"/>
        </w:rPr>
      </w:pPr>
    </w:p>
    <w:p w:rsidR="002E39DB" w:rsidRDefault="0058490E">
      <w:pPr>
        <w:pStyle w:val="Zkladntext"/>
        <w:spacing w:line="250" w:lineRule="auto"/>
        <w:ind w:left="680"/>
        <w:jc w:val="both"/>
        <w:rPr>
          <w:rFonts w:cs="Arial"/>
          <w:b w:val="0"/>
          <w:bCs w:val="0"/>
        </w:rPr>
      </w:pPr>
      <w:r>
        <w:rPr>
          <w:rFonts w:cs="Arial"/>
          <w:bdr w:val="nil"/>
          <w:lang w:val="cs-CZ"/>
        </w:rPr>
        <w:t xml:space="preserve">V ZÁVISLOSTI NA PROSTŘEDÍ POUŽÍVÁNÍ PŘÍSTROJE MOHOU VÝKON JEDNOTKY OVLIVNIT PRACH, ŠPÍNA NEBO KVALITA VODY. PROTO </w:t>
      </w:r>
      <w:r w:rsidR="00DD2E78">
        <w:rPr>
          <w:rFonts w:cs="Arial"/>
          <w:bdr w:val="nil"/>
          <w:lang w:val="cs-CZ"/>
        </w:rPr>
        <w:t>JE</w:t>
      </w:r>
      <w:r>
        <w:rPr>
          <w:rFonts w:cs="Arial"/>
          <w:bdr w:val="nil"/>
          <w:lang w:val="cs-CZ"/>
        </w:rPr>
        <w:t xml:space="preserve"> NEZBYTNÉ ČIŠTĚNÍ</w:t>
      </w:r>
      <w:r w:rsidR="00DD2E78">
        <w:rPr>
          <w:rFonts w:cs="Arial"/>
          <w:bdr w:val="nil"/>
          <w:lang w:val="cs-CZ"/>
        </w:rPr>
        <w:t xml:space="preserve"> </w:t>
      </w:r>
      <w:r>
        <w:rPr>
          <w:rFonts w:cs="Arial"/>
          <w:bdr w:val="nil"/>
          <w:lang w:val="cs-CZ"/>
        </w:rPr>
        <w:t>NÁSLEDUJÍCÍCH KOMPONENT:</w:t>
      </w:r>
    </w:p>
    <w:p w:rsidR="002E39DB" w:rsidRDefault="002E39DB">
      <w:pPr>
        <w:spacing w:before="3"/>
        <w:rPr>
          <w:rFonts w:ascii="Arial" w:eastAsia="Arial" w:hAnsi="Arial" w:cs="Arial"/>
          <w:b/>
          <w:bCs/>
          <w:sz w:val="25"/>
          <w:szCs w:val="25"/>
        </w:rPr>
      </w:pPr>
    </w:p>
    <w:p w:rsidR="002E39DB" w:rsidRDefault="0058490E">
      <w:pPr>
        <w:pStyle w:val="Zkladntext"/>
        <w:spacing w:line="388" w:lineRule="exact"/>
        <w:ind w:left="680"/>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5.1. NÁDRŽ</w:t>
      </w:r>
      <w:proofErr w:type="gramEnd"/>
      <w:r>
        <w:rPr>
          <w:rFonts w:ascii="Arial Black" w:eastAsia="Arial Black" w:hAnsi="Arial Black" w:cs="Arial Black"/>
          <w:bdr w:val="nil"/>
          <w:lang w:val="cs-CZ"/>
        </w:rPr>
        <w:t>:</w:t>
      </w:r>
    </w:p>
    <w:p w:rsidR="002E39DB" w:rsidRPr="00BB2D6B" w:rsidRDefault="0058490E" w:rsidP="00BB2D6B">
      <w:pPr>
        <w:pStyle w:val="Zkladntext"/>
        <w:spacing w:line="315" w:lineRule="exact"/>
        <w:ind w:left="680"/>
        <w:rPr>
          <w:b w:val="0"/>
          <w:bCs w:val="0"/>
        </w:rPr>
      </w:pPr>
      <w:r>
        <w:rPr>
          <w:rFonts w:cs="Arial"/>
          <w:spacing w:val="-3"/>
          <w:bdr w:val="nil"/>
          <w:lang w:val="cs-CZ"/>
        </w:rPr>
        <w:t>Doporučujeme často měnit vodu.</w:t>
      </w:r>
    </w:p>
    <w:p w:rsidR="002E39DB" w:rsidRDefault="0058490E">
      <w:pPr>
        <w:spacing w:before="14"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Přístroj vypněte a odpojte od elektrické sítě (obr. 9-6).</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Odstraňte vypouštěcí zátku a vyprázdněte nádobu, následně ji umyjte měkkým hadříkem. Smyjte špínu ze senzoru vody, vodního čerpadla a plovákového ventilu. Vše opláchněte.</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Plášť očistěte jemným mýdlem a měkkým hadříkem. Nepoužívejte žíravé čisticí prostředky, které mohou poškodit skříň klimatizačního zařízení.</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Aby se zabránilo hromadění řas a jiných biologických organismů v nádobě, pravidelně do ní přidávejte chlorové, bromové nebo</w:t>
      </w:r>
    </w:p>
    <w:p w:rsidR="002E39DB" w:rsidRDefault="0058490E">
      <w:pPr>
        <w:spacing w:line="250" w:lineRule="auto"/>
        <w:ind w:left="753" w:right="118"/>
        <w:jc w:val="both"/>
        <w:rPr>
          <w:rFonts w:ascii="Arial" w:eastAsia="Arial" w:hAnsi="Arial" w:cs="Arial"/>
          <w:sz w:val="28"/>
          <w:szCs w:val="28"/>
        </w:rPr>
      </w:pPr>
      <w:r>
        <w:rPr>
          <w:rFonts w:ascii="Calibri" w:eastAsia="Calibri" w:hAnsi="Calibri" w:cs="Calibri"/>
          <w:bdr w:val="nil"/>
          <w:lang w:val="cs-CZ"/>
        </w:rPr>
        <w:br w:type="column"/>
      </w:r>
      <w:r>
        <w:rPr>
          <w:rFonts w:ascii="Arial" w:eastAsia="Arial" w:hAnsi="Arial" w:cs="Arial"/>
          <w:sz w:val="28"/>
          <w:szCs w:val="28"/>
          <w:bdr w:val="nil"/>
          <w:lang w:val="cs-CZ"/>
        </w:rPr>
        <w:t>jiné tablety doporučené výrobcem, které jsou určeny pro nádoby odpařovacích klimatizačních zařízení.</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526"/>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5.2. FILTRY</w:t>
      </w:r>
      <w:proofErr w:type="gramEnd"/>
      <w:r>
        <w:rPr>
          <w:rFonts w:ascii="Arial Black" w:eastAsia="Arial Black" w:hAnsi="Arial Black" w:cs="Arial Black"/>
          <w:bdr w:val="nil"/>
          <w:lang w:val="cs-CZ"/>
        </w:rPr>
        <w:t>:</w:t>
      </w:r>
    </w:p>
    <w:p w:rsidR="002E39DB" w:rsidRPr="00A72731" w:rsidRDefault="0058490E" w:rsidP="00A72731">
      <w:pPr>
        <w:pStyle w:val="Zkladntext"/>
        <w:tabs>
          <w:tab w:val="left" w:pos="1247"/>
          <w:tab w:val="left" w:pos="3140"/>
          <w:tab w:val="left" w:pos="4582"/>
        </w:tabs>
        <w:spacing w:line="315" w:lineRule="exact"/>
        <w:ind w:left="526"/>
        <w:rPr>
          <w:b w:val="0"/>
          <w:bCs w:val="0"/>
        </w:rPr>
      </w:pPr>
      <w:r>
        <w:rPr>
          <w:rFonts w:cs="Arial"/>
          <w:spacing w:val="-3"/>
          <w:bdr w:val="nil"/>
          <w:lang w:val="cs-CZ"/>
        </w:rPr>
        <w:t>Doporučuje se</w:t>
      </w:r>
      <w:r>
        <w:rPr>
          <w:rFonts w:cs="Arial"/>
          <w:spacing w:val="-3"/>
          <w:bdr w:val="nil"/>
          <w:lang w:val="cs-CZ"/>
        </w:rPr>
        <w:tab/>
        <w:t>časté čištění filtrů.</w:t>
      </w:r>
      <w:r>
        <w:rPr>
          <w:rFonts w:cs="Arial"/>
          <w:spacing w:val="-3"/>
          <w:bdr w:val="nil"/>
          <w:lang w:val="cs-CZ"/>
        </w:rPr>
        <w:tab/>
      </w:r>
      <w:r>
        <w:rPr>
          <w:rFonts w:cs="Arial"/>
          <w:spacing w:val="-3"/>
          <w:bdr w:val="nil"/>
          <w:lang w:val="cs-CZ"/>
        </w:rPr>
        <w:tab/>
      </w:r>
    </w:p>
    <w:p w:rsidR="002E39DB" w:rsidRDefault="002E39DB">
      <w:pPr>
        <w:spacing w:before="8"/>
        <w:rPr>
          <w:rFonts w:ascii="Arial" w:eastAsia="Arial" w:hAnsi="Arial" w:cs="Arial"/>
          <w:b/>
          <w:bCs/>
          <w:sz w:val="2"/>
          <w:szCs w:val="2"/>
        </w:rPr>
      </w:pPr>
    </w:p>
    <w:p w:rsidR="002E39DB" w:rsidRDefault="00DD2E78">
      <w:pPr>
        <w:spacing w:line="200" w:lineRule="atLeast"/>
        <w:ind w:left="53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 id="_x0000_s6006" type="#_x0000_t202" style="width:240.95pt;height:35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ind w:left="70"/>
                    <w:rPr>
                      <w:rFonts w:ascii="Arial" w:eastAsia="Arial" w:hAnsi="Arial" w:cs="Arial"/>
                      <w:sz w:val="28"/>
                      <w:szCs w:val="28"/>
                    </w:rPr>
                  </w:pPr>
                  <w:r>
                    <w:rPr>
                      <w:rFonts w:ascii="Arial" w:eastAsia="Arial" w:hAnsi="Arial" w:cs="Arial"/>
                      <w:b/>
                      <w:bCs/>
                      <w:spacing w:val="-2"/>
                      <w:sz w:val="28"/>
                      <w:szCs w:val="28"/>
                      <w:bdr w:val="nil"/>
                      <w:lang w:val="cs-CZ"/>
                    </w:rPr>
                    <w:t>UPOZORNĚNÍ: Znečištěné filtry mohou ovlivnit výkon stroje</w:t>
                  </w:r>
                </w:p>
                <w:p w:rsidR="00DD2E78" w:rsidRDefault="00DD2E78">
                  <w:pPr>
                    <w:spacing w:before="14"/>
                    <w:ind w:left="70"/>
                    <w:rPr>
                      <w:rFonts w:ascii="Arial" w:eastAsia="Arial" w:hAnsi="Arial" w:cs="Arial"/>
                      <w:sz w:val="28"/>
                      <w:szCs w:val="28"/>
                    </w:rPr>
                  </w:pPr>
                  <w:r>
                    <w:rPr>
                      <w:rFonts w:ascii="Arial" w:eastAsia="Arial" w:hAnsi="Arial" w:cs="Arial"/>
                      <w:b/>
                      <w:bCs/>
                      <w:sz w:val="28"/>
                      <w:szCs w:val="28"/>
                      <w:bdr w:val="nil"/>
                      <w:lang w:val="cs-CZ"/>
                    </w:rPr>
                    <w:t>výkon zařízení.</w:t>
                  </w:r>
                </w:p>
              </w:txbxContent>
            </v:textbox>
          </v:shape>
        </w:pict>
      </w:r>
    </w:p>
    <w:p w:rsidR="002E39DB" w:rsidRDefault="0058490E">
      <w:pPr>
        <w:spacing w:before="3" w:line="250" w:lineRule="auto"/>
        <w:ind w:left="753" w:right="11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Přístroj vypněte a odpojte od elektrické sítě (obr. 9-6).</w:t>
      </w:r>
    </w:p>
    <w:p w:rsidR="002E39DB" w:rsidRDefault="0058490E">
      <w:pPr>
        <w:ind w:left="526"/>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Filtry vyjměte tahem nahoru</w:t>
      </w:r>
    </w:p>
    <w:p w:rsidR="002E39DB" w:rsidRDefault="0058490E">
      <w:pPr>
        <w:spacing w:before="14"/>
        <w:ind w:left="753"/>
        <w:jc w:val="both"/>
        <w:rPr>
          <w:rFonts w:ascii="Arial" w:eastAsia="Arial" w:hAnsi="Arial" w:cs="Arial"/>
          <w:sz w:val="28"/>
          <w:szCs w:val="28"/>
        </w:rPr>
      </w:pPr>
      <w:r>
        <w:rPr>
          <w:rFonts w:ascii="Arial" w:eastAsia="Arial" w:hAnsi="Arial" w:cs="Arial"/>
          <w:sz w:val="28"/>
          <w:szCs w:val="28"/>
          <w:bdr w:val="nil"/>
          <w:lang w:val="cs-CZ"/>
        </w:rPr>
        <w:t>(obr. 14).</w:t>
      </w:r>
    </w:p>
    <w:p w:rsidR="002E39DB" w:rsidRDefault="0058490E">
      <w:pPr>
        <w:spacing w:before="14" w:line="250" w:lineRule="auto"/>
        <w:ind w:left="753" w:right="11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Filtry očistěte jemným čisticím prostředkem a čistým hadříkem (obr. 15). Ujistěte se, že filtr je úplně suchý.</w:t>
      </w:r>
    </w:p>
    <w:p w:rsidR="002E39DB" w:rsidRDefault="0058490E" w:rsidP="0058490E">
      <w:pPr>
        <w:ind w:left="526"/>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 xml:space="preserve">Umístěte filtr zpět do </w:t>
      </w:r>
      <w:r>
        <w:rPr>
          <w:rFonts w:ascii="Arial" w:eastAsia="Arial" w:hAnsi="Arial" w:cs="Arial"/>
          <w:spacing w:val="-1"/>
          <w:sz w:val="28"/>
          <w:szCs w:val="28"/>
          <w:bdr w:val="nil"/>
          <w:lang w:val="cs-CZ"/>
        </w:rPr>
        <w:t>pouzdra (obr. 16).</w:t>
      </w:r>
    </w:p>
    <w:p w:rsidR="002E39DB" w:rsidRDefault="002E39DB">
      <w:pPr>
        <w:spacing w:before="6"/>
        <w:rPr>
          <w:rFonts w:ascii="Arial" w:eastAsia="Arial" w:hAnsi="Arial" w:cs="Arial"/>
          <w:sz w:val="26"/>
          <w:szCs w:val="26"/>
        </w:rPr>
      </w:pPr>
    </w:p>
    <w:p w:rsidR="002E39DB" w:rsidRDefault="0058490E">
      <w:pPr>
        <w:pStyle w:val="Zkladntext"/>
        <w:spacing w:line="388" w:lineRule="exact"/>
        <w:ind w:left="526"/>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5.3. VODNÍ</w:t>
      </w:r>
      <w:proofErr w:type="gramEnd"/>
      <w:r>
        <w:rPr>
          <w:rFonts w:ascii="Arial Black" w:eastAsia="Arial Black" w:hAnsi="Arial Black" w:cs="Arial Black"/>
          <w:bdr w:val="nil"/>
          <w:lang w:val="cs-CZ"/>
        </w:rPr>
        <w:t xml:space="preserve"> OKRUH:</w:t>
      </w:r>
    </w:p>
    <w:p w:rsidR="002E39DB" w:rsidRDefault="0058490E">
      <w:pPr>
        <w:spacing w:line="250" w:lineRule="auto"/>
        <w:ind w:left="753" w:right="11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 xml:space="preserve">Pro správnou funkčnost chladiče vypněte režim COOL několik minut před úplným vypnutím přístroje, aby </w:t>
      </w:r>
      <w:r w:rsidR="00896461">
        <w:rPr>
          <w:rFonts w:ascii="Arial" w:eastAsia="Arial" w:hAnsi="Arial" w:cs="Arial"/>
          <w:sz w:val="28"/>
          <w:szCs w:val="28"/>
          <w:bdr w:val="nil"/>
          <w:lang w:val="cs-CZ"/>
        </w:rPr>
        <w:t>odpařovací plocha vyschla</w:t>
      </w:r>
      <w:bookmarkStart w:id="0" w:name="_GoBack"/>
      <w:bookmarkEnd w:id="0"/>
      <w:r>
        <w:rPr>
          <w:rFonts w:ascii="Arial" w:eastAsia="Arial" w:hAnsi="Arial" w:cs="Arial"/>
          <w:sz w:val="28"/>
          <w:szCs w:val="28"/>
          <w:bdr w:val="nil"/>
          <w:lang w:val="cs-CZ"/>
        </w:rPr>
        <w:t>.</w:t>
      </w:r>
    </w:p>
    <w:p w:rsidR="002E39DB" w:rsidRDefault="0058490E">
      <w:pPr>
        <w:spacing w:line="250" w:lineRule="auto"/>
        <w:ind w:left="753" w:right="11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Jednou za měsíc doporučujeme provést úplný cyklus čištění čistou vodou a vhodnými dezinfekčními prostředky spuštěním chladiče ve venkovních prostorách.</w:t>
      </w:r>
    </w:p>
    <w:p w:rsidR="002E39DB" w:rsidRDefault="002E39DB">
      <w:pPr>
        <w:spacing w:line="250" w:lineRule="auto"/>
        <w:jc w:val="both"/>
        <w:rPr>
          <w:rFonts w:ascii="Arial" w:eastAsia="Arial" w:hAnsi="Arial" w:cs="Arial"/>
          <w:sz w:val="28"/>
          <w:szCs w:val="28"/>
        </w:rPr>
        <w:sectPr w:rsidR="002E39DB">
          <w:pgSz w:w="11910" w:h="16840"/>
          <w:pgMar w:top="720" w:right="900" w:bottom="540" w:left="0" w:header="156" w:footer="264" w:gutter="0"/>
          <w:cols w:num="2" w:space="720" w:equalWidth="0">
            <w:col w:w="5501" w:space="40"/>
            <w:col w:w="5469"/>
          </w:cols>
        </w:sectPr>
      </w:pPr>
    </w:p>
    <w:p w:rsidR="002E39DB" w:rsidRDefault="0058490E">
      <w:pPr>
        <w:pStyle w:val="Zkladntext"/>
        <w:spacing w:line="349" w:lineRule="exact"/>
        <w:ind w:left="100"/>
        <w:rPr>
          <w:rFonts w:ascii="Arial Black" w:eastAsia="Arial Black" w:hAnsi="Arial Black" w:cs="Arial Black"/>
          <w:b w:val="0"/>
          <w:bCs w:val="0"/>
        </w:rPr>
      </w:pPr>
      <w:r>
        <w:rPr>
          <w:rFonts w:ascii="Arial Black" w:eastAsia="Arial Black" w:hAnsi="Arial Black" w:cs="Arial Black"/>
          <w:bdr w:val="nil"/>
          <w:lang w:val="cs-CZ"/>
        </w:rPr>
        <w:lastRenderedPageBreak/>
        <w:t>►►6. ŘEŠENÍ PROBLÉMŮ</w:t>
      </w:r>
    </w:p>
    <w:tbl>
      <w:tblPr>
        <w:tblW w:w="0" w:type="auto"/>
        <w:tblInd w:w="100" w:type="dxa"/>
        <w:tblLayout w:type="fixed"/>
        <w:tblCellMar>
          <w:left w:w="0" w:type="dxa"/>
          <w:right w:w="0" w:type="dxa"/>
        </w:tblCellMar>
        <w:tblLook w:val="01E0" w:firstRow="1" w:lastRow="1" w:firstColumn="1" w:lastColumn="1" w:noHBand="0" w:noVBand="0"/>
      </w:tblPr>
      <w:tblGrid>
        <w:gridCol w:w="2787"/>
        <w:gridCol w:w="3657"/>
        <w:gridCol w:w="3741"/>
      </w:tblGrid>
      <w:tr w:rsidR="002E39DB">
        <w:trPr>
          <w:trHeight w:hRule="exact" w:val="696"/>
        </w:trPr>
        <w:tc>
          <w:tcPr>
            <w:tcW w:w="278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before="1" w:line="204" w:lineRule="auto"/>
              <w:ind w:left="450" w:right="269" w:hanging="179"/>
              <w:rPr>
                <w:rFonts w:ascii="Arial Black" w:eastAsia="Arial Black" w:hAnsi="Arial Black" w:cs="Arial Black"/>
                <w:sz w:val="28"/>
                <w:szCs w:val="28"/>
              </w:rPr>
            </w:pPr>
            <w:r>
              <w:rPr>
                <w:rFonts w:ascii="Arial Black" w:eastAsia="Arial Black" w:hAnsi="Arial Black" w:cs="Arial Black"/>
                <w:b/>
                <w:bCs/>
                <w:sz w:val="28"/>
                <w:szCs w:val="28"/>
                <w:bdr w:val="nil"/>
                <w:lang w:val="cs-CZ"/>
              </w:rPr>
              <w:t>PROVOZNÍ ODCHYLKY</w:t>
            </w:r>
          </w:p>
        </w:tc>
        <w:tc>
          <w:tcPr>
            <w:tcW w:w="365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1185"/>
              <w:rPr>
                <w:rFonts w:ascii="Arial Black" w:eastAsia="Arial Black" w:hAnsi="Arial Black" w:cs="Arial Black"/>
                <w:sz w:val="28"/>
                <w:szCs w:val="28"/>
              </w:rPr>
            </w:pPr>
            <w:r>
              <w:rPr>
                <w:rFonts w:ascii="Arial Black" w:eastAsia="Arial Black" w:hAnsi="Arial Black" w:cs="Arial Black"/>
                <w:b/>
                <w:bCs/>
                <w:spacing w:val="-2"/>
                <w:sz w:val="28"/>
                <w:szCs w:val="28"/>
                <w:bdr w:val="nil"/>
                <w:lang w:val="cs-CZ"/>
              </w:rPr>
              <w:t>PŘÍČINY</w:t>
            </w:r>
          </w:p>
        </w:tc>
        <w:tc>
          <w:tcPr>
            <w:tcW w:w="3741"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946"/>
              <w:rPr>
                <w:rFonts w:ascii="Arial Black" w:eastAsia="Arial Black" w:hAnsi="Arial Black" w:cs="Arial Black"/>
                <w:sz w:val="28"/>
                <w:szCs w:val="28"/>
              </w:rPr>
            </w:pPr>
            <w:r>
              <w:rPr>
                <w:rFonts w:ascii="Arial Black" w:eastAsia="Arial Black" w:hAnsi="Arial Black" w:cs="Arial Black"/>
                <w:b/>
                <w:bCs/>
                <w:spacing w:val="-2"/>
                <w:sz w:val="28"/>
                <w:szCs w:val="28"/>
                <w:bdr w:val="nil"/>
                <w:lang w:val="cs-CZ"/>
              </w:rPr>
              <w:t>ŘEŠENÍ</w:t>
            </w:r>
          </w:p>
        </w:tc>
      </w:tr>
      <w:tr w:rsidR="002E39DB">
        <w:trPr>
          <w:trHeight w:hRule="exact" w:val="1708"/>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282"/>
              <w:rPr>
                <w:rFonts w:ascii="Arial" w:eastAsia="Arial" w:hAnsi="Arial" w:cs="Arial"/>
                <w:sz w:val="28"/>
                <w:szCs w:val="28"/>
              </w:rPr>
            </w:pPr>
            <w:r>
              <w:rPr>
                <w:rFonts w:ascii="Arial" w:eastAsia="Arial" w:hAnsi="Arial" w:cs="Arial"/>
                <w:sz w:val="28"/>
                <w:szCs w:val="28"/>
                <w:bdr w:val="nil"/>
                <w:lang w:val="cs-CZ"/>
              </w:rPr>
              <w:t>Displej nefunguje</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36"/>
              </w:numPr>
              <w:tabs>
                <w:tab w:val="left" w:pos="382"/>
              </w:tabs>
              <w:spacing w:before="4"/>
              <w:ind w:hanging="311"/>
              <w:rPr>
                <w:rFonts w:ascii="Arial" w:eastAsia="Arial" w:hAnsi="Arial" w:cs="Arial"/>
                <w:sz w:val="28"/>
                <w:szCs w:val="28"/>
              </w:rPr>
            </w:pPr>
            <w:r>
              <w:rPr>
                <w:rFonts w:ascii="Arial" w:eastAsia="Arial" w:hAnsi="Arial" w:cs="Arial"/>
                <w:spacing w:val="-1"/>
                <w:sz w:val="28"/>
                <w:szCs w:val="28"/>
                <w:bdr w:val="nil"/>
                <w:lang w:val="cs-CZ"/>
              </w:rPr>
              <w:t>Přístroj není napájen</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58490E">
            <w:pPr>
              <w:pStyle w:val="Odstavecseseznamem"/>
              <w:numPr>
                <w:ilvl w:val="0"/>
                <w:numId w:val="36"/>
              </w:numPr>
              <w:tabs>
                <w:tab w:val="left" w:pos="382"/>
              </w:tabs>
              <w:spacing w:before="232"/>
              <w:ind w:hanging="311"/>
              <w:rPr>
                <w:rFonts w:ascii="Arial" w:eastAsia="Arial" w:hAnsi="Arial" w:cs="Arial"/>
                <w:sz w:val="28"/>
                <w:szCs w:val="28"/>
              </w:rPr>
            </w:pPr>
            <w:r>
              <w:rPr>
                <w:rFonts w:ascii="Arial" w:eastAsia="Arial" w:hAnsi="Arial" w:cs="Arial"/>
                <w:spacing w:val="-1"/>
                <w:sz w:val="28"/>
                <w:szCs w:val="28"/>
                <w:bdr w:val="nil"/>
                <w:lang w:val="cs-CZ"/>
              </w:rPr>
              <w:t>Vadné zařízení</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7" w:right="162" w:hanging="227"/>
              <w:rPr>
                <w:rFonts w:ascii="Arial" w:eastAsia="Arial" w:hAnsi="Arial" w:cs="Arial"/>
                <w:sz w:val="28"/>
                <w:szCs w:val="28"/>
              </w:rPr>
            </w:pPr>
            <w:r>
              <w:rPr>
                <w:rFonts w:ascii="Arial" w:eastAsia="Arial" w:hAnsi="Arial" w:cs="Arial"/>
                <w:spacing w:val="-1"/>
                <w:sz w:val="28"/>
                <w:szCs w:val="28"/>
                <w:bdr w:val="nil"/>
                <w:lang w:val="cs-CZ"/>
              </w:rPr>
              <w:t>1a. Zkontrolujte, zda je přístroj připojen k napájení</w:t>
            </w:r>
          </w:p>
          <w:p w:rsidR="002E39DB" w:rsidRDefault="0058490E">
            <w:pPr>
              <w:pStyle w:val="TableParagraph"/>
              <w:ind w:left="70"/>
              <w:rPr>
                <w:rFonts w:ascii="Arial" w:eastAsia="Arial" w:hAnsi="Arial" w:cs="Arial"/>
                <w:sz w:val="28"/>
                <w:szCs w:val="28"/>
              </w:rPr>
            </w:pPr>
            <w:r>
              <w:rPr>
                <w:rFonts w:ascii="Arial" w:eastAsia="Arial" w:hAnsi="Arial" w:cs="Arial"/>
                <w:spacing w:val="-1"/>
                <w:sz w:val="28"/>
                <w:szCs w:val="28"/>
                <w:bdr w:val="nil"/>
                <w:lang w:val="cs-CZ"/>
              </w:rPr>
              <w:t>1b. Kontaktujte servisní místo</w:t>
            </w:r>
          </w:p>
          <w:p w:rsidR="002E39DB" w:rsidRDefault="0058490E">
            <w:pPr>
              <w:pStyle w:val="TableParagraph"/>
              <w:spacing w:before="14"/>
              <w:ind w:left="70"/>
              <w:rPr>
                <w:rFonts w:ascii="Arial" w:eastAsia="Arial" w:hAnsi="Arial" w:cs="Arial"/>
                <w:sz w:val="28"/>
                <w:szCs w:val="28"/>
              </w:rPr>
            </w:pPr>
            <w:r>
              <w:rPr>
                <w:rFonts w:ascii="Arial" w:eastAsia="Arial" w:hAnsi="Arial" w:cs="Arial"/>
                <w:spacing w:val="-1"/>
                <w:sz w:val="28"/>
                <w:szCs w:val="28"/>
                <w:bdr w:val="nil"/>
                <w:lang w:val="cs-CZ"/>
              </w:rPr>
              <w:t>2. Kontaktujte servisní místo</w:t>
            </w:r>
          </w:p>
        </w:tc>
      </w:tr>
      <w:tr w:rsidR="002E39DB">
        <w:trPr>
          <w:trHeight w:hRule="exact" w:val="2380"/>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z w:val="28"/>
                <w:szCs w:val="28"/>
                <w:bdr w:val="nil"/>
                <w:lang w:val="cs-CZ"/>
              </w:rPr>
              <w:t>Žádný nebo příliš nízký průtok vzduchu</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35"/>
              </w:numPr>
              <w:tabs>
                <w:tab w:val="left" w:pos="382"/>
              </w:tabs>
              <w:spacing w:before="4" w:line="250" w:lineRule="auto"/>
              <w:ind w:right="654" w:hanging="227"/>
              <w:rPr>
                <w:rFonts w:ascii="Arial" w:eastAsia="Arial" w:hAnsi="Arial" w:cs="Arial"/>
                <w:sz w:val="28"/>
                <w:szCs w:val="28"/>
              </w:rPr>
            </w:pPr>
            <w:r>
              <w:rPr>
                <w:rFonts w:ascii="Arial" w:eastAsia="Arial" w:hAnsi="Arial" w:cs="Arial"/>
                <w:sz w:val="28"/>
                <w:szCs w:val="28"/>
                <w:bdr w:val="nil"/>
                <w:lang w:val="cs-CZ"/>
              </w:rPr>
              <w:t>Překážka přívodu vzduchu na zadní straně</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5"/>
              <w:rPr>
                <w:rFonts w:ascii="Arial Black" w:eastAsia="Arial Black" w:hAnsi="Arial Black" w:cs="Arial Black"/>
                <w:b/>
                <w:bCs/>
                <w:sz w:val="39"/>
                <w:szCs w:val="39"/>
              </w:rPr>
            </w:pPr>
          </w:p>
          <w:p w:rsidR="002E39DB" w:rsidRDefault="0058490E">
            <w:pPr>
              <w:pStyle w:val="Odstavecseseznamem"/>
              <w:numPr>
                <w:ilvl w:val="0"/>
                <w:numId w:val="35"/>
              </w:numPr>
              <w:tabs>
                <w:tab w:val="left" w:pos="382"/>
              </w:tabs>
              <w:ind w:left="381" w:hanging="311"/>
              <w:rPr>
                <w:rFonts w:ascii="Arial" w:eastAsia="Arial" w:hAnsi="Arial" w:cs="Arial"/>
                <w:sz w:val="28"/>
                <w:szCs w:val="28"/>
              </w:rPr>
            </w:pPr>
            <w:r>
              <w:rPr>
                <w:rFonts w:ascii="Arial" w:eastAsia="Arial" w:hAnsi="Arial" w:cs="Arial"/>
                <w:spacing w:val="-1"/>
                <w:sz w:val="28"/>
                <w:szCs w:val="28"/>
                <w:bdr w:val="nil"/>
                <w:lang w:val="cs-CZ"/>
              </w:rPr>
              <w:t>Vadné zařízení</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7" w:right="356" w:hanging="227"/>
              <w:jc w:val="both"/>
              <w:rPr>
                <w:rFonts w:ascii="Arial" w:eastAsia="Arial" w:hAnsi="Arial" w:cs="Arial"/>
                <w:sz w:val="28"/>
                <w:szCs w:val="28"/>
              </w:rPr>
            </w:pPr>
            <w:r>
              <w:rPr>
                <w:rFonts w:ascii="Arial" w:eastAsia="Arial" w:hAnsi="Arial" w:cs="Arial"/>
                <w:spacing w:val="-1"/>
                <w:sz w:val="28"/>
                <w:szCs w:val="28"/>
                <w:bdr w:val="nil"/>
                <w:lang w:val="cs-CZ"/>
              </w:rPr>
              <w:t>1a. Zadní stranu umístěte daleko od stěn, které mohou blokovat vstup vzduchu</w:t>
            </w:r>
          </w:p>
          <w:p w:rsidR="002E39DB" w:rsidRDefault="0058490E">
            <w:pPr>
              <w:pStyle w:val="TableParagraph"/>
              <w:spacing w:line="250" w:lineRule="auto"/>
              <w:ind w:left="297" w:right="536" w:hanging="227"/>
              <w:rPr>
                <w:rFonts w:ascii="Arial" w:eastAsia="Arial" w:hAnsi="Arial" w:cs="Arial"/>
                <w:sz w:val="28"/>
                <w:szCs w:val="28"/>
              </w:rPr>
            </w:pPr>
            <w:r>
              <w:rPr>
                <w:rFonts w:ascii="Arial" w:eastAsia="Arial" w:hAnsi="Arial" w:cs="Arial"/>
                <w:spacing w:val="-1"/>
                <w:sz w:val="28"/>
                <w:szCs w:val="28"/>
                <w:bdr w:val="nil"/>
                <w:lang w:val="cs-CZ"/>
              </w:rPr>
              <w:t>1b. Z přívodu vzduchu odstraňte případné nečistoty</w:t>
            </w:r>
          </w:p>
          <w:p w:rsidR="002E39DB" w:rsidRDefault="0058490E">
            <w:pPr>
              <w:pStyle w:val="TableParagraph"/>
              <w:ind w:left="70"/>
              <w:rPr>
                <w:rFonts w:ascii="Arial" w:eastAsia="Arial" w:hAnsi="Arial" w:cs="Arial"/>
                <w:sz w:val="28"/>
                <w:szCs w:val="28"/>
              </w:rPr>
            </w:pPr>
            <w:r>
              <w:rPr>
                <w:rFonts w:ascii="Arial" w:eastAsia="Arial" w:hAnsi="Arial" w:cs="Arial"/>
                <w:spacing w:val="-1"/>
                <w:sz w:val="28"/>
                <w:szCs w:val="28"/>
                <w:bdr w:val="nil"/>
                <w:lang w:val="cs-CZ"/>
              </w:rPr>
              <w:t>1c. Kontaktujte servisní místo</w:t>
            </w:r>
          </w:p>
          <w:p w:rsidR="002E39DB" w:rsidRDefault="0058490E">
            <w:pPr>
              <w:pStyle w:val="TableParagraph"/>
              <w:spacing w:before="14"/>
              <w:ind w:left="70"/>
              <w:rPr>
                <w:rFonts w:ascii="Arial" w:eastAsia="Arial" w:hAnsi="Arial" w:cs="Arial"/>
                <w:sz w:val="28"/>
                <w:szCs w:val="28"/>
              </w:rPr>
            </w:pPr>
            <w:r>
              <w:rPr>
                <w:rFonts w:ascii="Arial" w:eastAsia="Arial" w:hAnsi="Arial" w:cs="Arial"/>
                <w:spacing w:val="-1"/>
                <w:sz w:val="28"/>
                <w:szCs w:val="28"/>
                <w:bdr w:val="nil"/>
                <w:lang w:val="cs-CZ"/>
              </w:rPr>
              <w:t>2. Kontaktujte servisní místo</w:t>
            </w:r>
          </w:p>
        </w:tc>
      </w:tr>
      <w:tr w:rsidR="002E39DB">
        <w:trPr>
          <w:trHeight w:hRule="exact" w:val="1036"/>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126"/>
              <w:jc w:val="both"/>
              <w:rPr>
                <w:rFonts w:ascii="Arial" w:eastAsia="Arial" w:hAnsi="Arial" w:cs="Arial"/>
                <w:sz w:val="28"/>
                <w:szCs w:val="28"/>
              </w:rPr>
            </w:pPr>
            <w:r>
              <w:rPr>
                <w:rFonts w:ascii="Arial" w:eastAsia="Arial" w:hAnsi="Arial" w:cs="Arial"/>
                <w:sz w:val="28"/>
                <w:szCs w:val="28"/>
                <w:bdr w:val="nil"/>
                <w:lang w:val="cs-CZ"/>
              </w:rPr>
              <w:t>Přístroj nereaguje na příkazy</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pacing w:val="-1"/>
                <w:sz w:val="28"/>
                <w:szCs w:val="28"/>
                <w:bdr w:val="nil"/>
                <w:lang w:val="cs-CZ"/>
              </w:rPr>
              <w:t>1. Vadné zařízení</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pacing w:val="-1"/>
                <w:sz w:val="28"/>
                <w:szCs w:val="28"/>
                <w:bdr w:val="nil"/>
                <w:lang w:val="cs-CZ"/>
              </w:rPr>
              <w:t>1. Kontaktujte servisní místo</w:t>
            </w:r>
          </w:p>
        </w:tc>
      </w:tr>
      <w:tr w:rsidR="002E39DB">
        <w:trPr>
          <w:trHeight w:hRule="exact" w:val="1708"/>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733"/>
              <w:rPr>
                <w:rFonts w:ascii="Arial" w:eastAsia="Arial" w:hAnsi="Arial" w:cs="Arial"/>
                <w:sz w:val="28"/>
                <w:szCs w:val="28"/>
              </w:rPr>
            </w:pPr>
            <w:r>
              <w:rPr>
                <w:rFonts w:ascii="Arial" w:eastAsia="Arial" w:hAnsi="Arial" w:cs="Arial"/>
                <w:sz w:val="28"/>
                <w:szCs w:val="28"/>
                <w:bdr w:val="nil"/>
                <w:lang w:val="cs-CZ"/>
              </w:rPr>
              <w:t>Z přístroje uniká voda</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34"/>
              </w:numPr>
              <w:tabs>
                <w:tab w:val="left" w:pos="377"/>
              </w:tabs>
              <w:spacing w:before="4"/>
              <w:ind w:hanging="306"/>
              <w:rPr>
                <w:rFonts w:ascii="Arial" w:eastAsia="Arial" w:hAnsi="Arial" w:cs="Arial"/>
                <w:sz w:val="28"/>
                <w:szCs w:val="28"/>
              </w:rPr>
            </w:pPr>
            <w:r>
              <w:rPr>
                <w:rFonts w:ascii="Arial" w:eastAsia="Arial" w:hAnsi="Arial" w:cs="Arial"/>
                <w:sz w:val="28"/>
                <w:szCs w:val="28"/>
                <w:bdr w:val="nil"/>
                <w:lang w:val="cs-CZ"/>
              </w:rPr>
              <w:t>Vypouštěcí uzávěr je povolený</w:t>
            </w:r>
          </w:p>
          <w:p w:rsidR="002E39DB" w:rsidRDefault="0058490E">
            <w:pPr>
              <w:pStyle w:val="Odstavecseseznamem"/>
              <w:numPr>
                <w:ilvl w:val="0"/>
                <w:numId w:val="34"/>
              </w:numPr>
              <w:tabs>
                <w:tab w:val="left" w:pos="377"/>
              </w:tabs>
              <w:spacing w:before="14"/>
              <w:ind w:hanging="306"/>
              <w:rPr>
                <w:rFonts w:ascii="Arial" w:eastAsia="Arial" w:hAnsi="Arial" w:cs="Arial"/>
                <w:sz w:val="28"/>
                <w:szCs w:val="28"/>
              </w:rPr>
            </w:pPr>
            <w:r>
              <w:rPr>
                <w:rFonts w:ascii="Arial" w:eastAsia="Arial" w:hAnsi="Arial" w:cs="Arial"/>
                <w:sz w:val="28"/>
                <w:szCs w:val="28"/>
                <w:bdr w:val="nil"/>
                <w:lang w:val="cs-CZ"/>
              </w:rPr>
              <w:t>Výpusť je špinavá a</w:t>
            </w:r>
          </w:p>
          <w:p w:rsidR="002E39DB" w:rsidRDefault="0058490E">
            <w:pPr>
              <w:pStyle w:val="TableParagraph"/>
              <w:spacing w:before="14"/>
              <w:ind w:left="297"/>
              <w:rPr>
                <w:rFonts w:ascii="Arial" w:eastAsia="Arial" w:hAnsi="Arial" w:cs="Arial"/>
                <w:sz w:val="28"/>
                <w:szCs w:val="28"/>
              </w:rPr>
            </w:pPr>
            <w:r>
              <w:rPr>
                <w:rFonts w:ascii="Arial" w:eastAsia="Arial" w:hAnsi="Arial" w:cs="Arial"/>
                <w:sz w:val="28"/>
                <w:szCs w:val="28"/>
                <w:bdr w:val="nil"/>
                <w:lang w:val="cs-CZ"/>
              </w:rPr>
              <w:t>uzávěr na ni nesedí</w:t>
            </w:r>
          </w:p>
          <w:p w:rsidR="002E39DB" w:rsidRDefault="0058490E">
            <w:pPr>
              <w:pStyle w:val="Odstavecseseznamem"/>
              <w:numPr>
                <w:ilvl w:val="0"/>
                <w:numId w:val="34"/>
              </w:numPr>
              <w:tabs>
                <w:tab w:val="left" w:pos="377"/>
              </w:tabs>
              <w:spacing w:before="14"/>
              <w:ind w:hanging="306"/>
              <w:rPr>
                <w:rFonts w:ascii="Arial" w:eastAsia="Arial" w:hAnsi="Arial" w:cs="Arial"/>
                <w:sz w:val="28"/>
                <w:szCs w:val="28"/>
              </w:rPr>
            </w:pPr>
            <w:r>
              <w:rPr>
                <w:rFonts w:ascii="Arial" w:eastAsia="Arial" w:hAnsi="Arial" w:cs="Arial"/>
                <w:sz w:val="28"/>
                <w:szCs w:val="28"/>
                <w:bdr w:val="nil"/>
                <w:lang w:val="cs-CZ"/>
              </w:rPr>
              <w:t>Z nádrže uniká voda</w:t>
            </w:r>
          </w:p>
          <w:p w:rsidR="002E39DB" w:rsidRDefault="0058490E">
            <w:pPr>
              <w:pStyle w:val="Odstavecseseznamem"/>
              <w:numPr>
                <w:ilvl w:val="0"/>
                <w:numId w:val="34"/>
              </w:numPr>
              <w:tabs>
                <w:tab w:val="left" w:pos="377"/>
              </w:tabs>
              <w:spacing w:before="14"/>
              <w:ind w:hanging="306"/>
              <w:rPr>
                <w:rFonts w:ascii="Arial" w:eastAsia="Arial" w:hAnsi="Arial" w:cs="Arial"/>
                <w:sz w:val="28"/>
                <w:szCs w:val="28"/>
              </w:rPr>
            </w:pPr>
            <w:r>
              <w:rPr>
                <w:rFonts w:ascii="Arial" w:eastAsia="Arial" w:hAnsi="Arial" w:cs="Arial"/>
                <w:sz w:val="28"/>
                <w:szCs w:val="28"/>
                <w:bdr w:val="nil"/>
                <w:lang w:val="cs-CZ"/>
              </w:rPr>
              <w:t>Z panelu kape voda</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33"/>
              </w:numPr>
              <w:tabs>
                <w:tab w:val="left" w:pos="382"/>
              </w:tabs>
              <w:spacing w:before="4"/>
              <w:ind w:hanging="227"/>
              <w:rPr>
                <w:rFonts w:ascii="Arial" w:eastAsia="Arial" w:hAnsi="Arial" w:cs="Arial"/>
                <w:sz w:val="28"/>
                <w:szCs w:val="28"/>
              </w:rPr>
            </w:pPr>
            <w:r>
              <w:rPr>
                <w:rFonts w:ascii="Arial" w:eastAsia="Arial" w:hAnsi="Arial" w:cs="Arial"/>
                <w:spacing w:val="-1"/>
                <w:sz w:val="28"/>
                <w:szCs w:val="28"/>
                <w:bdr w:val="nil"/>
                <w:lang w:val="cs-CZ"/>
              </w:rPr>
              <w:t>Uzavřete vypouštěcí uzávěr</w:t>
            </w:r>
          </w:p>
          <w:p w:rsidR="002E39DB" w:rsidRDefault="0058490E">
            <w:pPr>
              <w:pStyle w:val="Odstavecseseznamem"/>
              <w:numPr>
                <w:ilvl w:val="0"/>
                <w:numId w:val="33"/>
              </w:numPr>
              <w:tabs>
                <w:tab w:val="left" w:pos="382"/>
              </w:tabs>
              <w:spacing w:before="14" w:line="250" w:lineRule="auto"/>
              <w:ind w:right="162" w:hanging="227"/>
              <w:rPr>
                <w:rFonts w:ascii="Arial" w:eastAsia="Arial" w:hAnsi="Arial" w:cs="Arial"/>
                <w:sz w:val="28"/>
                <w:szCs w:val="28"/>
              </w:rPr>
            </w:pPr>
            <w:r>
              <w:rPr>
                <w:rFonts w:ascii="Arial" w:eastAsia="Arial" w:hAnsi="Arial" w:cs="Arial"/>
                <w:spacing w:val="-1"/>
                <w:sz w:val="28"/>
                <w:szCs w:val="28"/>
                <w:bdr w:val="nil"/>
                <w:lang w:val="cs-CZ"/>
              </w:rPr>
              <w:t>Vyčistěte výpusť a zašroubujte uzávěr</w:t>
            </w:r>
          </w:p>
          <w:p w:rsidR="002E39DB" w:rsidRDefault="0058490E">
            <w:pPr>
              <w:pStyle w:val="Odstavecseseznamem"/>
              <w:numPr>
                <w:ilvl w:val="0"/>
                <w:numId w:val="33"/>
              </w:numPr>
              <w:tabs>
                <w:tab w:val="left" w:pos="382"/>
              </w:tabs>
              <w:ind w:left="381" w:hanging="311"/>
              <w:rPr>
                <w:rFonts w:ascii="Arial" w:eastAsia="Arial" w:hAnsi="Arial" w:cs="Arial"/>
                <w:sz w:val="28"/>
                <w:szCs w:val="28"/>
              </w:rPr>
            </w:pPr>
            <w:r>
              <w:rPr>
                <w:rFonts w:ascii="Arial" w:eastAsia="Arial" w:hAnsi="Arial" w:cs="Arial"/>
                <w:spacing w:val="-1"/>
                <w:sz w:val="28"/>
                <w:szCs w:val="28"/>
                <w:bdr w:val="nil"/>
                <w:lang w:val="cs-CZ"/>
              </w:rPr>
              <w:t>Kontaktujte servisní místo</w:t>
            </w:r>
          </w:p>
          <w:p w:rsidR="002E39DB" w:rsidRDefault="0058490E">
            <w:pPr>
              <w:pStyle w:val="Odstavecseseznamem"/>
              <w:numPr>
                <w:ilvl w:val="0"/>
                <w:numId w:val="33"/>
              </w:numPr>
              <w:tabs>
                <w:tab w:val="left" w:pos="382"/>
              </w:tabs>
              <w:spacing w:before="14"/>
              <w:ind w:left="381" w:hanging="311"/>
              <w:rPr>
                <w:rFonts w:ascii="Arial" w:eastAsia="Arial" w:hAnsi="Arial" w:cs="Arial"/>
                <w:sz w:val="28"/>
                <w:szCs w:val="28"/>
              </w:rPr>
            </w:pPr>
            <w:r>
              <w:rPr>
                <w:rFonts w:ascii="Arial" w:eastAsia="Arial" w:hAnsi="Arial" w:cs="Arial"/>
                <w:spacing w:val="-1"/>
                <w:sz w:val="28"/>
                <w:szCs w:val="28"/>
                <w:bdr w:val="nil"/>
                <w:lang w:val="cs-CZ"/>
              </w:rPr>
              <w:t>Kontaktujte servisní místo</w:t>
            </w:r>
          </w:p>
        </w:tc>
      </w:tr>
    </w:tbl>
    <w:p w:rsidR="002E39DB" w:rsidRDefault="002E39DB">
      <w:pPr>
        <w:rPr>
          <w:rFonts w:ascii="Arial" w:eastAsia="Arial" w:hAnsi="Arial" w:cs="Arial"/>
          <w:sz w:val="28"/>
          <w:szCs w:val="28"/>
        </w:rPr>
        <w:sectPr w:rsidR="002E39DB">
          <w:pgSz w:w="11910" w:h="16840"/>
          <w:pgMar w:top="700" w:right="0" w:bottom="540" w:left="920" w:header="142" w:footer="284" w:gutter="0"/>
          <w:cols w:space="720"/>
        </w:sectPr>
      </w:pPr>
    </w:p>
    <w:p w:rsidR="002E39DB" w:rsidRDefault="002E39DB">
      <w:pPr>
        <w:spacing w:before="5"/>
        <w:rPr>
          <w:rFonts w:ascii="Arial Black" w:eastAsia="Arial Black" w:hAnsi="Arial Black" w:cs="Arial Black"/>
          <w:b/>
          <w:bCs/>
          <w:sz w:val="6"/>
          <w:szCs w:val="6"/>
        </w:rPr>
      </w:pPr>
    </w:p>
    <w:p w:rsidR="002E39DB" w:rsidRDefault="00DD2E78">
      <w:pPr>
        <w:spacing w:line="60" w:lineRule="atLeast"/>
        <w:ind w:left="680"/>
        <w:rPr>
          <w:rFonts w:ascii="Arial Black" w:eastAsia="Arial Black" w:hAnsi="Arial Black" w:cs="Arial Black"/>
          <w:sz w:val="6"/>
          <w:szCs w:val="6"/>
        </w:rPr>
      </w:pPr>
      <w:r>
        <w:rPr>
          <w:rFonts w:ascii="Arial Black" w:eastAsia="Arial Black" w:hAnsi="Arial Black" w:cs="Arial Black"/>
          <w:sz w:val="6"/>
          <w:szCs w:val="6"/>
        </w:rPr>
      </w:r>
      <w:r>
        <w:rPr>
          <w:rFonts w:ascii="Arial Black" w:eastAsia="Arial Black" w:hAnsi="Arial Black" w:cs="Arial Black"/>
          <w:sz w:val="6"/>
          <w:szCs w:val="6"/>
        </w:rPr>
        <w:pict>
          <v:group id="_x0000_s5014" style="width:510.25pt;height:3.45pt;mso-position-horizontal-relative:char;mso-position-vertical-relative:line" coordsize="10205,69">
            <v:shape id="_x0000_s5015" type="#_x0000_t75" style="position:absolute;width:10205;height:68">
              <v:imagedata r:id="rId10" o:title=""/>
            </v:shape>
            <w10:anchorlock/>
          </v:group>
        </w:pict>
      </w:r>
    </w:p>
    <w:p w:rsidR="002E39DB" w:rsidRDefault="002E39DB">
      <w:pPr>
        <w:spacing w:line="60" w:lineRule="atLeast"/>
        <w:rPr>
          <w:rFonts w:ascii="Arial Black" w:eastAsia="Arial Black" w:hAnsi="Arial Black" w:cs="Arial Black"/>
          <w:sz w:val="6"/>
          <w:szCs w:val="6"/>
        </w:rPr>
        <w:sectPr w:rsidR="002E39DB">
          <w:headerReference w:type="even" r:id="rId69"/>
          <w:footerReference w:type="even" r:id="rId70"/>
          <w:footerReference w:type="default" r:id="rId71"/>
          <w:pgSz w:w="11910" w:h="16840"/>
          <w:pgMar w:top="460" w:right="900" w:bottom="540" w:left="0" w:header="0" w:footer="347" w:gutter="0"/>
          <w:cols w:space="720"/>
        </w:sectPr>
      </w:pPr>
    </w:p>
    <w:p w:rsidR="002E39DB" w:rsidRDefault="00DD2E78">
      <w:pPr>
        <w:pStyle w:val="Zkladntext"/>
        <w:spacing w:before="5" w:line="365" w:lineRule="exact"/>
        <w:ind w:left="680"/>
        <w:rPr>
          <w:rFonts w:ascii="Arial Black" w:eastAsia="Arial Black" w:hAnsi="Arial Black" w:cs="Arial Black"/>
          <w:b w:val="0"/>
          <w:bCs w:val="0"/>
        </w:rPr>
      </w:pPr>
      <w:r>
        <w:pict>
          <v:group id="_x0000_s5010" style="position:absolute;left:0;text-align:left;margin-left:0;margin-top:2.55pt;width:31.8pt;height:28.35pt;z-index:251661312;mso-position-horizontal-relative:page" coordorigin=",51" coordsize="636,567">
            <v:group id="_x0000_s5011" style="position:absolute;top:51;width:636;height:567" coordorigin=",51" coordsize="636,567">
              <v:shape id="_x0000_s5013" style="position:absolute;top:51;width:636;height:567" coordorigin=",51" coordsize="636,567" path="m,618r636,l636,51,,51,,618xe" fillcolor="black" stroked="f">
                <v:path arrowok="t"/>
              </v:shape>
              <v:shape id="_x0000_s5012" type="#_x0000_t202" style="position:absolute;top:51;width:636;height:567" filled="f" stroked="f">
                <v:textbox inset="0,0,0,0">
                  <w:txbxContent>
                    <w:p w:rsidR="00DD2E78" w:rsidRDefault="00DD2E78">
                      <w:pPr>
                        <w:spacing w:before="70"/>
                        <w:jc w:val="right"/>
                        <w:rPr>
                          <w:rFonts w:ascii="Arial Black" w:eastAsia="Arial Black" w:hAnsi="Arial Black" w:cs="Arial Black"/>
                          <w:sz w:val="26"/>
                          <w:szCs w:val="26"/>
                        </w:rPr>
                      </w:pPr>
                      <w:r>
                        <w:rPr>
                          <w:rFonts w:ascii="Arial Black" w:eastAsia="Arial Black" w:hAnsi="Arial Black" w:cs="Arial Black"/>
                          <w:b/>
                          <w:bCs/>
                          <w:color w:val="FFFFFF"/>
                          <w:w w:val="95"/>
                          <w:sz w:val="26"/>
                          <w:szCs w:val="26"/>
                          <w:bdr w:val="nil"/>
                          <w:lang w:val="cs-CZ"/>
                        </w:rPr>
                        <w:t>it</w:t>
                      </w:r>
                    </w:p>
                  </w:txbxContent>
                </v:textbox>
              </v:shape>
            </v:group>
            <w10:wrap anchorx="page"/>
          </v:group>
        </w:pict>
      </w:r>
      <w:r w:rsidR="0058490E">
        <w:rPr>
          <w:rFonts w:ascii="Arial Black" w:eastAsia="Arial Black" w:hAnsi="Arial Black" w:cs="Arial Black"/>
          <w:bdr w:val="nil"/>
          <w:lang w:val="cs-CZ"/>
        </w:rPr>
        <w:t>►►1. INFORMAZIONI SULLA</w:t>
      </w:r>
    </w:p>
    <w:p w:rsidR="002E39DB" w:rsidRDefault="0058490E">
      <w:pPr>
        <w:pStyle w:val="Zkladntext"/>
        <w:spacing w:line="365" w:lineRule="exact"/>
        <w:ind w:left="680"/>
        <w:rPr>
          <w:rFonts w:ascii="Arial Black" w:eastAsia="Arial Black" w:hAnsi="Arial Black" w:cs="Arial Black"/>
          <w:b w:val="0"/>
          <w:bCs w:val="0"/>
        </w:rPr>
      </w:pPr>
      <w:r>
        <w:rPr>
          <w:rFonts w:ascii="Arial Black" w:eastAsia="Arial Black" w:hAnsi="Arial Black" w:cs="Arial Black"/>
          <w:spacing w:val="-1"/>
          <w:bdr w:val="nil"/>
          <w:lang w:val="cs-CZ"/>
        </w:rPr>
        <w:t>SICUREZZA</w:t>
      </w:r>
    </w:p>
    <w:p w:rsidR="002E39DB" w:rsidRDefault="00DD2E78">
      <w:pPr>
        <w:spacing w:line="200" w:lineRule="atLeast"/>
        <w:ind w:left="67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4991" style="width:241.95pt;height:194.05pt;mso-position-horizontal-relative:char;mso-position-vertical-relative:line" coordsize="4839,3881">
            <v:group id="_x0000_s5008" style="position:absolute;left:10;top:10;width:4819;height:2" coordorigin="10,10" coordsize="4819,2">
              <v:shape id="_x0000_s5009" style="position:absolute;left:10;top:10;width:4819;height:2" coordorigin="10,10" coordsize="4819,21600" path="m10,10r4819,e" filled="f" strokeweight="1pt">
                <v:path arrowok="t"/>
              </v:shape>
            </v:group>
            <v:group id="_x0000_s5006" style="position:absolute;left:20;top:20;width:2;height:3841" coordorigin="20,20" coordsize="2,3841">
              <v:shape id="_x0000_s5007" style="position:absolute;left:20;top:20;width:2;height:3841" coordorigin="20,20" coordsize="21600,3841" path="m20,3860l20,20e" filled="f" strokeweight="1pt">
                <v:path arrowok="t"/>
              </v:shape>
            </v:group>
            <v:group id="_x0000_s5004" style="position:absolute;left:4819;top:20;width:2;height:3841" coordorigin="4819,20" coordsize="2,3841">
              <v:shape id="_x0000_s5005" style="position:absolute;left:4819;top:20;width:2;height:3841" coordorigin="4819,20" coordsize="21600,3841" path="m4819,3860r,-3840e" filled="f" strokeweight="1pt">
                <v:path arrowok="t"/>
              </v:shape>
            </v:group>
            <v:group id="_x0000_s5002" style="position:absolute;left:10;top:3870;width:4819;height:2" coordorigin="10,3870" coordsize="4819,2">
              <v:shape id="_x0000_s5003" style="position:absolute;left:10;top:3870;width:4819;height:2" coordorigin="10,3870" coordsize="4819,21600" path="m10,3870r4819,e" filled="f" strokeweight="1pt">
                <v:path arrowok="t"/>
              </v:shape>
            </v:group>
            <v:group id="_x0000_s4992" style="position:absolute;left:100;top:90;width:383;height:332" coordorigin="100,90" coordsize="383,332">
              <v:shape id="_x0000_s5001" style="position:absolute;left:100;top:90;width:383;height:332" coordorigin="100,90" coordsize="383,332" path="m278,113l100,422r383,l474,406r-18,l469,398r-4,-8l154,390,291,153r37,l309,121r-18,l278,113xe" fillcolor="black" stroked="f">
                <v:path arrowok="t"/>
              </v:shape>
              <v:shape id="_x0000_s5000" style="position:absolute;left:100;top:90;width:383;height:332" coordorigin="100,90" coordsize="383,332" path="m469,398r-13,8l474,406r-5,-8xe" fillcolor="black" stroked="f">
                <v:path arrowok="t"/>
              </v:shape>
              <v:shape id="_x0000_s4999" style="position:absolute;left:100;top:90;width:383;height:332" coordorigin="100,90" coordsize="383,332" path="m328,153r-37,l429,390r36,l328,153xe" fillcolor="black" stroked="f">
                <v:path arrowok="t"/>
              </v:shape>
              <v:shape id="_x0000_s4998" style="position:absolute;left:100;top:90;width:383;height:332" coordorigin="100,90" coordsize="383,332" path="m305,113r-14,8l309,121r-4,-8xe" fillcolor="black" stroked="f">
                <v:path arrowok="t"/>
              </v:shape>
              <v:shape id="_x0000_s4997" style="position:absolute;left:100;top:90;width:383;height:332" coordorigin="100,90" coordsize="383,332" path="m291,121r,xe" fillcolor="black" stroked="f">
                <v:path arrowok="t"/>
              </v:shape>
              <v:shape id="_x0000_s4996" style="position:absolute;left:100;top:90;width:383;height:332" coordorigin="100,90" coordsize="383,332" path="m291,90r-13,23l291,121r14,-8l291,90xe" fillcolor="black" stroked="f">
                <v:path arrowok="t"/>
              </v:shape>
              <v:shape id="_x0000_s4995" type="#_x0000_t202" style="position:absolute;left:269;top:217;width:53;height:188" filled="f" stroked="f">
                <v:textbox inset="0,0,0,0">
                  <w:txbxContent>
                    <w:p w:rsidR="00DD2E78" w:rsidRDefault="00DD2E78">
                      <w:pPr>
                        <w:spacing w:line="187" w:lineRule="exact"/>
                        <w:rPr>
                          <w:rFonts w:ascii="Arial" w:eastAsia="Arial" w:hAnsi="Arial" w:cs="Arial"/>
                          <w:sz w:val="18"/>
                          <w:szCs w:val="18"/>
                        </w:rPr>
                      </w:pPr>
                      <w:r>
                        <w:rPr>
                          <w:rFonts w:ascii="Arial"/>
                          <w:w w:val="105"/>
                          <w:sz w:val="18"/>
                        </w:rPr>
                        <w:t>!</w:t>
                      </w:r>
                    </w:p>
                  </w:txbxContent>
                </v:textbox>
              </v:shape>
              <v:shape id="_x0000_s4994" type="#_x0000_t202" style="position:absolute;left:100;top:203;width:4640;height:616" filled="f" stroked="f">
                <v:textbox inset="0,0,0,0">
                  <w:txbxContent>
                    <w:p w:rsidR="00DD2E78" w:rsidRDefault="00DD2E78">
                      <w:pPr>
                        <w:tabs>
                          <w:tab w:val="left" w:pos="2824"/>
                          <w:tab w:val="left" w:pos="4452"/>
                        </w:tabs>
                        <w:spacing w:line="286" w:lineRule="exact"/>
                        <w:ind w:firstLine="641"/>
                        <w:rPr>
                          <w:rFonts w:ascii="Arial" w:eastAsia="Arial" w:hAnsi="Arial" w:cs="Arial"/>
                          <w:sz w:val="28"/>
                          <w:szCs w:val="28"/>
                        </w:rPr>
                      </w:pPr>
                      <w:r>
                        <w:rPr>
                          <w:rFonts w:ascii="Arial" w:eastAsia="Arial" w:hAnsi="Arial" w:cs="Arial"/>
                          <w:b/>
                          <w:bCs/>
                          <w:spacing w:val="-3"/>
                          <w:w w:val="95"/>
                          <w:sz w:val="28"/>
                          <w:szCs w:val="28"/>
                          <w:bdr w:val="nil"/>
                          <w:lang w:val="cs-CZ"/>
                        </w:rPr>
                        <w:t>IMPORTANTE:</w:t>
                      </w:r>
                      <w:r>
                        <w:rPr>
                          <w:rFonts w:ascii="Arial" w:eastAsia="Arial" w:hAnsi="Arial" w:cs="Arial"/>
                          <w:b/>
                          <w:bCs/>
                          <w:spacing w:val="-3"/>
                          <w:w w:val="95"/>
                          <w:sz w:val="28"/>
                          <w:szCs w:val="28"/>
                          <w:bdr w:val="nil"/>
                          <w:lang w:val="cs-CZ"/>
                        </w:rPr>
                        <w:tab/>
                        <w:t>LEGGERE</w:t>
                      </w:r>
                      <w:r>
                        <w:rPr>
                          <w:rFonts w:ascii="Arial" w:eastAsia="Arial" w:hAnsi="Arial" w:cs="Arial"/>
                          <w:b/>
                          <w:bCs/>
                          <w:spacing w:val="-3"/>
                          <w:w w:val="95"/>
                          <w:sz w:val="28"/>
                          <w:szCs w:val="28"/>
                          <w:bdr w:val="nil"/>
                          <w:lang w:val="cs-CZ"/>
                        </w:rPr>
                        <w:tab/>
                        <w:t>E</w:t>
                      </w:r>
                    </w:p>
                    <w:p w:rsidR="00DD2E78" w:rsidRDefault="00DD2E78">
                      <w:pPr>
                        <w:tabs>
                          <w:tab w:val="left" w:pos="2570"/>
                          <w:tab w:val="left" w:pos="4110"/>
                        </w:tabs>
                        <w:spacing w:before="14" w:line="316" w:lineRule="exact"/>
                        <w:rPr>
                          <w:rFonts w:ascii="Arial" w:eastAsia="Arial" w:hAnsi="Arial" w:cs="Arial"/>
                          <w:sz w:val="28"/>
                          <w:szCs w:val="28"/>
                        </w:rPr>
                      </w:pPr>
                      <w:r>
                        <w:rPr>
                          <w:rFonts w:ascii="Arial" w:eastAsia="Arial" w:hAnsi="Arial" w:cs="Arial"/>
                          <w:b/>
                          <w:bCs/>
                          <w:sz w:val="28"/>
                          <w:szCs w:val="28"/>
                          <w:bdr w:val="nil"/>
                          <w:lang w:val="cs-CZ"/>
                        </w:rPr>
                        <w:t>COMPRENDERE</w:t>
                      </w:r>
                      <w:r>
                        <w:rPr>
                          <w:rFonts w:ascii="Arial" w:eastAsia="Arial" w:hAnsi="Arial" w:cs="Arial"/>
                          <w:b/>
                          <w:bCs/>
                          <w:sz w:val="28"/>
                          <w:szCs w:val="28"/>
                          <w:bdr w:val="nil"/>
                          <w:lang w:val="cs-CZ"/>
                        </w:rPr>
                        <w:tab/>
                        <w:t>QUESTO</w:t>
                      </w:r>
                      <w:r>
                        <w:rPr>
                          <w:rFonts w:ascii="Arial" w:eastAsia="Arial" w:hAnsi="Arial" w:cs="Arial"/>
                          <w:b/>
                          <w:bCs/>
                          <w:sz w:val="28"/>
                          <w:szCs w:val="28"/>
                          <w:bdr w:val="nil"/>
                          <w:lang w:val="cs-CZ"/>
                        </w:rPr>
                        <w:tab/>
                        <w:t>MA-</w:t>
                      </w:r>
                    </w:p>
                  </w:txbxContent>
                </v:textbox>
              </v:shape>
              <v:shape id="_x0000_s4993" type="#_x0000_t202" style="position:absolute;left:100;top:875;width:4650;height:2968" filled="f" stroked="f">
                <v:textbox inset="0,0,0,0">
                  <w:txbxContent>
                    <w:p w:rsidR="00DD2E78" w:rsidRDefault="00DD2E78">
                      <w:pPr>
                        <w:spacing w:line="286" w:lineRule="exact"/>
                        <w:jc w:val="both"/>
                        <w:rPr>
                          <w:rFonts w:ascii="Arial" w:eastAsia="Arial" w:hAnsi="Arial" w:cs="Arial"/>
                          <w:sz w:val="28"/>
                          <w:szCs w:val="28"/>
                        </w:rPr>
                      </w:pPr>
                      <w:r>
                        <w:rPr>
                          <w:rFonts w:ascii="Arial" w:eastAsia="Arial" w:hAnsi="Arial" w:cs="Arial"/>
                          <w:b/>
                          <w:bCs/>
                          <w:sz w:val="28"/>
                          <w:szCs w:val="28"/>
                          <w:bdr w:val="nil"/>
                          <w:lang w:val="cs-CZ"/>
                        </w:rPr>
                        <w:t>NUALE OPERATIVO PRIMA DI EF-</w:t>
                      </w:r>
                    </w:p>
                    <w:p w:rsidR="00DD2E78" w:rsidRDefault="00DD2E78">
                      <w:pPr>
                        <w:spacing w:before="14" w:line="250" w:lineRule="auto"/>
                        <w:jc w:val="both"/>
                        <w:rPr>
                          <w:rFonts w:ascii="Arial" w:eastAsia="Arial" w:hAnsi="Arial" w:cs="Arial"/>
                          <w:sz w:val="28"/>
                          <w:szCs w:val="28"/>
                        </w:rPr>
                      </w:pPr>
                      <w:r>
                        <w:rPr>
                          <w:rFonts w:ascii="Arial" w:eastAsia="Arial" w:hAnsi="Arial" w:cs="Arial"/>
                          <w:b/>
                          <w:bCs/>
                          <w:sz w:val="28"/>
                          <w:szCs w:val="28"/>
                          <w:bdr w:val="nil"/>
                          <w:lang w:val="cs-CZ"/>
                        </w:rPr>
                        <w:t>FETTUARE L’ASSEMBLAGGIO, LA MESSA IN FUNZIONE O LA MANU- TENZIONE DI QUESTO APPAREC- CHIO. L’USO ERRATO DELL’ APPA- RECCHIO PUÒ CAUSARE LESIONI GRAVI. CONSERVARE QUESTO MANUALE A TITOLO DI FUTURO RIFERIMENTO.</w:t>
                      </w:r>
                    </w:p>
                  </w:txbxContent>
                </v:textbox>
              </v:shape>
            </v:group>
            <w10:anchorlock/>
          </v:group>
        </w:pict>
      </w:r>
    </w:p>
    <w:p w:rsidR="002E39DB" w:rsidRDefault="002E39DB">
      <w:pPr>
        <w:spacing w:before="9"/>
        <w:rPr>
          <w:rFonts w:ascii="Arial Black" w:eastAsia="Arial Black" w:hAnsi="Arial Black" w:cs="Arial Black"/>
          <w:b/>
          <w:bCs/>
          <w:sz w:val="5"/>
          <w:szCs w:val="5"/>
        </w:rPr>
      </w:pPr>
    </w:p>
    <w:p w:rsidR="002E39DB" w:rsidRDefault="00DD2E78">
      <w:pPr>
        <w:spacing w:line="200" w:lineRule="atLeast"/>
        <w:ind w:left="67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4972" style="width:241.95pt;height:177.25pt;mso-position-horizontal-relative:char;mso-position-vertical-relative:line" coordsize="4839,3545">
            <v:group id="_x0000_s4989" style="position:absolute;left:10;top:10;width:4819;height:2" coordorigin="10,10" coordsize="4819,2">
              <v:shape id="_x0000_s4990" style="position:absolute;left:10;top:10;width:4819;height:2" coordorigin="10,10" coordsize="4819,21600" path="m10,10r4819,e" filled="f" strokeweight="1pt">
                <v:path arrowok="t"/>
              </v:shape>
            </v:group>
            <v:group id="_x0000_s4987" style="position:absolute;left:20;top:20;width:2;height:3505" coordorigin="20,20" coordsize="2,3505">
              <v:shape id="_x0000_s4988" style="position:absolute;left:20;top:20;width:2;height:3505" coordorigin="20,20" coordsize="21600,3505" path="m20,3524l20,20e" filled="f" strokeweight="1pt">
                <v:path arrowok="t"/>
              </v:shape>
            </v:group>
            <v:group id="_x0000_s4985" style="position:absolute;left:4819;top:20;width:2;height:3505" coordorigin="4819,20" coordsize="2,3505">
              <v:shape id="_x0000_s4986" style="position:absolute;left:4819;top:20;width:2;height:3505" coordorigin="4819,20" coordsize="21600,3505" path="m4819,3524r,-3504e" filled="f" strokeweight="1pt">
                <v:path arrowok="t"/>
              </v:shape>
            </v:group>
            <v:group id="_x0000_s4983" style="position:absolute;left:10;top:3534;width:4819;height:2" coordorigin="10,3534" coordsize="4819,2">
              <v:shape id="_x0000_s4984" style="position:absolute;left:10;top:3534;width:4819;height:2" coordorigin="10,3534" coordsize="4819,21600" path="m10,3534r4819,e" filled="f" strokeweight="1pt">
                <v:path arrowok="t"/>
              </v:shape>
            </v:group>
            <v:group id="_x0000_s4973" style="position:absolute;left:100;top:90;width:383;height:332" coordorigin="100,90" coordsize="383,332">
              <v:shape id="_x0000_s4982" style="position:absolute;left:100;top:90;width:383;height:332" coordorigin="100,90" coordsize="383,332" path="m278,113l100,422r383,l474,406r-18,l469,398r-4,-8l154,390,291,152r37,l310,121r-19,l278,113xe" fillcolor="black" stroked="f">
                <v:path arrowok="t"/>
              </v:shape>
              <v:shape id="_x0000_s4981" style="position:absolute;left:100;top:90;width:383;height:332" coordorigin="100,90" coordsize="383,332" path="m469,398r-13,8l474,406r-5,-8xe" fillcolor="black" stroked="f">
                <v:path arrowok="t"/>
              </v:shape>
              <v:shape id="_x0000_s4980" style="position:absolute;left:100;top:90;width:383;height:332" coordorigin="100,90" coordsize="383,332" path="m328,152r-37,l429,390r36,l328,152xe" fillcolor="black" stroked="f">
                <v:path arrowok="t"/>
              </v:shape>
              <v:shape id="_x0000_s4979" style="position:absolute;left:100;top:90;width:383;height:332" coordorigin="100,90" coordsize="383,332" path="m305,113r-14,8l310,121r-5,-8xe" fillcolor="black" stroked="f">
                <v:path arrowok="t"/>
              </v:shape>
              <v:shape id="_x0000_s4978" style="position:absolute;left:100;top:90;width:383;height:332" coordorigin="100,90" coordsize="383,332" path="m291,121r,xe" fillcolor="black" stroked="f">
                <v:path arrowok="t"/>
              </v:shape>
              <v:shape id="_x0000_s4977" style="position:absolute;left:100;top:90;width:383;height:332" coordorigin="100,90" coordsize="383,332" path="m291,90r-13,23l291,121r14,-8l291,90xe" fillcolor="black" stroked="f">
                <v:path arrowok="t"/>
              </v:shape>
              <v:shape id="_x0000_s4976" type="#_x0000_t202" style="position:absolute;left:269;top:217;width:53;height:188" filled="f" stroked="f">
                <v:textbox inset="0,0,0,0">
                  <w:txbxContent>
                    <w:p w:rsidR="00DD2E78" w:rsidRDefault="00DD2E78">
                      <w:pPr>
                        <w:spacing w:line="187" w:lineRule="exact"/>
                        <w:rPr>
                          <w:rFonts w:ascii="Arial" w:eastAsia="Arial" w:hAnsi="Arial" w:cs="Arial"/>
                          <w:sz w:val="18"/>
                          <w:szCs w:val="18"/>
                        </w:rPr>
                      </w:pPr>
                      <w:r>
                        <w:rPr>
                          <w:rFonts w:ascii="Arial"/>
                          <w:w w:val="105"/>
                          <w:sz w:val="18"/>
                        </w:rPr>
                        <w:t>!</w:t>
                      </w:r>
                    </w:p>
                  </w:txbxContent>
                </v:textbox>
              </v:shape>
              <v:shape id="_x0000_s4975" type="#_x0000_t202" style="position:absolute;left:550;top:203;width:4190;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2"/>
                          <w:sz w:val="28"/>
                          <w:szCs w:val="28"/>
                          <w:bdr w:val="nil"/>
                          <w:lang w:val="cs-CZ"/>
                        </w:rPr>
                        <w:t>IMPORTANTE: Questo apparec-</w:t>
                      </w:r>
                    </w:p>
                  </w:txbxContent>
                </v:textbox>
              </v:shape>
              <v:shape id="_x0000_s4974" type="#_x0000_t202" style="position:absolute;left:100;top:539;width:4640;height:2968" filled="f" stroked="f">
                <v:textbox inset="0,0,0,0">
                  <w:txbxContent>
                    <w:p w:rsidR="00DD2E78" w:rsidRDefault="00DD2E78">
                      <w:pPr>
                        <w:spacing w:line="286" w:lineRule="exact"/>
                        <w:jc w:val="both"/>
                        <w:rPr>
                          <w:rFonts w:ascii="Arial" w:eastAsia="Arial" w:hAnsi="Arial" w:cs="Arial"/>
                          <w:sz w:val="28"/>
                          <w:szCs w:val="28"/>
                        </w:rPr>
                      </w:pPr>
                      <w:r>
                        <w:rPr>
                          <w:rFonts w:ascii="Arial" w:eastAsia="Arial" w:hAnsi="Arial" w:cs="Arial"/>
                          <w:b/>
                          <w:bCs/>
                          <w:spacing w:val="-1"/>
                          <w:sz w:val="28"/>
                          <w:szCs w:val="28"/>
                          <w:bdr w:val="nil"/>
                          <w:lang w:val="cs-CZ"/>
                        </w:rPr>
                        <w:t>chio non è adatto all’uso da parte</w:t>
                      </w:r>
                    </w:p>
                    <w:p w:rsidR="00DD2E78" w:rsidRDefault="00DD2E78">
                      <w:pPr>
                        <w:spacing w:before="14" w:line="250" w:lineRule="auto"/>
                        <w:jc w:val="both"/>
                        <w:rPr>
                          <w:rFonts w:ascii="Arial" w:eastAsia="Arial" w:hAnsi="Arial" w:cs="Arial"/>
                          <w:sz w:val="28"/>
                          <w:szCs w:val="28"/>
                        </w:rPr>
                      </w:pPr>
                      <w:r>
                        <w:rPr>
                          <w:rFonts w:ascii="Arial" w:eastAsia="Arial" w:hAnsi="Arial" w:cs="Arial"/>
                          <w:b/>
                          <w:bCs/>
                          <w:sz w:val="28"/>
                          <w:szCs w:val="28"/>
                          <w:bdr w:val="nil"/>
                          <w:lang w:val="cs-CZ"/>
                        </w:rPr>
                        <w:t>di persone (incluse bambini) con capacità fisiche, sensoriali e men- tali ridotte, o inesperte, a meno che non vengano supervisionate da una persona reponsabile per la loro sicurezza. I bambini devono essere controllati, per assicurarsi che non giochino con l’apparecchio.</w:t>
                      </w:r>
                    </w:p>
                  </w:txbxContent>
                </v:textbox>
              </v:shape>
            </v:group>
            <w10:anchorlock/>
          </v:group>
        </w:pict>
      </w:r>
    </w:p>
    <w:p w:rsidR="002E39DB" w:rsidRDefault="0058490E">
      <w:pPr>
        <w:pStyle w:val="Zkladntext"/>
        <w:spacing w:line="250" w:lineRule="auto"/>
        <w:ind w:right="1" w:hanging="227"/>
        <w:jc w:val="both"/>
        <w:rPr>
          <w:rFonts w:cs="Arial"/>
          <w:b w:val="0"/>
          <w:bCs w:val="0"/>
        </w:rPr>
      </w:pPr>
      <w:r>
        <w:rPr>
          <w:rFonts w:cs="Arial"/>
          <w:bdr w:val="nil"/>
          <w:lang w:val="cs-CZ"/>
        </w:rPr>
        <w:t>►</w:t>
      </w:r>
      <w:proofErr w:type="gramStart"/>
      <w:r>
        <w:rPr>
          <w:rFonts w:cs="Arial"/>
          <w:bdr w:val="nil"/>
          <w:lang w:val="cs-CZ"/>
        </w:rPr>
        <w:t>1.1.</w:t>
      </w:r>
      <w:proofErr w:type="gramEnd"/>
      <w:r>
        <w:rPr>
          <w:rFonts w:cs="Arial"/>
          <w:bdr w:val="nil"/>
          <w:lang w:val="cs-CZ"/>
        </w:rPr>
        <w:t xml:space="preserve"> Rifornire il serbatoio dell’ap- parecchio solamente con acqua pulita.</w:t>
      </w:r>
    </w:p>
    <w:p w:rsidR="002E39DB" w:rsidRDefault="0058490E">
      <w:pPr>
        <w:pStyle w:val="Zkladntext"/>
        <w:spacing w:line="250" w:lineRule="auto"/>
        <w:ind w:hanging="227"/>
        <w:jc w:val="both"/>
        <w:rPr>
          <w:rFonts w:cs="Arial"/>
          <w:b w:val="0"/>
          <w:bCs w:val="0"/>
        </w:rPr>
      </w:pPr>
      <w:r>
        <w:rPr>
          <w:rFonts w:cs="Arial"/>
          <w:bdr w:val="nil"/>
          <w:lang w:val="cs-CZ"/>
        </w:rPr>
        <w:t>►</w:t>
      </w:r>
      <w:proofErr w:type="gramStart"/>
      <w:r>
        <w:rPr>
          <w:rFonts w:cs="Arial"/>
          <w:bdr w:val="nil"/>
          <w:lang w:val="cs-CZ"/>
        </w:rPr>
        <w:t>1.2.</w:t>
      </w:r>
      <w:proofErr w:type="gramEnd"/>
      <w:r>
        <w:rPr>
          <w:rFonts w:cs="Arial"/>
          <w:bdr w:val="nil"/>
          <w:lang w:val="cs-CZ"/>
        </w:rPr>
        <w:t xml:space="preserve"> Prima di effettuare il riforni- mento, spegnere l’apparecchio e staccare l’alimentazione.</w:t>
      </w:r>
    </w:p>
    <w:p w:rsidR="002E39DB" w:rsidRDefault="0058490E">
      <w:pPr>
        <w:pStyle w:val="Zkladntext"/>
        <w:spacing w:line="250" w:lineRule="auto"/>
        <w:ind w:right="1" w:hanging="227"/>
        <w:jc w:val="both"/>
        <w:rPr>
          <w:rFonts w:cs="Arial"/>
          <w:b w:val="0"/>
          <w:bCs w:val="0"/>
        </w:rPr>
      </w:pPr>
      <w:r>
        <w:rPr>
          <w:rFonts w:cs="Arial"/>
          <w:bdr w:val="nil"/>
          <w:lang w:val="cs-CZ"/>
        </w:rPr>
        <w:t>►</w:t>
      </w:r>
      <w:proofErr w:type="gramStart"/>
      <w:r>
        <w:rPr>
          <w:rFonts w:cs="Arial"/>
          <w:bdr w:val="nil"/>
          <w:lang w:val="cs-CZ"/>
        </w:rPr>
        <w:t>1.3.</w:t>
      </w:r>
      <w:proofErr w:type="gramEnd"/>
      <w:r>
        <w:rPr>
          <w:rFonts w:cs="Arial"/>
          <w:bdr w:val="nil"/>
          <w:lang w:val="cs-CZ"/>
        </w:rPr>
        <w:t xml:space="preserve"> Dopo aver riempito il serbato- io, non spostare l’apparecchio.</w:t>
      </w:r>
    </w:p>
    <w:p w:rsidR="002E39DB" w:rsidRDefault="0058490E">
      <w:pPr>
        <w:pStyle w:val="Zkladntext"/>
        <w:spacing w:line="250" w:lineRule="auto"/>
        <w:ind w:hanging="227"/>
        <w:jc w:val="both"/>
        <w:rPr>
          <w:rFonts w:cs="Arial"/>
          <w:b w:val="0"/>
          <w:bCs w:val="0"/>
        </w:rPr>
      </w:pPr>
      <w:r>
        <w:rPr>
          <w:rFonts w:cs="Arial"/>
          <w:bdr w:val="nil"/>
          <w:lang w:val="cs-CZ"/>
        </w:rPr>
        <w:t>►</w:t>
      </w:r>
      <w:proofErr w:type="gramStart"/>
      <w:r>
        <w:rPr>
          <w:rFonts w:cs="Arial"/>
          <w:bdr w:val="nil"/>
          <w:lang w:val="cs-CZ"/>
        </w:rPr>
        <w:t>1.4.</w:t>
      </w:r>
      <w:proofErr w:type="gramEnd"/>
      <w:r>
        <w:rPr>
          <w:rFonts w:cs="Arial"/>
          <w:bdr w:val="nil"/>
          <w:lang w:val="cs-CZ"/>
        </w:rPr>
        <w:t xml:space="preserve"> Durante l’uso dell’apparec- chio, attenersi a tutte le ordinanze locali ed alla normativa vigente.</w:t>
      </w:r>
    </w:p>
    <w:p w:rsidR="002E39DB" w:rsidRDefault="0058490E">
      <w:pPr>
        <w:pStyle w:val="Zkladntext"/>
        <w:spacing w:line="250" w:lineRule="auto"/>
        <w:ind w:hanging="227"/>
        <w:jc w:val="both"/>
        <w:rPr>
          <w:rFonts w:cs="Arial"/>
          <w:b w:val="0"/>
          <w:bCs w:val="0"/>
        </w:rPr>
      </w:pPr>
      <w:r>
        <w:rPr>
          <w:rFonts w:cs="Arial"/>
          <w:bdr w:val="nil"/>
          <w:lang w:val="cs-CZ"/>
        </w:rPr>
        <w:t>►</w:t>
      </w:r>
      <w:proofErr w:type="gramStart"/>
      <w:r>
        <w:rPr>
          <w:rFonts w:cs="Arial"/>
          <w:bdr w:val="nil"/>
          <w:lang w:val="cs-CZ"/>
        </w:rPr>
        <w:t>1.5.</w:t>
      </w:r>
      <w:proofErr w:type="gramEnd"/>
      <w:r>
        <w:rPr>
          <w:rFonts w:cs="Arial"/>
          <w:bdr w:val="nil"/>
          <w:lang w:val="cs-CZ"/>
        </w:rPr>
        <w:t xml:space="preserve"> Per proteggersi da scosse elettriche, mantenere l’apparec- chio asciutto. Non operare con le mani bagnate.</w:t>
      </w:r>
    </w:p>
    <w:p w:rsidR="002E39DB" w:rsidRDefault="0058490E">
      <w:pPr>
        <w:pStyle w:val="Zkladntext"/>
        <w:spacing w:line="250" w:lineRule="auto"/>
        <w:ind w:hanging="227"/>
        <w:jc w:val="both"/>
        <w:rPr>
          <w:rFonts w:cs="Arial"/>
          <w:b w:val="0"/>
          <w:bCs w:val="0"/>
        </w:rPr>
      </w:pPr>
      <w:r>
        <w:rPr>
          <w:rFonts w:cs="Arial"/>
          <w:bdr w:val="nil"/>
          <w:lang w:val="cs-CZ"/>
        </w:rPr>
        <w:t>►</w:t>
      </w:r>
      <w:proofErr w:type="gramStart"/>
      <w:r>
        <w:rPr>
          <w:rFonts w:cs="Arial"/>
          <w:bdr w:val="nil"/>
          <w:lang w:val="cs-CZ"/>
        </w:rPr>
        <w:t>1.6.</w:t>
      </w:r>
      <w:proofErr w:type="gramEnd"/>
      <w:r>
        <w:rPr>
          <w:rFonts w:cs="Arial"/>
          <w:bdr w:val="nil"/>
          <w:lang w:val="cs-CZ"/>
        </w:rPr>
        <w:t xml:space="preserve"> Utilizzare solamente in aree ben ventilate e perfettamente asciutte.</w:t>
      </w:r>
    </w:p>
    <w:p w:rsidR="002E39DB" w:rsidRDefault="0058490E">
      <w:pPr>
        <w:pStyle w:val="Zkladntext"/>
        <w:spacing w:line="250" w:lineRule="auto"/>
        <w:ind w:hanging="227"/>
        <w:jc w:val="both"/>
        <w:rPr>
          <w:rFonts w:cs="Arial"/>
          <w:b w:val="0"/>
          <w:bCs w:val="0"/>
        </w:rPr>
      </w:pPr>
      <w:r>
        <w:rPr>
          <w:rFonts w:cs="Arial"/>
          <w:bdr w:val="nil"/>
          <w:lang w:val="cs-CZ"/>
        </w:rPr>
        <w:t>►</w:t>
      </w:r>
      <w:proofErr w:type="gramStart"/>
      <w:r>
        <w:rPr>
          <w:rFonts w:cs="Arial"/>
          <w:bdr w:val="nil"/>
          <w:lang w:val="cs-CZ"/>
        </w:rPr>
        <w:t>1.7.</w:t>
      </w:r>
      <w:proofErr w:type="gramEnd"/>
      <w:r>
        <w:rPr>
          <w:rFonts w:cs="Arial"/>
          <w:bdr w:val="nil"/>
          <w:lang w:val="cs-CZ"/>
        </w:rPr>
        <w:t xml:space="preserve"> Utilizzare solo in strutture co- perte.</w:t>
      </w:r>
    </w:p>
    <w:p w:rsidR="002E39DB" w:rsidRDefault="0058490E">
      <w:pPr>
        <w:pStyle w:val="Zkladntext"/>
        <w:spacing w:before="54" w:line="250" w:lineRule="auto"/>
        <w:ind w:left="752" w:right="118" w:hanging="227"/>
        <w:jc w:val="both"/>
        <w:rPr>
          <w:b w:val="0"/>
          <w:bCs w:val="0"/>
        </w:rPr>
      </w:pPr>
      <w:r>
        <w:rPr>
          <w:rFonts w:cs="Arial"/>
          <w:b w:val="0"/>
          <w:bCs w:val="0"/>
          <w:bdr w:val="nil"/>
          <w:lang w:val="cs-CZ"/>
        </w:rPr>
        <w:br w:type="column"/>
      </w:r>
      <w:r>
        <w:rPr>
          <w:rFonts w:cs="Arial"/>
          <w:bdr w:val="nil"/>
          <w:lang w:val="cs-CZ"/>
        </w:rPr>
        <w:t>►</w:t>
      </w:r>
      <w:proofErr w:type="gramStart"/>
      <w:r>
        <w:rPr>
          <w:rFonts w:cs="Arial"/>
          <w:bdr w:val="nil"/>
          <w:lang w:val="cs-CZ"/>
        </w:rPr>
        <w:t>1.8.</w:t>
      </w:r>
      <w:proofErr w:type="gramEnd"/>
      <w:r>
        <w:rPr>
          <w:rFonts w:cs="Arial"/>
          <w:bdr w:val="nil"/>
          <w:lang w:val="cs-CZ"/>
        </w:rPr>
        <w:t xml:space="preserve"> Alimentare l’apparecchio so- lamente con tensione e frequenza specificata sulla targa dati.</w:t>
      </w:r>
    </w:p>
    <w:p w:rsidR="002E39DB" w:rsidRDefault="0058490E">
      <w:pPr>
        <w:pStyle w:val="Zkladntext"/>
        <w:spacing w:line="250" w:lineRule="auto"/>
        <w:ind w:left="752" w:right="118" w:hanging="227"/>
        <w:jc w:val="both"/>
        <w:rPr>
          <w:rFonts w:cs="Arial"/>
          <w:b w:val="0"/>
          <w:bCs w:val="0"/>
        </w:rPr>
      </w:pPr>
      <w:r>
        <w:rPr>
          <w:rFonts w:cs="Arial"/>
          <w:bdr w:val="nil"/>
          <w:lang w:val="cs-CZ"/>
        </w:rPr>
        <w:t>►</w:t>
      </w:r>
      <w:proofErr w:type="gramStart"/>
      <w:r>
        <w:rPr>
          <w:rFonts w:cs="Arial"/>
          <w:bdr w:val="nil"/>
          <w:lang w:val="cs-CZ"/>
        </w:rPr>
        <w:t>1.9.</w:t>
      </w:r>
      <w:proofErr w:type="gramEnd"/>
      <w:r>
        <w:rPr>
          <w:rFonts w:cs="Arial"/>
          <w:bdr w:val="nil"/>
          <w:lang w:val="cs-CZ"/>
        </w:rPr>
        <w:t xml:space="preserve"> Usare solamente prolunghe a tre fili opportunamente collegate a massa.</w:t>
      </w:r>
    </w:p>
    <w:p w:rsidR="002E39DB" w:rsidRDefault="0058490E">
      <w:pPr>
        <w:pStyle w:val="Zkladntext"/>
        <w:spacing w:line="250" w:lineRule="auto"/>
        <w:ind w:left="752" w:right="118" w:hanging="227"/>
        <w:jc w:val="both"/>
        <w:rPr>
          <w:rFonts w:cs="Arial"/>
          <w:b w:val="0"/>
          <w:bCs w:val="0"/>
        </w:rPr>
      </w:pPr>
      <w:r>
        <w:rPr>
          <w:rFonts w:cs="Arial"/>
          <w:bdr w:val="nil"/>
          <w:lang w:val="cs-CZ"/>
        </w:rPr>
        <w:t>►</w:t>
      </w:r>
      <w:proofErr w:type="gramStart"/>
      <w:r>
        <w:rPr>
          <w:rFonts w:cs="Arial"/>
          <w:bdr w:val="nil"/>
          <w:lang w:val="cs-CZ"/>
        </w:rPr>
        <w:t>1.10</w:t>
      </w:r>
      <w:proofErr w:type="gramEnd"/>
      <w:r>
        <w:rPr>
          <w:rFonts w:cs="Arial"/>
          <w:bdr w:val="nil"/>
          <w:lang w:val="cs-CZ"/>
        </w:rPr>
        <w:t>. Non coprire l’apparecchio con carta, cartone, plastica, fogli metallici o qualsiasi altro materia- le infiammabile, durante l’uso, in modo da prevenire ogni rischio.</w:t>
      </w:r>
    </w:p>
    <w:p w:rsidR="002E39DB" w:rsidRDefault="0058490E">
      <w:pPr>
        <w:pStyle w:val="Zkladntext"/>
        <w:spacing w:line="250" w:lineRule="auto"/>
        <w:ind w:left="752" w:right="118" w:hanging="227"/>
        <w:jc w:val="both"/>
        <w:rPr>
          <w:rFonts w:cs="Arial"/>
          <w:b w:val="0"/>
          <w:bCs w:val="0"/>
        </w:rPr>
      </w:pPr>
      <w:r>
        <w:rPr>
          <w:rFonts w:cs="Arial"/>
          <w:spacing w:val="-3"/>
          <w:bdr w:val="nil"/>
          <w:lang w:val="cs-CZ"/>
        </w:rPr>
        <w:t>►</w:t>
      </w:r>
      <w:proofErr w:type="gramStart"/>
      <w:r>
        <w:rPr>
          <w:rFonts w:cs="Arial"/>
          <w:spacing w:val="-3"/>
          <w:bdr w:val="nil"/>
          <w:lang w:val="cs-CZ"/>
        </w:rPr>
        <w:t>1.11</w:t>
      </w:r>
      <w:proofErr w:type="gramEnd"/>
      <w:r>
        <w:rPr>
          <w:rFonts w:cs="Arial"/>
          <w:spacing w:val="-3"/>
          <w:bdr w:val="nil"/>
          <w:lang w:val="cs-CZ"/>
        </w:rPr>
        <w:t>. L’apparecchio deve essere utilizzato su una superficie stabile e livellata, in modo da evitare ogni rischio.</w:t>
      </w:r>
    </w:p>
    <w:p w:rsidR="002E39DB" w:rsidRDefault="0058490E">
      <w:pPr>
        <w:pStyle w:val="Zkladntext"/>
        <w:spacing w:line="269" w:lineRule="exact"/>
        <w:ind w:left="752" w:hanging="227"/>
        <w:jc w:val="both"/>
        <w:rPr>
          <w:rFonts w:cs="Arial"/>
          <w:b w:val="0"/>
          <w:bCs w:val="0"/>
        </w:rPr>
      </w:pPr>
      <w:r>
        <w:rPr>
          <w:rFonts w:cs="Arial"/>
          <w:bdr w:val="nil"/>
          <w:lang w:val="cs-CZ"/>
        </w:rPr>
        <w:t>►</w:t>
      </w:r>
      <w:proofErr w:type="gramStart"/>
      <w:r>
        <w:rPr>
          <w:rFonts w:cs="Arial"/>
          <w:bdr w:val="nil"/>
          <w:lang w:val="cs-CZ"/>
        </w:rPr>
        <w:t>1.12</w:t>
      </w:r>
      <w:proofErr w:type="gramEnd"/>
      <w:r>
        <w:rPr>
          <w:rFonts w:cs="Arial"/>
          <w:bdr w:val="nil"/>
          <w:lang w:val="cs-CZ"/>
        </w:rPr>
        <w:t>. Scollegare l’apparecchio dal-</w:t>
      </w:r>
    </w:p>
    <w:p w:rsidR="002E39DB" w:rsidRDefault="0058490E">
      <w:pPr>
        <w:pStyle w:val="Zkladntext"/>
        <w:spacing w:before="13" w:line="296" w:lineRule="exact"/>
        <w:ind w:left="752" w:right="118"/>
        <w:rPr>
          <w:rFonts w:cs="Arial"/>
          <w:b w:val="0"/>
          <w:bCs w:val="0"/>
        </w:rPr>
      </w:pPr>
      <w:r>
        <w:rPr>
          <w:rFonts w:cs="Arial"/>
          <w:bdr w:val="nil"/>
          <w:lang w:val="cs-CZ"/>
        </w:rPr>
        <w:t>la presa di rete, quando non lo si usa.</w:t>
      </w:r>
    </w:p>
    <w:p w:rsidR="002E39DB" w:rsidRDefault="0058490E">
      <w:pPr>
        <w:pStyle w:val="Zkladntext"/>
        <w:spacing w:line="296" w:lineRule="exact"/>
        <w:ind w:left="752" w:right="118" w:hanging="227"/>
        <w:jc w:val="both"/>
        <w:rPr>
          <w:rFonts w:cs="Arial"/>
          <w:b w:val="0"/>
          <w:bCs w:val="0"/>
        </w:rPr>
      </w:pPr>
      <w:r>
        <w:rPr>
          <w:rFonts w:cs="Arial"/>
          <w:bdr w:val="nil"/>
          <w:lang w:val="cs-CZ"/>
        </w:rPr>
        <w:t>►</w:t>
      </w:r>
      <w:proofErr w:type="gramStart"/>
      <w:r>
        <w:rPr>
          <w:rFonts w:cs="Arial"/>
          <w:bdr w:val="nil"/>
          <w:lang w:val="cs-CZ"/>
        </w:rPr>
        <w:t>1.13</w:t>
      </w:r>
      <w:proofErr w:type="gramEnd"/>
      <w:r>
        <w:rPr>
          <w:rFonts w:cs="Arial"/>
          <w:bdr w:val="nil"/>
          <w:lang w:val="cs-CZ"/>
        </w:rPr>
        <w:t>. Non bloccare mai la presa dell’aria (lato posteriore), né l’usci- ta dell’aria (lato anteriore) dell’ap- parecchio.</w:t>
      </w:r>
    </w:p>
    <w:p w:rsidR="002E39DB" w:rsidRDefault="0058490E">
      <w:pPr>
        <w:pStyle w:val="Zkladntext"/>
        <w:spacing w:line="296" w:lineRule="exact"/>
        <w:ind w:left="752" w:right="118" w:hanging="227"/>
        <w:jc w:val="both"/>
        <w:rPr>
          <w:b w:val="0"/>
          <w:bCs w:val="0"/>
        </w:rPr>
      </w:pPr>
      <w:r>
        <w:rPr>
          <w:rFonts w:cs="Arial"/>
          <w:bdr w:val="nil"/>
          <w:lang w:val="cs-CZ"/>
        </w:rPr>
        <w:t>►</w:t>
      </w:r>
      <w:proofErr w:type="gramStart"/>
      <w:r>
        <w:rPr>
          <w:rFonts w:cs="Arial"/>
          <w:bdr w:val="nil"/>
          <w:lang w:val="cs-CZ"/>
        </w:rPr>
        <w:t>1.14</w:t>
      </w:r>
      <w:proofErr w:type="gramEnd"/>
      <w:r>
        <w:rPr>
          <w:rFonts w:cs="Arial"/>
          <w:bdr w:val="nil"/>
          <w:lang w:val="cs-CZ"/>
        </w:rPr>
        <w:t>. La distanza minima di sicu- rezza, consigliata, intercorrente tra l’apparecchio e pareti o altri ogget- ti è 0,5 m.</w:t>
      </w:r>
    </w:p>
    <w:p w:rsidR="002E39DB" w:rsidRDefault="0058490E">
      <w:pPr>
        <w:pStyle w:val="Zkladntext"/>
        <w:spacing w:line="296" w:lineRule="exact"/>
        <w:ind w:left="752" w:right="118" w:hanging="227"/>
        <w:jc w:val="both"/>
        <w:rPr>
          <w:rFonts w:cs="Arial"/>
          <w:b w:val="0"/>
          <w:bCs w:val="0"/>
        </w:rPr>
      </w:pPr>
      <w:r>
        <w:rPr>
          <w:rFonts w:cs="Arial"/>
          <w:bdr w:val="nil"/>
          <w:lang w:val="cs-CZ"/>
        </w:rPr>
        <w:t>►</w:t>
      </w:r>
      <w:proofErr w:type="gramStart"/>
      <w:r>
        <w:rPr>
          <w:rFonts w:cs="Arial"/>
          <w:bdr w:val="nil"/>
          <w:lang w:val="cs-CZ"/>
        </w:rPr>
        <w:t>1.15</w:t>
      </w:r>
      <w:proofErr w:type="gramEnd"/>
      <w:r>
        <w:rPr>
          <w:rFonts w:cs="Arial"/>
          <w:bdr w:val="nil"/>
          <w:lang w:val="cs-CZ"/>
        </w:rPr>
        <w:t>. Quando l’apparecchio è col- legato alla rete elettrica o in funzio- ne non deve mai essere spostato, maneggiato, rifornito né soggetto ad alcun intervento di manutenzio- ne.</w:t>
      </w:r>
    </w:p>
    <w:p w:rsidR="002E39DB" w:rsidRDefault="0058490E">
      <w:pPr>
        <w:pStyle w:val="Zkladntext"/>
        <w:spacing w:line="296" w:lineRule="exact"/>
        <w:ind w:left="752" w:right="118" w:hanging="227"/>
        <w:jc w:val="both"/>
        <w:rPr>
          <w:rFonts w:cs="Arial"/>
          <w:b w:val="0"/>
          <w:bCs w:val="0"/>
        </w:rPr>
      </w:pPr>
      <w:r>
        <w:rPr>
          <w:rFonts w:cs="Arial"/>
          <w:bdr w:val="nil"/>
          <w:lang w:val="cs-CZ"/>
        </w:rPr>
        <w:t>►</w:t>
      </w:r>
      <w:proofErr w:type="gramStart"/>
      <w:r>
        <w:rPr>
          <w:rFonts w:cs="Arial"/>
          <w:bdr w:val="nil"/>
          <w:lang w:val="cs-CZ"/>
        </w:rPr>
        <w:t>1.16</w:t>
      </w:r>
      <w:proofErr w:type="gramEnd"/>
      <w:r>
        <w:rPr>
          <w:rFonts w:cs="Arial"/>
          <w:bdr w:val="nil"/>
          <w:lang w:val="cs-CZ"/>
        </w:rPr>
        <w:t>. Mantenere una adeguata di- stanza di sicurezza dell’apparec- chio (compreso il cavo di alimen- tezione) da fonti di calore.</w:t>
      </w:r>
    </w:p>
    <w:p w:rsidR="002E39DB" w:rsidRDefault="0058490E">
      <w:pPr>
        <w:pStyle w:val="Zkladntext"/>
        <w:spacing w:line="296" w:lineRule="exact"/>
        <w:ind w:left="752" w:right="118" w:hanging="227"/>
        <w:jc w:val="both"/>
        <w:rPr>
          <w:rFonts w:cs="Arial"/>
          <w:b w:val="0"/>
          <w:bCs w:val="0"/>
        </w:rPr>
      </w:pPr>
      <w:r>
        <w:rPr>
          <w:rFonts w:cs="Arial"/>
          <w:bdr w:val="nil"/>
          <w:lang w:val="cs-CZ"/>
        </w:rPr>
        <w:t>►</w:t>
      </w:r>
      <w:proofErr w:type="gramStart"/>
      <w:r>
        <w:rPr>
          <w:rFonts w:cs="Arial"/>
          <w:bdr w:val="nil"/>
          <w:lang w:val="cs-CZ"/>
        </w:rPr>
        <w:t>1.17</w:t>
      </w:r>
      <w:proofErr w:type="gramEnd"/>
      <w:r>
        <w:rPr>
          <w:rFonts w:cs="Arial"/>
          <w:bdr w:val="nil"/>
          <w:lang w:val="cs-CZ"/>
        </w:rPr>
        <w:t>. In qualsiasi caso far aprire e/o riparare l’apparecchio sola- mente dal centro di assistenza au- torizzato.</w:t>
      </w:r>
    </w:p>
    <w:p w:rsidR="002E39DB" w:rsidRDefault="0058490E">
      <w:pPr>
        <w:pStyle w:val="Zkladntext"/>
        <w:spacing w:line="296" w:lineRule="exact"/>
        <w:ind w:left="752" w:right="118" w:hanging="227"/>
        <w:jc w:val="both"/>
        <w:rPr>
          <w:rFonts w:cs="Arial"/>
          <w:b w:val="0"/>
          <w:bCs w:val="0"/>
        </w:rPr>
      </w:pPr>
      <w:r>
        <w:rPr>
          <w:rFonts w:cs="Arial"/>
          <w:bdr w:val="nil"/>
          <w:lang w:val="cs-CZ"/>
        </w:rPr>
        <w:t>►</w:t>
      </w:r>
      <w:proofErr w:type="gramStart"/>
      <w:r>
        <w:rPr>
          <w:rFonts w:cs="Arial"/>
          <w:bdr w:val="nil"/>
          <w:lang w:val="cs-CZ"/>
        </w:rPr>
        <w:t>1.18</w:t>
      </w:r>
      <w:proofErr w:type="gramEnd"/>
      <w:r>
        <w:rPr>
          <w:rFonts w:cs="Arial"/>
          <w:bdr w:val="nil"/>
          <w:lang w:val="cs-CZ"/>
        </w:rPr>
        <w:t xml:space="preserve">. </w:t>
      </w:r>
      <w:proofErr w:type="gramStart"/>
      <w:r>
        <w:rPr>
          <w:rFonts w:cs="Arial"/>
          <w:bdr w:val="nil"/>
          <w:lang w:val="cs-CZ"/>
        </w:rPr>
        <w:t>Se</w:t>
      </w:r>
      <w:proofErr w:type="gramEnd"/>
      <w:r>
        <w:rPr>
          <w:rFonts w:cs="Arial"/>
          <w:bdr w:val="nil"/>
          <w:lang w:val="cs-CZ"/>
        </w:rPr>
        <w:t xml:space="preserve"> il cavo di alimentazione risulta danneggiato, deve essere sostituito dal centro assistenza tecnica, in modo da prevenire ogni rischio.</w:t>
      </w:r>
    </w:p>
    <w:p w:rsidR="002E39DB" w:rsidRDefault="0058490E">
      <w:pPr>
        <w:pStyle w:val="Zkladntext"/>
        <w:spacing w:line="296" w:lineRule="exact"/>
        <w:ind w:left="752" w:right="117" w:hanging="227"/>
        <w:jc w:val="both"/>
        <w:rPr>
          <w:rFonts w:cs="Arial"/>
          <w:b w:val="0"/>
          <w:bCs w:val="0"/>
        </w:rPr>
      </w:pPr>
      <w:r>
        <w:rPr>
          <w:rFonts w:cs="Arial"/>
          <w:bdr w:val="nil"/>
          <w:lang w:val="cs-CZ"/>
        </w:rPr>
        <w:t>►</w:t>
      </w:r>
      <w:proofErr w:type="gramStart"/>
      <w:r>
        <w:rPr>
          <w:rFonts w:cs="Arial"/>
          <w:bdr w:val="nil"/>
          <w:lang w:val="cs-CZ"/>
        </w:rPr>
        <w:t>1.19</w:t>
      </w:r>
      <w:proofErr w:type="gramEnd"/>
      <w:r>
        <w:rPr>
          <w:rFonts w:cs="Arial"/>
          <w:bdr w:val="nil"/>
          <w:lang w:val="cs-CZ"/>
        </w:rPr>
        <w:t>. Lavare il contenitore con ac- qua pulita e pulirlo prima dell’uso, dopo il periodo durante il quale il bio cooler non è stato utilizzato.</w:t>
      </w:r>
    </w:p>
    <w:p w:rsidR="002E39DB" w:rsidRDefault="002E39DB">
      <w:pPr>
        <w:spacing w:line="296" w:lineRule="exact"/>
        <w:jc w:val="both"/>
        <w:rPr>
          <w:rFonts w:ascii="Arial" w:eastAsia="Arial" w:hAnsi="Arial" w:cs="Arial"/>
        </w:rPr>
        <w:sectPr w:rsidR="002E39DB">
          <w:type w:val="continuous"/>
          <w:pgSz w:w="11910" w:h="16840"/>
          <w:pgMar w:top="40" w:right="900" w:bottom="280" w:left="0" w:header="720" w:footer="720" w:gutter="0"/>
          <w:cols w:num="2" w:space="720" w:equalWidth="0">
            <w:col w:w="5501" w:space="40"/>
            <w:col w:w="5469"/>
          </w:cols>
        </w:sectPr>
      </w:pPr>
    </w:p>
    <w:p w:rsidR="002E39DB" w:rsidRDefault="00DD2E78">
      <w:pPr>
        <w:pStyle w:val="Zkladntext"/>
        <w:spacing w:before="102" w:line="296" w:lineRule="exact"/>
        <w:ind w:left="327" w:hanging="227"/>
        <w:jc w:val="both"/>
        <w:rPr>
          <w:rFonts w:cs="Arial"/>
          <w:b w:val="0"/>
          <w:bCs w:val="0"/>
        </w:rPr>
      </w:pPr>
      <w:r>
        <w:lastRenderedPageBreak/>
        <w:pict>
          <v:group id="_x0000_s4970" style="position:absolute;left:0;text-align:left;margin-left:319.8pt;margin-top:3.7pt;width:275.5pt;height:86.7pt;z-index:251662336;mso-position-horizontal-relative:page" coordorigin="6396,74" coordsize="5510,1734">
            <v:group id="_x0000_s4971" style="position:absolute;left:11270;top:74;width:636;height:567" coordorigin="11270,74" coordsize="636,567">
              <v:shape id="_x0000_s3072" style="position:absolute;left:11270;top:74;width:636;height:567" coordorigin="11270,74" coordsize="636,567" path="m11270,640r636,l11906,74r-636,l11270,640xe" fillcolor="black" stroked="f">
                <v:path arrowok="t"/>
              </v:shape>
            </v:group>
            <v:group id="_x0000_s3073" style="position:absolute;left:6406;top:425;width:4816;height:2" coordorigin="6406,425" coordsize="4816,2">
              <v:shape id="_x0000_s3074" style="position:absolute;left:6406;top:425;width:4816;height:2" coordorigin="6406,425" coordsize="4816,21600" path="m6406,425r4816,e" filled="f" strokeweight="1pt">
                <v:path arrowok="t"/>
              </v:shape>
            </v:group>
            <v:group id="_x0000_s3075" style="position:absolute;left:6416;top:435;width:2;height:1352" coordorigin="6416,435" coordsize="2,1352">
              <v:shape id="_x0000_s3076" style="position:absolute;left:6416;top:435;width:2;height:1352" coordorigin="6416,435" coordsize="21600,1352" path="m6416,1787r,-1352e" filled="f" strokeweight="1pt">
                <v:path arrowok="t"/>
              </v:shape>
            </v:group>
            <v:group id="_x0000_s3077" style="position:absolute;left:11212;top:435;width:2;height:1352" coordorigin="11212,435" coordsize="2,1352">
              <v:shape id="_x0000_s3078" style="position:absolute;left:11212;top:435;width:2;height:1352" coordorigin="11212,435" coordsize="21600,1352" path="m11212,1787r,-1352e" filled="f" strokeweight="1pt">
                <v:path arrowok="t"/>
              </v:shape>
            </v:group>
            <v:group id="_x0000_s3079" style="position:absolute;left:6406;top:1797;width:4816;height:2" coordorigin="6406,1797" coordsize="4816,2">
              <v:shape id="_x0000_s3080" style="position:absolute;left:6406;top:1797;width:4816;height:2" coordorigin="6406,1797" coordsize="4816,21600" path="m6406,1797r4816,e" filled="f" strokeweight="1pt">
                <v:path arrowok="t"/>
              </v:shape>
              <v:shape id="_x0000_s3081" type="#_x0000_t202" style="position:absolute;left:6406;top:116;width:3700;height:280" filled="f" stroked="f">
                <v:textbox inset="0,0,0,0">
                  <w:txbxContent>
                    <w:p w:rsidR="00DD2E78" w:rsidRDefault="00DD2E78">
                      <w:pPr>
                        <w:spacing w:line="280" w:lineRule="exact"/>
                        <w:rPr>
                          <w:rFonts w:ascii="Arial Black" w:eastAsia="Arial Black" w:hAnsi="Arial Black" w:cs="Arial Black"/>
                          <w:sz w:val="28"/>
                          <w:szCs w:val="28"/>
                        </w:rPr>
                      </w:pPr>
                      <w:r>
                        <w:rPr>
                          <w:rFonts w:ascii="Arial Black" w:eastAsia="Arial Black" w:hAnsi="Arial Black" w:cs="Arial Black"/>
                          <w:b/>
                          <w:bCs/>
                          <w:sz w:val="28"/>
                          <w:szCs w:val="28"/>
                          <w:bdr w:val="nil"/>
                          <w:lang w:val="cs-CZ"/>
                        </w:rPr>
                        <w:t>►►4. FUNZIONAMENTO</w:t>
                      </w:r>
                    </w:p>
                  </w:txbxContent>
                </v:textbox>
              </v:shape>
              <v:shape id="_x0000_s3082" type="#_x0000_t202" style="position:absolute;left:11270;top:227;width:202;height:260" filled="f" stroked="f">
                <v:textbox inset="0,0,0,0">
                  <w:txbxContent>
                    <w:p w:rsidR="00DD2E78" w:rsidRDefault="00DD2E78">
                      <w:pPr>
                        <w:spacing w:line="260" w:lineRule="exact"/>
                        <w:rPr>
                          <w:rFonts w:ascii="Arial Black" w:eastAsia="Arial Black" w:hAnsi="Arial Black" w:cs="Arial Black"/>
                          <w:sz w:val="26"/>
                          <w:szCs w:val="26"/>
                        </w:rPr>
                      </w:pPr>
                      <w:r>
                        <w:rPr>
                          <w:rFonts w:ascii="Arial Black" w:eastAsia="Arial Black" w:hAnsi="Arial Black" w:cs="Arial Black"/>
                          <w:b/>
                          <w:bCs/>
                          <w:color w:val="FFFFFF"/>
                          <w:w w:val="95"/>
                          <w:sz w:val="26"/>
                          <w:szCs w:val="26"/>
                          <w:bdr w:val="nil"/>
                          <w:lang w:val="cs-CZ"/>
                        </w:rPr>
                        <w:t>it</w:t>
                      </w:r>
                    </w:p>
                  </w:txbxContent>
                </v:textbox>
              </v:shape>
              <v:shape id="_x0000_s3083" type="#_x0000_t202" style="position:absolute;left:6496;top:482;width:4637;height:1288" filled="f" stroked="f">
                <v:textbox inset="0,0,0,0">
                  <w:txbxContent>
                    <w:p w:rsidR="00DD2E78" w:rsidRDefault="00DD2E78">
                      <w:pPr>
                        <w:tabs>
                          <w:tab w:val="left" w:pos="3546"/>
                        </w:tabs>
                        <w:spacing w:line="286" w:lineRule="exact"/>
                        <w:jc w:val="both"/>
                        <w:rPr>
                          <w:rFonts w:ascii="Arial" w:eastAsia="Arial" w:hAnsi="Arial" w:cs="Arial"/>
                          <w:sz w:val="28"/>
                          <w:szCs w:val="28"/>
                        </w:rPr>
                      </w:pPr>
                      <w:r>
                        <w:rPr>
                          <w:rFonts w:ascii="Arial" w:eastAsia="Arial" w:hAnsi="Arial" w:cs="Arial"/>
                          <w:b/>
                          <w:bCs/>
                          <w:spacing w:val="-2"/>
                          <w:sz w:val="28"/>
                          <w:szCs w:val="28"/>
                          <w:bdr w:val="nil"/>
                          <w:lang w:val="cs-CZ"/>
                        </w:rPr>
                        <w:t>AVVERTENZA:</w:t>
                      </w:r>
                      <w:r>
                        <w:rPr>
                          <w:rFonts w:ascii="Arial" w:eastAsia="Arial" w:hAnsi="Arial" w:cs="Arial"/>
                          <w:b/>
                          <w:bCs/>
                          <w:spacing w:val="-2"/>
                          <w:sz w:val="28"/>
                          <w:szCs w:val="28"/>
                          <w:bdr w:val="nil"/>
                          <w:lang w:val="cs-CZ"/>
                        </w:rPr>
                        <w:tab/>
                        <w:t>Leggere</w:t>
                      </w:r>
                    </w:p>
                    <w:p w:rsidR="00DD2E78" w:rsidRDefault="00DD2E78">
                      <w:pPr>
                        <w:spacing w:before="14" w:line="250" w:lineRule="auto"/>
                        <w:jc w:val="both"/>
                        <w:rPr>
                          <w:rFonts w:ascii="Arial" w:eastAsia="Arial" w:hAnsi="Arial" w:cs="Arial"/>
                          <w:sz w:val="28"/>
                          <w:szCs w:val="28"/>
                        </w:rPr>
                      </w:pPr>
                      <w:r>
                        <w:rPr>
                          <w:rFonts w:ascii="Arial" w:eastAsia="Arial" w:hAnsi="Arial" w:cs="Arial"/>
                          <w:b/>
                          <w:bCs/>
                          <w:spacing w:val="-1"/>
                          <w:sz w:val="28"/>
                          <w:szCs w:val="28"/>
                          <w:bdr w:val="nil"/>
                          <w:lang w:val="cs-CZ"/>
                        </w:rPr>
                        <w:t>attentamente le ”INFORMAZIONI SULLA SICUREZZA”, prima di accendere l’apparecchio.</w:t>
                      </w:r>
                    </w:p>
                  </w:txbxContent>
                </v:textbox>
              </v:shape>
            </v:group>
            <w10:wrap anchorx="page"/>
          </v:group>
        </w:pict>
      </w:r>
      <w:r w:rsidR="0058490E">
        <w:rPr>
          <w:rFonts w:cs="Arial"/>
          <w:bdr w:val="nil"/>
          <w:lang w:val="cs-CZ"/>
        </w:rPr>
        <w:t>►</w:t>
      </w:r>
      <w:proofErr w:type="gramStart"/>
      <w:r w:rsidR="0058490E">
        <w:rPr>
          <w:rFonts w:cs="Arial"/>
          <w:bdr w:val="nil"/>
          <w:lang w:val="cs-CZ"/>
        </w:rPr>
        <w:t>1.20</w:t>
      </w:r>
      <w:proofErr w:type="gramEnd"/>
      <w:r w:rsidR="0058490E">
        <w:rPr>
          <w:rFonts w:cs="Arial"/>
          <w:bdr w:val="nil"/>
          <w:lang w:val="cs-CZ"/>
        </w:rPr>
        <w:t>. In caso di funzionamento non corretto del prodotto all’accensio- ne, scollegarlo dall’alimentazione immediatamente e contattare il centro di assistenza del distributo- re.</w:t>
      </w:r>
    </w:p>
    <w:p w:rsidR="002E39DB" w:rsidRDefault="0058490E">
      <w:pPr>
        <w:pStyle w:val="Zkladntext"/>
        <w:spacing w:line="296" w:lineRule="exact"/>
        <w:ind w:left="327" w:hanging="227"/>
        <w:jc w:val="both"/>
        <w:rPr>
          <w:rFonts w:cs="Arial"/>
          <w:b w:val="0"/>
          <w:bCs w:val="0"/>
        </w:rPr>
      </w:pPr>
      <w:r>
        <w:rPr>
          <w:rFonts w:cs="Arial"/>
          <w:bdr w:val="nil"/>
          <w:lang w:val="cs-CZ"/>
        </w:rPr>
        <w:t>►</w:t>
      </w:r>
      <w:proofErr w:type="gramStart"/>
      <w:r>
        <w:rPr>
          <w:rFonts w:cs="Arial"/>
          <w:bdr w:val="nil"/>
          <w:lang w:val="cs-CZ"/>
        </w:rPr>
        <w:t>1.21</w:t>
      </w:r>
      <w:proofErr w:type="gramEnd"/>
      <w:r>
        <w:rPr>
          <w:rFonts w:cs="Arial"/>
          <w:bdr w:val="nil"/>
          <w:lang w:val="cs-CZ"/>
        </w:rPr>
        <w:t>. Proteggere il cavo di alimen- tazione da potenziali danni derivati dal movimento di veicoli o pedoni. Il collegamento improprio alla ten- sione elettrica o l’installazione im- propria, può provocare il rischio di scosse elettriche.</w:t>
      </w:r>
    </w:p>
    <w:p w:rsidR="002E39DB" w:rsidRDefault="0058490E">
      <w:pPr>
        <w:pStyle w:val="Zkladntext"/>
        <w:spacing w:line="283" w:lineRule="exact"/>
        <w:ind w:left="100"/>
        <w:jc w:val="both"/>
        <w:rPr>
          <w:b w:val="0"/>
          <w:bCs w:val="0"/>
        </w:rPr>
      </w:pPr>
      <w:r>
        <w:rPr>
          <w:rFonts w:cs="Arial"/>
          <w:bdr w:val="nil"/>
          <w:lang w:val="cs-CZ"/>
        </w:rPr>
        <w:t>►</w:t>
      </w:r>
      <w:proofErr w:type="gramStart"/>
      <w:r>
        <w:rPr>
          <w:rFonts w:cs="Arial"/>
          <w:bdr w:val="nil"/>
          <w:lang w:val="cs-CZ"/>
        </w:rPr>
        <w:t>1.22</w:t>
      </w:r>
      <w:proofErr w:type="gramEnd"/>
      <w:r>
        <w:rPr>
          <w:rFonts w:cs="Arial"/>
          <w:bdr w:val="nil"/>
          <w:lang w:val="cs-CZ"/>
        </w:rPr>
        <w:t>. Condizioni di utilizzo:</w:t>
      </w:r>
    </w:p>
    <w:p w:rsidR="002E39DB" w:rsidRDefault="0058490E">
      <w:pPr>
        <w:pStyle w:val="Zkladntext"/>
        <w:spacing w:before="13" w:line="296" w:lineRule="exact"/>
        <w:ind w:left="327" w:right="1"/>
        <w:jc w:val="both"/>
        <w:rPr>
          <w:b w:val="0"/>
          <w:bCs w:val="0"/>
        </w:rPr>
      </w:pPr>
      <w:r>
        <w:rPr>
          <w:rFonts w:cs="Arial"/>
          <w:bdr w:val="nil"/>
          <w:lang w:val="cs-CZ"/>
        </w:rPr>
        <w:t>A) Temperatura dell’aria: 18°C a 45°C;    Temperatura    dell’acqua:</w:t>
      </w:r>
    </w:p>
    <w:p w:rsidR="002E39DB" w:rsidRDefault="0058490E">
      <w:pPr>
        <w:pStyle w:val="Zkladntext"/>
        <w:spacing w:line="283" w:lineRule="exact"/>
        <w:ind w:left="327"/>
        <w:jc w:val="both"/>
        <w:rPr>
          <w:b w:val="0"/>
          <w:bCs w:val="0"/>
        </w:rPr>
      </w:pPr>
      <w:r>
        <w:rPr>
          <w:rFonts w:cs="Arial"/>
          <w:bdr w:val="nil"/>
          <w:lang w:val="cs-CZ"/>
        </w:rPr>
        <w:t>&lt;45°C.</w:t>
      </w:r>
    </w:p>
    <w:p w:rsidR="002E39DB" w:rsidRDefault="0058490E">
      <w:pPr>
        <w:pStyle w:val="Zkladntext"/>
        <w:spacing w:line="230" w:lineRule="auto"/>
        <w:ind w:left="327"/>
        <w:jc w:val="both"/>
        <w:rPr>
          <w:rFonts w:cs="Arial"/>
          <w:b w:val="0"/>
          <w:bCs w:val="0"/>
        </w:rPr>
      </w:pPr>
      <w:r>
        <w:rPr>
          <w:rFonts w:cs="Arial"/>
          <w:spacing w:val="-1"/>
          <w:bdr w:val="nil"/>
          <w:lang w:val="cs-CZ"/>
        </w:rPr>
        <w:t>B) L’aria deve essere priva di pol- vere, sostanze  inquinanti, altri- menti deve essere fatta una pulizia supplementare.</w:t>
      </w:r>
    </w:p>
    <w:p w:rsidR="002E39DB" w:rsidRDefault="002E39DB">
      <w:pPr>
        <w:spacing w:before="8"/>
        <w:rPr>
          <w:rFonts w:ascii="Arial" w:eastAsia="Arial" w:hAnsi="Arial" w:cs="Arial"/>
          <w:b/>
          <w:bCs/>
          <w:sz w:val="26"/>
          <w:szCs w:val="26"/>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bdr w:val="nil"/>
          <w:lang w:val="cs-CZ"/>
        </w:rPr>
        <w:t>►►2. DISIMBALLAGGIO</w:t>
      </w:r>
    </w:p>
    <w:p w:rsidR="002E39DB" w:rsidRDefault="0058490E">
      <w:pPr>
        <w:spacing w:line="250" w:lineRule="auto"/>
        <w:ind w:left="327" w:right="1"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Rimuovere tutti i materiali di im- ballaggio usati per confezionare e spedire l’apparecchio e smaltirli se- condo le norme vigenti.</w:t>
      </w:r>
    </w:p>
    <w:p w:rsidR="002E39DB" w:rsidRDefault="0058490E">
      <w:pPr>
        <w:spacing w:line="250" w:lineRule="auto"/>
        <w:ind w:left="327" w:right="1"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Estrarre tutti gli articoli dall’im- ballo.</w:t>
      </w:r>
    </w:p>
    <w:p w:rsidR="002E39DB" w:rsidRDefault="0058490E">
      <w:pPr>
        <w:spacing w:line="250" w:lineRule="auto"/>
        <w:ind w:left="327" w:right="1"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Controllare eventuali danni su- biti durante il trasporto. Se l’apparec- chio appare danneggiato, informare immediatamente il concessionario presso il quale è stato acquistato.</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bdr w:val="nil"/>
          <w:lang w:val="cs-CZ"/>
        </w:rPr>
        <w:t>►►3. ASSEMBLAGGIO</w:t>
      </w:r>
    </w:p>
    <w:p w:rsidR="002E39DB" w:rsidRDefault="0058490E">
      <w:pPr>
        <w:spacing w:line="250" w:lineRule="auto"/>
        <w:ind w:left="100" w:right="1"/>
        <w:jc w:val="both"/>
        <w:rPr>
          <w:rFonts w:ascii="Arial" w:eastAsia="Arial" w:hAnsi="Arial" w:cs="Arial"/>
          <w:sz w:val="28"/>
          <w:szCs w:val="28"/>
        </w:rPr>
      </w:pPr>
      <w:r>
        <w:rPr>
          <w:rFonts w:ascii="Arial" w:eastAsia="Arial" w:hAnsi="Arial" w:cs="Arial"/>
          <w:spacing w:val="-3"/>
          <w:sz w:val="28"/>
          <w:szCs w:val="28"/>
          <w:bdr w:val="nil"/>
          <w:lang w:val="cs-CZ"/>
        </w:rPr>
        <w:t>L’apparecchio è dotato di ruote per age- volare la movimentazione. A seconda del modello, le ruote si possono trovare installate, oppure sono da installare. I componenti, completi della relativa bul- loneria di montaggio, sono situati all’in- terno dell’imballo (Fig. 1).</w:t>
      </w:r>
    </w:p>
    <w:p w:rsidR="002E39DB" w:rsidRDefault="0058490E">
      <w:pPr>
        <w:rPr>
          <w:rFonts w:ascii="Arial" w:eastAsia="Arial" w:hAnsi="Arial" w:cs="Arial"/>
          <w:sz w:val="20"/>
          <w:szCs w:val="20"/>
        </w:rPr>
      </w:pPr>
      <w:r>
        <w:br w:type="column"/>
      </w:r>
    </w:p>
    <w:p w:rsidR="002E39DB" w:rsidRDefault="002E39DB">
      <w:pPr>
        <w:rPr>
          <w:rFonts w:ascii="Arial" w:eastAsia="Arial" w:hAnsi="Arial" w:cs="Arial"/>
          <w:sz w:val="20"/>
          <w:szCs w:val="20"/>
        </w:rPr>
      </w:pPr>
    </w:p>
    <w:p w:rsidR="002E39DB" w:rsidRDefault="002E39DB">
      <w:pPr>
        <w:rPr>
          <w:rFonts w:ascii="Arial" w:eastAsia="Arial" w:hAnsi="Arial" w:cs="Arial"/>
          <w:sz w:val="20"/>
          <w:szCs w:val="20"/>
        </w:rPr>
      </w:pPr>
    </w:p>
    <w:p w:rsidR="002E39DB" w:rsidRDefault="002E39DB">
      <w:pPr>
        <w:rPr>
          <w:rFonts w:ascii="Arial" w:eastAsia="Arial" w:hAnsi="Arial" w:cs="Arial"/>
          <w:sz w:val="20"/>
          <w:szCs w:val="20"/>
        </w:rPr>
      </w:pPr>
    </w:p>
    <w:p w:rsidR="002E39DB" w:rsidRDefault="002E39DB">
      <w:pPr>
        <w:rPr>
          <w:rFonts w:ascii="Arial" w:eastAsia="Arial" w:hAnsi="Arial" w:cs="Arial"/>
          <w:sz w:val="20"/>
          <w:szCs w:val="20"/>
        </w:rPr>
      </w:pPr>
    </w:p>
    <w:p w:rsidR="002E39DB" w:rsidRDefault="002E39DB">
      <w:pPr>
        <w:rPr>
          <w:rFonts w:ascii="Arial" w:eastAsia="Arial" w:hAnsi="Arial" w:cs="Arial"/>
          <w:sz w:val="20"/>
          <w:szCs w:val="20"/>
        </w:rPr>
      </w:pPr>
    </w:p>
    <w:p w:rsidR="002E39DB" w:rsidRDefault="002E39DB">
      <w:pPr>
        <w:rPr>
          <w:rFonts w:ascii="Arial" w:eastAsia="Arial" w:hAnsi="Arial" w:cs="Arial"/>
          <w:sz w:val="20"/>
          <w:szCs w:val="20"/>
        </w:rPr>
      </w:pPr>
    </w:p>
    <w:p w:rsidR="002E39DB" w:rsidRDefault="002E39DB">
      <w:pPr>
        <w:spacing w:before="10"/>
        <w:rPr>
          <w:rFonts w:ascii="Arial" w:eastAsia="Arial" w:hAnsi="Arial" w:cs="Arial"/>
          <w:sz w:val="27"/>
          <w:szCs w:val="27"/>
        </w:rPr>
      </w:pPr>
    </w:p>
    <w:p w:rsidR="002E39DB" w:rsidRDefault="00DD2E78">
      <w:pPr>
        <w:spacing w:line="200" w:lineRule="atLeast"/>
        <w:ind w:left="11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 id="_x0000_s6005" type="#_x0000_t202" style="width:239.95pt;height:51.8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pacing w:val="-2"/>
                      <w:sz w:val="28"/>
                      <w:szCs w:val="28"/>
                      <w:bdr w:val="nil"/>
                      <w:lang w:val="cs-CZ"/>
                    </w:rPr>
                    <w:t>AVVERTENZA: Usare solamente acqua pulita, per evitare guasti o altre anomalie.</w:t>
                  </w:r>
                </w:p>
              </w:txbxContent>
            </v:textbox>
          </v:shape>
        </w:pict>
      </w:r>
    </w:p>
    <w:p w:rsidR="002E39DB" w:rsidRDefault="002E39DB">
      <w:pPr>
        <w:spacing w:before="7"/>
        <w:rPr>
          <w:rFonts w:ascii="Arial" w:eastAsia="Arial" w:hAnsi="Arial" w:cs="Arial"/>
          <w:sz w:val="11"/>
          <w:szCs w:val="11"/>
        </w:rPr>
      </w:pPr>
    </w:p>
    <w:p w:rsidR="002E39DB" w:rsidRDefault="00DD2E78">
      <w:pPr>
        <w:spacing w:line="200" w:lineRule="atLeast"/>
        <w:ind w:left="11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 id="_x0000_s6004" type="#_x0000_t202" style="width:239.95pt;height:135.8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pacing w:val="-2"/>
                      <w:sz w:val="28"/>
                      <w:szCs w:val="28"/>
                      <w:bdr w:val="nil"/>
                      <w:lang w:val="cs-CZ"/>
                    </w:rPr>
                    <w:t>AVVERTENZA: Verificare la corretta messa a terra del vostro impianto elettrico. Il collegamento alla rete elettrica va fatto in accordo con le norme nazionali vigenti. Alimentare l’apparecchio solamente con tensione e frequenza specificata sulla targa dati.</w:t>
                  </w:r>
                </w:p>
              </w:txbxContent>
            </v:textbox>
          </v:shape>
        </w:pict>
      </w:r>
    </w:p>
    <w:p w:rsidR="002E39DB" w:rsidRDefault="002E39DB">
      <w:pPr>
        <w:spacing w:before="8"/>
        <w:rPr>
          <w:rFonts w:ascii="Arial" w:eastAsia="Arial" w:hAnsi="Arial" w:cs="Arial"/>
          <w:sz w:val="8"/>
          <w:szCs w:val="8"/>
        </w:rPr>
      </w:pPr>
    </w:p>
    <w:p w:rsidR="002E39DB" w:rsidRDefault="00DD2E78">
      <w:pPr>
        <w:spacing w:line="200" w:lineRule="atLeast"/>
        <w:ind w:left="11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 id="_x0000_s6003" type="#_x0000_t202" style="width:239.95pt;height:68.6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pacing w:val="-5"/>
                      <w:sz w:val="28"/>
                      <w:szCs w:val="28"/>
                      <w:bdr w:val="nil"/>
                      <w:lang w:val="cs-CZ"/>
                    </w:rPr>
                    <w:t>NOTA: Questi modelli possono essere collegati alla rete idrica, collegando il tubo al raccordo (Fig. 10).</w:t>
                  </w:r>
                </w:p>
              </w:txbxContent>
            </v:textbox>
          </v:shape>
        </w:pict>
      </w:r>
    </w:p>
    <w:p w:rsidR="002E39DB" w:rsidRDefault="002E39DB">
      <w:pPr>
        <w:spacing w:before="6"/>
        <w:rPr>
          <w:rFonts w:ascii="Arial" w:eastAsia="Arial" w:hAnsi="Arial" w:cs="Arial"/>
          <w:sz w:val="25"/>
          <w:szCs w:val="25"/>
        </w:rPr>
      </w:pPr>
    </w:p>
    <w:p w:rsidR="002E39DB" w:rsidRDefault="0058490E">
      <w:pPr>
        <w:pStyle w:val="Zkladntext"/>
        <w:spacing w:line="388" w:lineRule="exact"/>
        <w:ind w:left="100"/>
        <w:rPr>
          <w:rFonts w:ascii="Arial Black" w:eastAsia="Arial Black" w:hAnsi="Arial Black" w:cs="Arial Black"/>
          <w:b w:val="0"/>
          <w:bCs w:val="0"/>
        </w:rPr>
      </w:pPr>
      <w:r>
        <w:rPr>
          <w:rFonts w:cs="Arial"/>
          <w:spacing w:val="-1"/>
          <w:bdr w:val="nil"/>
          <w:lang w:val="cs-CZ"/>
        </w:rPr>
        <w:t>►►</w:t>
      </w:r>
      <w:proofErr w:type="gramStart"/>
      <w:r>
        <w:rPr>
          <w:rFonts w:ascii="Arial Black" w:eastAsia="Arial Black" w:hAnsi="Arial Black" w:cs="Arial Black"/>
          <w:spacing w:val="-1"/>
          <w:bdr w:val="nil"/>
          <w:lang w:val="cs-CZ"/>
        </w:rPr>
        <w:t>4.1. ACCENSIONE</w:t>
      </w:r>
      <w:proofErr w:type="gramEnd"/>
      <w:r>
        <w:rPr>
          <w:rFonts w:ascii="Arial Black" w:eastAsia="Arial Black" w:hAnsi="Arial Black" w:cs="Arial Black"/>
          <w:spacing w:val="-1"/>
          <w:bdr w:val="nil"/>
          <w:lang w:val="cs-CZ"/>
        </w:rPr>
        <w:t>:</w:t>
      </w:r>
    </w:p>
    <w:p w:rsidR="002E39DB" w:rsidRDefault="0058490E">
      <w:pPr>
        <w:spacing w:line="250" w:lineRule="auto"/>
        <w:ind w:left="327" w:right="67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Aprire lo sportello del serbato- io (Fig. 2).</w:t>
      </w:r>
    </w:p>
    <w:p w:rsidR="002E39DB" w:rsidRDefault="0058490E">
      <w:pPr>
        <w:spacing w:line="250" w:lineRule="auto"/>
        <w:ind w:left="327" w:right="67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Rifornire d’acqua il sebatoio (Fig. 3), il livello dell’acqua deve essere compreso tra MIN e MAX della scala graduata, posta sul fianco dell’apparecchio (Fig. 4), al fine di evitare rischi.</w:t>
      </w:r>
    </w:p>
    <w:p w:rsidR="002E39DB" w:rsidRDefault="0058490E">
      <w:pPr>
        <w:spacing w:line="250" w:lineRule="auto"/>
        <w:ind w:left="327" w:right="67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Chiudere lo sportello del ser- batoio (Fig. 5).</w:t>
      </w:r>
    </w:p>
    <w:p w:rsidR="002E39DB" w:rsidRDefault="0058490E">
      <w:pPr>
        <w:spacing w:line="250" w:lineRule="auto"/>
        <w:ind w:left="327" w:right="678" w:hanging="227"/>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Collegare la spina di alimentazione alla rete elettrica (Fig. 6).</w:t>
      </w:r>
    </w:p>
    <w:p w:rsidR="002E39DB" w:rsidRDefault="0058490E">
      <w:pPr>
        <w:spacing w:line="250" w:lineRule="auto"/>
        <w:ind w:left="327" w:right="677" w:hanging="227"/>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4.1.5</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Premere il pulsante ON/OFF per accendere l’apparecchio (Fig. 9).</w:t>
      </w:r>
    </w:p>
    <w:p w:rsidR="002E39DB" w:rsidRDefault="002E39DB">
      <w:pPr>
        <w:spacing w:before="8"/>
        <w:rPr>
          <w:rFonts w:ascii="Arial" w:eastAsia="Arial" w:hAnsi="Arial" w:cs="Arial"/>
          <w:sz w:val="28"/>
          <w:szCs w:val="28"/>
        </w:rPr>
      </w:pPr>
    </w:p>
    <w:p w:rsidR="002E39DB" w:rsidRDefault="0058490E">
      <w:pPr>
        <w:pStyle w:val="Zkladntext"/>
        <w:spacing w:line="336" w:lineRule="exact"/>
        <w:ind w:left="100" w:right="344"/>
        <w:rPr>
          <w:rFonts w:ascii="Arial Black" w:eastAsia="Arial Black" w:hAnsi="Arial Black" w:cs="Arial Black"/>
          <w:b w:val="0"/>
          <w:bCs w:val="0"/>
        </w:rPr>
      </w:pPr>
      <w:r>
        <w:rPr>
          <w:rFonts w:cs="Arial"/>
          <w:spacing w:val="-1"/>
          <w:bdr w:val="nil"/>
          <w:lang w:val="cs-CZ"/>
        </w:rPr>
        <w:t>►►</w:t>
      </w:r>
      <w:proofErr w:type="gramStart"/>
      <w:r>
        <w:rPr>
          <w:rFonts w:ascii="Arial Black" w:eastAsia="Arial Black" w:hAnsi="Arial Black" w:cs="Arial Black"/>
          <w:spacing w:val="-1"/>
          <w:bdr w:val="nil"/>
          <w:lang w:val="cs-CZ"/>
        </w:rPr>
        <w:t>4.2. PANNELLO</w:t>
      </w:r>
      <w:proofErr w:type="gramEnd"/>
      <w:r>
        <w:rPr>
          <w:rFonts w:ascii="Arial Black" w:eastAsia="Arial Black" w:hAnsi="Arial Black" w:cs="Arial Black"/>
          <w:spacing w:val="-1"/>
          <w:bdr w:val="nil"/>
          <w:lang w:val="cs-CZ"/>
        </w:rPr>
        <w:t xml:space="preserve"> DI CONTROLLO, UTILIZZO E FUNZIONI (Fig. 7-8):</w:t>
      </w:r>
    </w:p>
    <w:p w:rsidR="002E39DB" w:rsidRDefault="0058490E">
      <w:pPr>
        <w:spacing w:before="6"/>
        <w:ind w:left="100"/>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ON/OFF: Permette di accendere o</w:t>
      </w:r>
    </w:p>
    <w:p w:rsidR="002E39DB" w:rsidRDefault="0058490E">
      <w:pPr>
        <w:spacing w:before="14"/>
        <w:ind w:right="1893"/>
        <w:jc w:val="center"/>
        <w:rPr>
          <w:rFonts w:ascii="Arial" w:eastAsia="Arial" w:hAnsi="Arial" w:cs="Arial"/>
          <w:sz w:val="28"/>
          <w:szCs w:val="28"/>
        </w:rPr>
      </w:pPr>
      <w:r>
        <w:rPr>
          <w:rFonts w:ascii="Arial" w:eastAsia="Arial" w:hAnsi="Arial" w:cs="Arial"/>
          <w:sz w:val="28"/>
          <w:szCs w:val="28"/>
          <w:bdr w:val="nil"/>
          <w:lang w:val="cs-CZ"/>
        </w:rPr>
        <w:t>spegnere l’apparecchio.</w:t>
      </w:r>
    </w:p>
    <w:p w:rsidR="002E39DB" w:rsidRDefault="002E39DB">
      <w:pPr>
        <w:jc w:val="center"/>
        <w:rPr>
          <w:rFonts w:ascii="Arial" w:eastAsia="Arial" w:hAnsi="Arial" w:cs="Arial"/>
          <w:sz w:val="28"/>
          <w:szCs w:val="28"/>
        </w:rPr>
        <w:sectPr w:rsidR="002E39DB">
          <w:headerReference w:type="even" r:id="rId72"/>
          <w:headerReference w:type="default" r:id="rId73"/>
          <w:pgSz w:w="11910" w:h="16840"/>
          <w:pgMar w:top="620" w:right="0" w:bottom="540" w:left="920" w:header="435" w:footer="344" w:gutter="0"/>
          <w:cols w:num="2" w:space="720" w:equalWidth="0">
            <w:col w:w="4921" w:space="464"/>
            <w:col w:w="5605"/>
          </w:cols>
        </w:sectPr>
      </w:pPr>
    </w:p>
    <w:p w:rsidR="002E39DB" w:rsidRDefault="00DD2E78">
      <w:pPr>
        <w:spacing w:before="76" w:line="250" w:lineRule="auto"/>
        <w:ind w:left="907" w:hanging="227"/>
        <w:jc w:val="both"/>
        <w:rPr>
          <w:rFonts w:ascii="Arial" w:eastAsia="Arial" w:hAnsi="Arial" w:cs="Arial"/>
          <w:sz w:val="28"/>
          <w:szCs w:val="28"/>
        </w:rPr>
      </w:pPr>
      <w:r>
        <w:lastRenderedPageBreak/>
        <w:pict>
          <v:group id="_x0000_s3087" style="position:absolute;left:0;text-align:left;margin-left:0;margin-top:3.65pt;width:31.8pt;height:28.35pt;z-index:251663360;mso-position-horizontal-relative:page" coordorigin=",73" coordsize="636,567">
            <v:group id="_x0000_s3088" style="position:absolute;top:73;width:636;height:567" coordorigin=",73" coordsize="636,567">
              <v:shape id="_x0000_s3089" style="position:absolute;top:73;width:636;height:567" coordorigin=",73" coordsize="636,567" path="m,640r636,l636,73,,73,,640xe" fillcolor="black" stroked="f">
                <v:path arrowok="t"/>
              </v:shape>
              <v:shape id="_x0000_s3090" type="#_x0000_t202" style="position:absolute;top:73;width:636;height:567" filled="f" stroked="f">
                <v:textbox inset="0,0,0,0">
                  <w:txbxContent>
                    <w:p w:rsidR="00DD2E78" w:rsidRDefault="00DD2E78">
                      <w:pPr>
                        <w:spacing w:before="70"/>
                        <w:jc w:val="right"/>
                        <w:rPr>
                          <w:rFonts w:ascii="Arial Black" w:eastAsia="Arial Black" w:hAnsi="Arial Black" w:cs="Arial Black"/>
                          <w:sz w:val="26"/>
                          <w:szCs w:val="26"/>
                        </w:rPr>
                      </w:pPr>
                      <w:r>
                        <w:rPr>
                          <w:rFonts w:ascii="Arial Black" w:eastAsia="Arial Black" w:hAnsi="Arial Black" w:cs="Arial Black"/>
                          <w:b/>
                          <w:bCs/>
                          <w:color w:val="FFFFFF"/>
                          <w:w w:val="95"/>
                          <w:sz w:val="26"/>
                          <w:szCs w:val="26"/>
                          <w:bdr w:val="nil"/>
                          <w:lang w:val="cs-CZ"/>
                        </w:rPr>
                        <w:t>it</w:t>
                      </w:r>
                    </w:p>
                  </w:txbxContent>
                </v:textbox>
              </v:shape>
            </v:group>
            <w10:wrap anchorx="page"/>
          </v:group>
        </w:pict>
      </w:r>
      <w:r w:rsidR="0058490E">
        <w:rPr>
          <w:rFonts w:ascii="Arial" w:eastAsia="Arial" w:hAnsi="Arial" w:cs="Arial"/>
          <w:b/>
          <w:bCs/>
          <w:sz w:val="28"/>
          <w:szCs w:val="28"/>
          <w:bdr w:val="nil"/>
          <w:lang w:val="cs-CZ"/>
        </w:rPr>
        <w:t>►</w:t>
      </w:r>
      <w:r w:rsidR="0058490E">
        <w:rPr>
          <w:rFonts w:ascii="Arial" w:eastAsia="Arial" w:hAnsi="Arial" w:cs="Arial"/>
          <w:sz w:val="28"/>
          <w:szCs w:val="28"/>
          <w:bdr w:val="nil"/>
          <w:lang w:val="cs-CZ"/>
        </w:rPr>
        <w:t>SPEED: Permette di aumentare o diminuire la velocità della ventilazione dell’apparecchio. Si può scegliere fra tre velocità LOW, MID e HIGH.</w:t>
      </w:r>
    </w:p>
    <w:p w:rsidR="002E39DB" w:rsidRDefault="0058490E">
      <w:pPr>
        <w:tabs>
          <w:tab w:val="left" w:pos="2139"/>
          <w:tab w:val="left" w:pos="3586"/>
          <w:tab w:val="left" w:pos="4114"/>
          <w:tab w:val="left" w:pos="5343"/>
        </w:tabs>
        <w:ind w:left="680"/>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COOL:</w:t>
      </w:r>
      <w:r>
        <w:rPr>
          <w:rFonts w:ascii="Arial" w:eastAsia="Arial" w:hAnsi="Arial" w:cs="Arial"/>
          <w:sz w:val="28"/>
          <w:szCs w:val="28"/>
          <w:bdr w:val="nil"/>
          <w:lang w:val="cs-CZ"/>
        </w:rPr>
        <w:tab/>
        <w:t>Permette</w:t>
      </w:r>
      <w:r>
        <w:rPr>
          <w:rFonts w:ascii="Arial" w:eastAsia="Arial" w:hAnsi="Arial" w:cs="Arial"/>
          <w:sz w:val="28"/>
          <w:szCs w:val="28"/>
          <w:bdr w:val="nil"/>
          <w:lang w:val="cs-CZ"/>
        </w:rPr>
        <w:tab/>
        <w:t>di</w:t>
      </w:r>
      <w:r>
        <w:rPr>
          <w:rFonts w:ascii="Arial" w:eastAsia="Arial" w:hAnsi="Arial" w:cs="Arial"/>
          <w:sz w:val="28"/>
          <w:szCs w:val="28"/>
          <w:bdr w:val="nil"/>
          <w:lang w:val="cs-CZ"/>
        </w:rPr>
        <w:tab/>
        <w:t>attivare</w:t>
      </w:r>
      <w:r>
        <w:rPr>
          <w:rFonts w:ascii="Arial" w:eastAsia="Arial" w:hAnsi="Arial" w:cs="Arial"/>
          <w:sz w:val="28"/>
          <w:szCs w:val="28"/>
          <w:bdr w:val="nil"/>
          <w:lang w:val="cs-CZ"/>
        </w:rPr>
        <w:tab/>
        <w:t>o</w:t>
      </w:r>
    </w:p>
    <w:p w:rsidR="002E39DB" w:rsidRDefault="0058490E">
      <w:pPr>
        <w:spacing w:before="14"/>
        <w:ind w:left="907"/>
        <w:rPr>
          <w:rFonts w:ascii="Arial" w:eastAsia="Arial" w:hAnsi="Arial" w:cs="Arial"/>
          <w:sz w:val="28"/>
          <w:szCs w:val="28"/>
        </w:rPr>
      </w:pPr>
      <w:r>
        <w:rPr>
          <w:rFonts w:ascii="Arial" w:eastAsia="Arial" w:hAnsi="Arial" w:cs="Arial"/>
          <w:spacing w:val="-1"/>
          <w:sz w:val="28"/>
          <w:szCs w:val="28"/>
          <w:bdr w:val="nil"/>
          <w:lang w:val="cs-CZ"/>
        </w:rPr>
        <w:t>disattivare la modalità raffrescamento.</w:t>
      </w:r>
    </w:p>
    <w:p w:rsidR="002E39DB" w:rsidRDefault="0058490E">
      <w:pPr>
        <w:spacing w:before="14" w:line="250" w:lineRule="auto"/>
        <w:ind w:left="907" w:right="1" w:hanging="227"/>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SWING: Permette di attivare o disattivare l’oscilazione verticale automatica delle alette per direzionare il flusso d’aria.</w:t>
      </w:r>
    </w:p>
    <w:p w:rsidR="002E39DB" w:rsidRDefault="0058490E">
      <w:pPr>
        <w:tabs>
          <w:tab w:val="left" w:pos="2209"/>
          <w:tab w:val="left" w:pos="3632"/>
          <w:tab w:val="left" w:pos="4137"/>
          <w:tab w:val="left" w:pos="5343"/>
        </w:tabs>
        <w:ind w:left="680"/>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ANION:</w:t>
      </w:r>
      <w:r>
        <w:rPr>
          <w:rFonts w:ascii="Arial" w:eastAsia="Arial" w:hAnsi="Arial" w:cs="Arial"/>
          <w:sz w:val="28"/>
          <w:szCs w:val="28"/>
          <w:bdr w:val="nil"/>
          <w:lang w:val="cs-CZ"/>
        </w:rPr>
        <w:tab/>
        <w:t>Permette</w:t>
      </w:r>
      <w:r>
        <w:rPr>
          <w:rFonts w:ascii="Arial" w:eastAsia="Arial" w:hAnsi="Arial" w:cs="Arial"/>
          <w:sz w:val="28"/>
          <w:szCs w:val="28"/>
          <w:bdr w:val="nil"/>
          <w:lang w:val="cs-CZ"/>
        </w:rPr>
        <w:tab/>
        <w:t>di</w:t>
      </w:r>
      <w:r>
        <w:rPr>
          <w:rFonts w:ascii="Arial" w:eastAsia="Arial" w:hAnsi="Arial" w:cs="Arial"/>
          <w:sz w:val="28"/>
          <w:szCs w:val="28"/>
          <w:bdr w:val="nil"/>
          <w:lang w:val="cs-CZ"/>
        </w:rPr>
        <w:tab/>
        <w:t>attivare</w:t>
      </w:r>
      <w:r>
        <w:rPr>
          <w:rFonts w:ascii="Arial" w:eastAsia="Arial" w:hAnsi="Arial" w:cs="Arial"/>
          <w:sz w:val="28"/>
          <w:szCs w:val="28"/>
          <w:bdr w:val="nil"/>
          <w:lang w:val="cs-CZ"/>
        </w:rPr>
        <w:tab/>
        <w:t>o</w:t>
      </w:r>
    </w:p>
    <w:p w:rsidR="002E39DB" w:rsidRDefault="0058490E">
      <w:pPr>
        <w:pStyle w:val="Zkladntext"/>
        <w:spacing w:before="31" w:line="388" w:lineRule="exact"/>
        <w:ind w:left="525"/>
        <w:rPr>
          <w:rFonts w:ascii="Arial Black" w:eastAsia="Arial Black" w:hAnsi="Arial Black" w:cs="Arial Black"/>
          <w:b w:val="0"/>
          <w:bCs w:val="0"/>
        </w:rPr>
      </w:pPr>
      <w:r>
        <w:rPr>
          <w:rFonts w:cs="Arial"/>
          <w:b w:val="0"/>
          <w:bCs w:val="0"/>
          <w:bdr w:val="nil"/>
          <w:lang w:val="cs-CZ"/>
        </w:rPr>
        <w:br w:type="column"/>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5.1. SERBATOIO</w:t>
      </w:r>
      <w:proofErr w:type="gramEnd"/>
      <w:r>
        <w:rPr>
          <w:rFonts w:ascii="Arial Black" w:eastAsia="Arial Black" w:hAnsi="Arial Black" w:cs="Arial Black"/>
          <w:bdr w:val="nil"/>
          <w:lang w:val="cs-CZ"/>
        </w:rPr>
        <w:t>:</w:t>
      </w:r>
    </w:p>
    <w:p w:rsidR="002E39DB" w:rsidRDefault="0058490E">
      <w:pPr>
        <w:pStyle w:val="Zkladntext"/>
        <w:tabs>
          <w:tab w:val="left" w:pos="1014"/>
          <w:tab w:val="left" w:pos="2452"/>
          <w:tab w:val="left" w:pos="2925"/>
          <w:tab w:val="left" w:pos="4379"/>
        </w:tabs>
        <w:spacing w:line="250" w:lineRule="auto"/>
        <w:ind w:left="525" w:right="157"/>
        <w:rPr>
          <w:rFonts w:cs="Arial"/>
          <w:b w:val="0"/>
          <w:bCs w:val="0"/>
        </w:rPr>
      </w:pPr>
      <w:r>
        <w:rPr>
          <w:rFonts w:cs="Arial"/>
          <w:w w:val="95"/>
          <w:bdr w:val="nil"/>
          <w:lang w:val="cs-CZ"/>
        </w:rPr>
        <w:t>Si</w:t>
      </w:r>
      <w:r>
        <w:rPr>
          <w:rFonts w:cs="Arial"/>
          <w:w w:val="95"/>
          <w:bdr w:val="nil"/>
          <w:lang w:val="cs-CZ"/>
        </w:rPr>
        <w:tab/>
        <w:t>consiglia</w:t>
      </w:r>
      <w:r>
        <w:rPr>
          <w:rFonts w:cs="Arial"/>
          <w:w w:val="95"/>
          <w:bdr w:val="nil"/>
          <w:lang w:val="cs-CZ"/>
        </w:rPr>
        <w:tab/>
        <w:t>di</w:t>
      </w:r>
      <w:r>
        <w:rPr>
          <w:rFonts w:cs="Arial"/>
          <w:w w:val="95"/>
          <w:bdr w:val="nil"/>
          <w:lang w:val="cs-CZ"/>
        </w:rPr>
        <w:tab/>
        <w:t>cambiare</w:t>
      </w:r>
      <w:r>
        <w:rPr>
          <w:rFonts w:cs="Arial"/>
          <w:w w:val="95"/>
          <w:bdr w:val="nil"/>
          <w:lang w:val="cs-CZ"/>
        </w:rPr>
        <w:tab/>
        <w:t>l’acqua frequentemente.</w:t>
      </w:r>
    </w:p>
    <w:p w:rsidR="002E39DB" w:rsidRDefault="0058490E">
      <w:pPr>
        <w:spacing w:line="250" w:lineRule="auto"/>
        <w:ind w:left="752" w:right="15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Spegnere l’apparecchio e staccare la spina dalla rete elettrica (Fig. 9-6).</w:t>
      </w:r>
    </w:p>
    <w:p w:rsidR="002E39DB" w:rsidRDefault="0058490E">
      <w:pPr>
        <w:spacing w:line="250" w:lineRule="auto"/>
        <w:ind w:left="752" w:right="15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Svuotare il sebatoio grazie all’apposito tappo di scolo (Fig. 11- 12-13).</w:t>
      </w:r>
    </w:p>
    <w:p w:rsidR="002E39DB" w:rsidRDefault="002E39DB">
      <w:pPr>
        <w:spacing w:before="3"/>
        <w:rPr>
          <w:rFonts w:ascii="Arial" w:eastAsia="Arial" w:hAnsi="Arial" w:cs="Arial"/>
          <w:sz w:val="25"/>
          <w:szCs w:val="25"/>
        </w:rPr>
      </w:pPr>
    </w:p>
    <w:p w:rsidR="002E39DB" w:rsidRDefault="0058490E">
      <w:pPr>
        <w:pStyle w:val="Zkladntext"/>
        <w:ind w:left="525"/>
        <w:rPr>
          <w:rFonts w:ascii="Arial Black" w:eastAsia="Arial Black" w:hAnsi="Arial Black" w:cs="Arial Black"/>
          <w:b w:val="0"/>
          <w:bCs w:val="0"/>
        </w:rPr>
      </w:pPr>
      <w:r>
        <w:rPr>
          <w:rFonts w:ascii="Arial Black" w:eastAsia="Arial Black" w:hAnsi="Arial Black" w:cs="Arial Black"/>
          <w:spacing w:val="-1"/>
          <w:bdr w:val="nil"/>
          <w:lang w:val="cs-CZ"/>
        </w:rPr>
        <w:t>►►</w:t>
      </w:r>
      <w:proofErr w:type="gramStart"/>
      <w:r>
        <w:rPr>
          <w:rFonts w:ascii="Arial Black" w:eastAsia="Arial Black" w:hAnsi="Arial Black" w:cs="Arial Black"/>
          <w:spacing w:val="-1"/>
          <w:bdr w:val="nil"/>
          <w:lang w:val="cs-CZ"/>
        </w:rPr>
        <w:t>5.2. FILTRI</w:t>
      </w:r>
      <w:proofErr w:type="gramEnd"/>
      <w:r>
        <w:rPr>
          <w:rFonts w:ascii="Arial Black" w:eastAsia="Arial Black" w:hAnsi="Arial Black" w:cs="Arial Black"/>
          <w:spacing w:val="-1"/>
          <w:bdr w:val="nil"/>
          <w:lang w:val="cs-CZ"/>
        </w:rPr>
        <w:t>:</w:t>
      </w:r>
    </w:p>
    <w:p w:rsidR="002E39DB" w:rsidRDefault="002E39DB">
      <w:pPr>
        <w:rPr>
          <w:rFonts w:ascii="Arial Black" w:eastAsia="Arial Black" w:hAnsi="Arial Black" w:cs="Arial Black"/>
        </w:rPr>
        <w:sectPr w:rsidR="002E39DB">
          <w:pgSz w:w="11910" w:h="16840"/>
          <w:pgMar w:top="620" w:right="860" w:bottom="540" w:left="0" w:header="435" w:footer="347" w:gutter="0"/>
          <w:cols w:num="2" w:space="720" w:equalWidth="0">
            <w:col w:w="5501" w:space="40"/>
            <w:col w:w="5509"/>
          </w:cols>
        </w:sectPr>
      </w:pPr>
    </w:p>
    <w:tbl>
      <w:tblPr>
        <w:tblW w:w="0" w:type="auto"/>
        <w:tblInd w:w="852" w:type="dxa"/>
        <w:tblLayout w:type="fixed"/>
        <w:tblCellMar>
          <w:left w:w="0" w:type="dxa"/>
          <w:right w:w="0" w:type="dxa"/>
        </w:tblCellMar>
        <w:tblLook w:val="01E0" w:firstRow="1" w:lastRow="1" w:firstColumn="1" w:lastColumn="1" w:noHBand="0" w:noVBand="0"/>
      </w:tblPr>
      <w:tblGrid>
        <w:gridCol w:w="5174"/>
        <w:gridCol w:w="2207"/>
        <w:gridCol w:w="421"/>
        <w:gridCol w:w="1107"/>
        <w:gridCol w:w="422"/>
        <w:gridCol w:w="756"/>
      </w:tblGrid>
      <w:tr w:rsidR="002E39DB">
        <w:trPr>
          <w:trHeight w:hRule="exact" w:val="316"/>
        </w:trPr>
        <w:tc>
          <w:tcPr>
            <w:tcW w:w="5174" w:type="dxa"/>
            <w:tcBorders>
              <w:top w:val="nil"/>
              <w:left w:val="nil"/>
              <w:bottom w:val="nil"/>
              <w:right w:val="nil"/>
            </w:tcBorders>
          </w:tcPr>
          <w:p w:rsidR="002E39DB" w:rsidRDefault="0058490E">
            <w:pPr>
              <w:pStyle w:val="TableParagraph"/>
              <w:spacing w:line="305" w:lineRule="exact"/>
              <w:ind w:left="55"/>
              <w:rPr>
                <w:rFonts w:ascii="Arial" w:eastAsia="Arial" w:hAnsi="Arial" w:cs="Arial"/>
                <w:sz w:val="28"/>
                <w:szCs w:val="28"/>
              </w:rPr>
            </w:pPr>
            <w:r>
              <w:rPr>
                <w:rFonts w:ascii="Arial" w:eastAsia="Arial" w:hAnsi="Arial" w:cs="Arial"/>
                <w:spacing w:val="-1"/>
                <w:sz w:val="28"/>
                <w:szCs w:val="28"/>
                <w:bdr w:val="nil"/>
                <w:lang w:val="cs-CZ"/>
              </w:rPr>
              <w:t>disattivare la modalità ionizzazione,</w:t>
            </w:r>
          </w:p>
        </w:tc>
        <w:tc>
          <w:tcPr>
            <w:tcW w:w="2207" w:type="dxa"/>
            <w:tcBorders>
              <w:top w:val="nil"/>
              <w:left w:val="nil"/>
              <w:bottom w:val="nil"/>
              <w:right w:val="nil"/>
            </w:tcBorders>
          </w:tcPr>
          <w:p w:rsidR="002E39DB" w:rsidRDefault="0058490E">
            <w:pPr>
              <w:pStyle w:val="TableParagraph"/>
              <w:tabs>
                <w:tab w:val="left" w:pos="649"/>
              </w:tabs>
              <w:spacing w:line="305" w:lineRule="exact"/>
              <w:ind w:left="40"/>
              <w:rPr>
                <w:rFonts w:ascii="Arial" w:eastAsia="Arial" w:hAnsi="Arial" w:cs="Arial"/>
                <w:sz w:val="28"/>
                <w:szCs w:val="28"/>
              </w:rPr>
            </w:pPr>
            <w:r>
              <w:rPr>
                <w:rFonts w:ascii="Arial" w:eastAsia="Arial" w:hAnsi="Arial" w:cs="Arial"/>
                <w:b/>
                <w:bCs/>
                <w:sz w:val="28"/>
                <w:szCs w:val="28"/>
                <w:bdr w:val="nil"/>
                <w:lang w:val="cs-CZ"/>
              </w:rPr>
              <w:t>Si</w:t>
            </w:r>
            <w:r>
              <w:rPr>
                <w:rFonts w:ascii="Arial" w:eastAsia="Arial" w:hAnsi="Arial" w:cs="Arial"/>
                <w:b/>
                <w:bCs/>
                <w:sz w:val="28"/>
                <w:szCs w:val="28"/>
                <w:bdr w:val="nil"/>
                <w:lang w:val="cs-CZ"/>
              </w:rPr>
              <w:tab/>
              <w:t>consiglia</w:t>
            </w:r>
          </w:p>
        </w:tc>
        <w:tc>
          <w:tcPr>
            <w:tcW w:w="421" w:type="dxa"/>
            <w:tcBorders>
              <w:top w:val="nil"/>
              <w:left w:val="nil"/>
              <w:bottom w:val="nil"/>
              <w:right w:val="nil"/>
            </w:tcBorders>
          </w:tcPr>
          <w:p w:rsidR="002E39DB" w:rsidRDefault="0058490E">
            <w:pPr>
              <w:pStyle w:val="TableParagraph"/>
              <w:spacing w:line="305" w:lineRule="exact"/>
              <w:rPr>
                <w:rFonts w:ascii="Arial" w:eastAsia="Arial" w:hAnsi="Arial" w:cs="Arial"/>
                <w:sz w:val="28"/>
                <w:szCs w:val="28"/>
              </w:rPr>
            </w:pPr>
            <w:r>
              <w:rPr>
                <w:rFonts w:ascii="Arial" w:eastAsia="Arial" w:hAnsi="Arial" w:cs="Arial"/>
                <w:b/>
                <w:bCs/>
                <w:sz w:val="28"/>
                <w:szCs w:val="28"/>
                <w:bdr w:val="nil"/>
                <w:lang w:val="cs-CZ"/>
              </w:rPr>
              <w:t>di</w:t>
            </w:r>
          </w:p>
        </w:tc>
        <w:tc>
          <w:tcPr>
            <w:tcW w:w="1107" w:type="dxa"/>
            <w:tcBorders>
              <w:top w:val="nil"/>
              <w:left w:val="nil"/>
              <w:bottom w:val="nil"/>
              <w:right w:val="nil"/>
            </w:tcBorders>
          </w:tcPr>
          <w:p w:rsidR="002E39DB" w:rsidRDefault="0058490E">
            <w:pPr>
              <w:pStyle w:val="TableParagraph"/>
              <w:spacing w:line="305" w:lineRule="exact"/>
              <w:ind w:left="172"/>
              <w:rPr>
                <w:rFonts w:ascii="Arial" w:eastAsia="Arial" w:hAnsi="Arial" w:cs="Arial"/>
                <w:sz w:val="28"/>
                <w:szCs w:val="28"/>
              </w:rPr>
            </w:pPr>
            <w:r>
              <w:rPr>
                <w:rFonts w:ascii="Arial" w:eastAsia="Arial" w:hAnsi="Arial" w:cs="Arial"/>
                <w:b/>
                <w:bCs/>
                <w:sz w:val="28"/>
                <w:szCs w:val="28"/>
                <w:bdr w:val="nil"/>
                <w:lang w:val="cs-CZ"/>
              </w:rPr>
              <w:t>pulire</w:t>
            </w:r>
          </w:p>
        </w:tc>
        <w:tc>
          <w:tcPr>
            <w:tcW w:w="422" w:type="dxa"/>
            <w:tcBorders>
              <w:top w:val="nil"/>
              <w:left w:val="nil"/>
              <w:bottom w:val="nil"/>
              <w:right w:val="nil"/>
            </w:tcBorders>
          </w:tcPr>
          <w:p w:rsidR="002E39DB" w:rsidRDefault="0058490E">
            <w:pPr>
              <w:pStyle w:val="TableParagraph"/>
              <w:spacing w:line="305" w:lineRule="exact"/>
              <w:jc w:val="center"/>
              <w:rPr>
                <w:rFonts w:ascii="Arial" w:eastAsia="Arial" w:hAnsi="Arial" w:cs="Arial"/>
                <w:sz w:val="28"/>
                <w:szCs w:val="28"/>
              </w:rPr>
            </w:pPr>
            <w:r>
              <w:rPr>
                <w:rFonts w:ascii="Arial" w:eastAsia="Arial" w:hAnsi="Arial" w:cs="Arial"/>
                <w:b/>
                <w:bCs/>
                <w:sz w:val="28"/>
                <w:szCs w:val="28"/>
                <w:bdr w:val="nil"/>
                <w:lang w:val="cs-CZ"/>
              </w:rPr>
              <w:t>i</w:t>
            </w:r>
          </w:p>
        </w:tc>
        <w:tc>
          <w:tcPr>
            <w:tcW w:w="756" w:type="dxa"/>
            <w:tcBorders>
              <w:top w:val="nil"/>
              <w:left w:val="nil"/>
              <w:bottom w:val="nil"/>
              <w:right w:val="nil"/>
            </w:tcBorders>
          </w:tcPr>
          <w:p w:rsidR="002E39DB" w:rsidRDefault="0058490E">
            <w:pPr>
              <w:pStyle w:val="TableParagraph"/>
              <w:spacing w:line="305" w:lineRule="exact"/>
              <w:ind w:left="172"/>
              <w:rPr>
                <w:rFonts w:ascii="Arial" w:eastAsia="Arial" w:hAnsi="Arial" w:cs="Arial"/>
                <w:sz w:val="28"/>
                <w:szCs w:val="28"/>
              </w:rPr>
            </w:pPr>
            <w:r>
              <w:rPr>
                <w:rFonts w:ascii="Arial" w:eastAsia="Arial" w:hAnsi="Arial" w:cs="Arial"/>
                <w:b/>
                <w:bCs/>
                <w:sz w:val="28"/>
                <w:szCs w:val="28"/>
                <w:bdr w:val="nil"/>
                <w:lang w:val="cs-CZ"/>
              </w:rPr>
              <w:t>filtri</w:t>
            </w:r>
          </w:p>
        </w:tc>
      </w:tr>
      <w:tr w:rsidR="002E39DB">
        <w:trPr>
          <w:trHeight w:hRule="exact" w:val="355"/>
        </w:trPr>
        <w:tc>
          <w:tcPr>
            <w:tcW w:w="5174" w:type="dxa"/>
            <w:tcBorders>
              <w:top w:val="nil"/>
              <w:left w:val="nil"/>
              <w:bottom w:val="nil"/>
              <w:right w:val="nil"/>
            </w:tcBorders>
          </w:tcPr>
          <w:p w:rsidR="002E39DB" w:rsidRDefault="0058490E">
            <w:pPr>
              <w:pStyle w:val="TableParagraph"/>
              <w:tabs>
                <w:tab w:val="left" w:pos="776"/>
                <w:tab w:val="left" w:pos="1108"/>
                <w:tab w:val="left" w:pos="2187"/>
                <w:tab w:val="left" w:pos="2612"/>
                <w:tab w:val="left" w:pos="3256"/>
                <w:tab w:val="left" w:pos="4428"/>
              </w:tabs>
              <w:spacing w:before="3"/>
              <w:ind w:left="55"/>
              <w:rPr>
                <w:rFonts w:ascii="Arial" w:eastAsia="Arial" w:hAnsi="Arial" w:cs="Arial"/>
                <w:sz w:val="28"/>
                <w:szCs w:val="28"/>
              </w:rPr>
            </w:pPr>
            <w:r>
              <w:rPr>
                <w:rFonts w:ascii="Arial" w:eastAsia="Arial" w:hAnsi="Arial" w:cs="Arial"/>
                <w:sz w:val="28"/>
                <w:szCs w:val="28"/>
                <w:bdr w:val="nil"/>
                <w:lang w:val="cs-CZ"/>
              </w:rPr>
              <w:t>cioè</w:t>
            </w:r>
            <w:r>
              <w:rPr>
                <w:rFonts w:ascii="Arial" w:eastAsia="Arial" w:hAnsi="Arial" w:cs="Arial"/>
                <w:sz w:val="28"/>
                <w:szCs w:val="28"/>
                <w:bdr w:val="nil"/>
                <w:lang w:val="cs-CZ"/>
              </w:rPr>
              <w:tab/>
              <w:t>il</w:t>
            </w:r>
            <w:r>
              <w:rPr>
                <w:rFonts w:ascii="Arial" w:eastAsia="Arial" w:hAnsi="Arial" w:cs="Arial"/>
                <w:sz w:val="28"/>
                <w:szCs w:val="28"/>
                <w:bdr w:val="nil"/>
                <w:lang w:val="cs-CZ"/>
              </w:rPr>
              <w:tab/>
              <w:t>rilascio</w:t>
            </w:r>
            <w:r>
              <w:rPr>
                <w:rFonts w:ascii="Arial" w:eastAsia="Arial" w:hAnsi="Arial" w:cs="Arial"/>
                <w:sz w:val="28"/>
                <w:szCs w:val="28"/>
                <w:bdr w:val="nil"/>
                <w:lang w:val="cs-CZ"/>
              </w:rPr>
              <w:tab/>
              <w:t>di</w:t>
            </w:r>
            <w:r>
              <w:rPr>
                <w:rFonts w:ascii="Arial" w:eastAsia="Arial" w:hAnsi="Arial" w:cs="Arial"/>
                <w:sz w:val="28"/>
                <w:szCs w:val="28"/>
                <w:bdr w:val="nil"/>
                <w:lang w:val="cs-CZ"/>
              </w:rPr>
              <w:tab/>
              <w:t>ioni</w:t>
            </w:r>
            <w:r>
              <w:rPr>
                <w:rFonts w:ascii="Arial" w:eastAsia="Arial" w:hAnsi="Arial" w:cs="Arial"/>
                <w:sz w:val="28"/>
                <w:szCs w:val="28"/>
                <w:bdr w:val="nil"/>
                <w:lang w:val="cs-CZ"/>
              </w:rPr>
              <w:tab/>
              <w:t>negativi</w:t>
            </w:r>
            <w:r>
              <w:rPr>
                <w:rFonts w:ascii="Arial" w:eastAsia="Arial" w:hAnsi="Arial" w:cs="Arial"/>
                <w:sz w:val="28"/>
                <w:szCs w:val="28"/>
                <w:bdr w:val="nil"/>
                <w:lang w:val="cs-CZ"/>
              </w:rPr>
              <w:tab/>
              <w:t>in</w:t>
            </w:r>
          </w:p>
        </w:tc>
        <w:tc>
          <w:tcPr>
            <w:tcW w:w="2207" w:type="dxa"/>
            <w:tcBorders>
              <w:top w:val="nil"/>
              <w:left w:val="nil"/>
              <w:bottom w:val="single" w:sz="8" w:space="0" w:color="000000"/>
              <w:right w:val="nil"/>
            </w:tcBorders>
          </w:tcPr>
          <w:p w:rsidR="002E39DB" w:rsidRDefault="0058490E">
            <w:pPr>
              <w:pStyle w:val="TableParagraph"/>
              <w:spacing w:before="3"/>
              <w:ind w:left="40" w:right="-11"/>
              <w:rPr>
                <w:rFonts w:ascii="Arial" w:eastAsia="Arial" w:hAnsi="Arial" w:cs="Arial"/>
                <w:sz w:val="28"/>
                <w:szCs w:val="28"/>
              </w:rPr>
            </w:pPr>
            <w:r>
              <w:rPr>
                <w:rFonts w:ascii="Arial" w:eastAsia="Arial" w:hAnsi="Arial" w:cs="Arial"/>
                <w:b/>
                <w:bCs/>
                <w:sz w:val="28"/>
                <w:szCs w:val="28"/>
                <w:bdr w:val="nil"/>
                <w:lang w:val="cs-CZ"/>
              </w:rPr>
              <w:t>frequentemente.</w:t>
            </w:r>
          </w:p>
        </w:tc>
        <w:tc>
          <w:tcPr>
            <w:tcW w:w="421" w:type="dxa"/>
            <w:tcBorders>
              <w:top w:val="nil"/>
              <w:left w:val="nil"/>
              <w:bottom w:val="single" w:sz="8" w:space="0" w:color="000000"/>
              <w:right w:val="nil"/>
            </w:tcBorders>
          </w:tcPr>
          <w:p w:rsidR="002E39DB" w:rsidRDefault="002E39DB"/>
        </w:tc>
        <w:tc>
          <w:tcPr>
            <w:tcW w:w="1107" w:type="dxa"/>
            <w:tcBorders>
              <w:top w:val="nil"/>
              <w:left w:val="nil"/>
              <w:bottom w:val="single" w:sz="8" w:space="0" w:color="000000"/>
              <w:right w:val="nil"/>
            </w:tcBorders>
          </w:tcPr>
          <w:p w:rsidR="002E39DB" w:rsidRDefault="002E39DB"/>
        </w:tc>
        <w:tc>
          <w:tcPr>
            <w:tcW w:w="422" w:type="dxa"/>
            <w:tcBorders>
              <w:top w:val="nil"/>
              <w:left w:val="nil"/>
              <w:bottom w:val="single" w:sz="8" w:space="0" w:color="000000"/>
              <w:right w:val="nil"/>
            </w:tcBorders>
          </w:tcPr>
          <w:p w:rsidR="002E39DB" w:rsidRDefault="002E39DB"/>
        </w:tc>
        <w:tc>
          <w:tcPr>
            <w:tcW w:w="756" w:type="dxa"/>
            <w:tcBorders>
              <w:top w:val="nil"/>
              <w:left w:val="nil"/>
              <w:bottom w:val="single" w:sz="8" w:space="0" w:color="000000"/>
              <w:right w:val="nil"/>
            </w:tcBorders>
          </w:tcPr>
          <w:p w:rsidR="002E39DB" w:rsidRDefault="002E39DB"/>
        </w:tc>
      </w:tr>
    </w:tbl>
    <w:p w:rsidR="002E39DB" w:rsidRDefault="002E39DB">
      <w:pPr>
        <w:sectPr w:rsidR="002E39DB">
          <w:type w:val="continuous"/>
          <w:pgSz w:w="11910" w:h="16840"/>
          <w:pgMar w:top="40" w:right="860" w:bottom="280" w:left="0" w:header="720" w:footer="720" w:gutter="0"/>
          <w:cols w:space="720"/>
        </w:sectPr>
      </w:pPr>
    </w:p>
    <w:p w:rsidR="002E39DB" w:rsidRDefault="0058490E">
      <w:pPr>
        <w:spacing w:line="290" w:lineRule="exact"/>
        <w:ind w:left="907"/>
        <w:rPr>
          <w:rFonts w:ascii="Arial" w:eastAsia="Arial" w:hAnsi="Arial" w:cs="Arial"/>
          <w:sz w:val="28"/>
          <w:szCs w:val="28"/>
        </w:rPr>
      </w:pPr>
      <w:r>
        <w:rPr>
          <w:rFonts w:ascii="Arial" w:eastAsia="Arial" w:hAnsi="Arial" w:cs="Arial"/>
          <w:spacing w:val="-1"/>
          <w:sz w:val="28"/>
          <w:szCs w:val="28"/>
          <w:bdr w:val="nil"/>
          <w:lang w:val="cs-CZ"/>
        </w:rPr>
        <w:t>ambiente, per  rendere  più  salutare</w:t>
      </w:r>
    </w:p>
    <w:p w:rsidR="002E39DB" w:rsidRDefault="0058490E">
      <w:pPr>
        <w:spacing w:before="14"/>
        <w:ind w:left="907"/>
        <w:rPr>
          <w:rFonts w:ascii="Arial" w:eastAsia="Arial" w:hAnsi="Arial" w:cs="Arial"/>
          <w:sz w:val="28"/>
          <w:szCs w:val="28"/>
        </w:rPr>
      </w:pPr>
      <w:r>
        <w:rPr>
          <w:rFonts w:ascii="Arial" w:eastAsia="Arial" w:hAnsi="Arial" w:cs="Arial"/>
          <w:spacing w:val="-1"/>
          <w:sz w:val="28"/>
          <w:szCs w:val="28"/>
          <w:bdr w:val="nil"/>
          <w:lang w:val="cs-CZ"/>
        </w:rPr>
        <w:t>l’aria.</w:t>
      </w:r>
    </w:p>
    <w:p w:rsidR="002E39DB" w:rsidRDefault="0058490E">
      <w:pPr>
        <w:spacing w:before="14" w:line="250" w:lineRule="auto"/>
        <w:ind w:left="907" w:right="8" w:hanging="227"/>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TIMER: Permette di attivare o disattivare il timer per lo spegnimento automatico dell’apparecchio. Si può scegliere fra intervalli di mezzora fino a dodici ore.</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680"/>
        <w:jc w:val="both"/>
        <w:rPr>
          <w:rFonts w:ascii="Arial Black" w:eastAsia="Arial Black" w:hAnsi="Arial Black" w:cs="Arial Black"/>
          <w:b w:val="0"/>
          <w:bCs w:val="0"/>
        </w:rPr>
      </w:pPr>
      <w:r>
        <w:rPr>
          <w:rFonts w:cs="Arial"/>
          <w:spacing w:val="-1"/>
          <w:bdr w:val="nil"/>
          <w:lang w:val="cs-CZ"/>
        </w:rPr>
        <w:t>►►</w:t>
      </w:r>
      <w:proofErr w:type="gramStart"/>
      <w:r>
        <w:rPr>
          <w:rFonts w:ascii="Arial Black" w:eastAsia="Arial Black" w:hAnsi="Arial Black" w:cs="Arial Black"/>
          <w:spacing w:val="-1"/>
          <w:bdr w:val="nil"/>
          <w:lang w:val="cs-CZ"/>
        </w:rPr>
        <w:t>4.3. SPEGNIMENTO</w:t>
      </w:r>
      <w:proofErr w:type="gramEnd"/>
      <w:r>
        <w:rPr>
          <w:rFonts w:ascii="Arial Black" w:eastAsia="Arial Black" w:hAnsi="Arial Black" w:cs="Arial Black"/>
          <w:spacing w:val="-1"/>
          <w:bdr w:val="nil"/>
          <w:lang w:val="cs-CZ"/>
        </w:rPr>
        <w:t>:</w:t>
      </w:r>
    </w:p>
    <w:p w:rsidR="002E39DB" w:rsidRDefault="0058490E">
      <w:pPr>
        <w:spacing w:line="250" w:lineRule="auto"/>
        <w:ind w:left="907" w:right="7" w:hanging="227"/>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Premere il pulsante ON/OFF per spegnere l’apparecchio (Fig. 9).</w:t>
      </w:r>
    </w:p>
    <w:p w:rsidR="002E39DB" w:rsidRDefault="0058490E">
      <w:pPr>
        <w:spacing w:line="250" w:lineRule="auto"/>
        <w:ind w:left="907" w:right="8" w:hanging="227"/>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Svuotare il sebatoio grazie all’apposito tappo di scolo (Fig. 11- 12-13).</w:t>
      </w:r>
    </w:p>
    <w:p w:rsidR="002E39DB" w:rsidRDefault="002E39DB">
      <w:pPr>
        <w:spacing w:before="8"/>
        <w:rPr>
          <w:rFonts w:ascii="Arial" w:eastAsia="Arial" w:hAnsi="Arial" w:cs="Arial"/>
          <w:sz w:val="28"/>
          <w:szCs w:val="28"/>
        </w:rPr>
      </w:pPr>
    </w:p>
    <w:p w:rsidR="002E39DB" w:rsidRDefault="00DD2E78">
      <w:pPr>
        <w:pStyle w:val="Zkladntext"/>
        <w:spacing w:line="336" w:lineRule="exact"/>
        <w:ind w:left="680" w:right="26"/>
        <w:jc w:val="both"/>
        <w:rPr>
          <w:rFonts w:ascii="Arial Black" w:eastAsia="Arial Black" w:hAnsi="Arial Black" w:cs="Arial Black"/>
          <w:b w:val="0"/>
          <w:bCs w:val="0"/>
        </w:rPr>
      </w:pPr>
      <w:r>
        <w:pict>
          <v:group id="_x0000_s3091" style="position:absolute;left:0;text-align:left;margin-left:33.5pt;margin-top:34.25pt;width:241.95pt;height:103.2pt;z-index:-251626496;mso-position-horizontal-relative:page" coordorigin="670,685" coordsize="4839,2064">
            <v:group id="_x0000_s3092" style="position:absolute;left:680;top:695;width:4819;height:2" coordorigin="680,695" coordsize="4819,2">
              <v:shape id="_x0000_s3093" style="position:absolute;left:680;top:695;width:4819;height:2" coordorigin="680,695" coordsize="4819,21600" path="m680,695r4819,e" filled="f" strokeweight="1pt">
                <v:path arrowok="t"/>
              </v:shape>
            </v:group>
            <v:group id="_x0000_s3094" style="position:absolute;left:690;top:705;width:2;height:2024" coordorigin="690,705" coordsize="2,2024">
              <v:shape id="_x0000_s3095" style="position:absolute;left:690;top:705;width:2;height:2024" coordorigin="690,705" coordsize="21600,2024" path="m690,2729r,-2024e" filled="f" strokeweight="1pt">
                <v:path arrowok="t"/>
              </v:shape>
            </v:group>
            <v:group id="_x0000_s3096" style="position:absolute;left:5489;top:705;width:2;height:2024" coordorigin="5489,705" coordsize="2,2024">
              <v:shape id="_x0000_s3097" style="position:absolute;left:5489;top:705;width:2;height:2024" coordorigin="5489,705" coordsize="21600,2024" path="m5489,2729r,-2024e" filled="f" strokeweight="1pt">
                <v:path arrowok="t"/>
              </v:shape>
            </v:group>
            <v:group id="_x0000_s3098" style="position:absolute;left:680;top:2739;width:4819;height:2" coordorigin="680,2739" coordsize="4819,2">
              <v:shape id="_x0000_s3099" style="position:absolute;left:680;top:2739;width:4819;height:2" coordorigin="680,2739" coordsize="4819,21600" path="m680,2739r4819,e" filled="f" strokeweight="1pt">
                <v:path arrowok="t"/>
              </v:shape>
            </v:group>
            <w10:wrap anchorx="page"/>
          </v:group>
        </w:pict>
      </w:r>
      <w:r w:rsidR="0058490E">
        <w:rPr>
          <w:rFonts w:ascii="Arial Black" w:eastAsia="Arial Black" w:hAnsi="Arial Black" w:cs="Arial Black"/>
          <w:bdr w:val="nil"/>
          <w:lang w:val="cs-CZ"/>
        </w:rPr>
        <w:t>►►5. PULIZIA E MANUTENZIO- NE</w:t>
      </w:r>
    </w:p>
    <w:p w:rsidR="002E39DB" w:rsidRDefault="0058490E">
      <w:pPr>
        <w:pStyle w:val="Zkladntext"/>
        <w:tabs>
          <w:tab w:val="left" w:pos="3884"/>
        </w:tabs>
        <w:spacing w:before="44" w:line="250" w:lineRule="auto"/>
        <w:ind w:left="770" w:right="98"/>
        <w:jc w:val="both"/>
        <w:rPr>
          <w:rFonts w:cs="Arial"/>
          <w:b w:val="0"/>
          <w:bCs w:val="0"/>
        </w:rPr>
      </w:pPr>
      <w:r>
        <w:rPr>
          <w:rFonts w:cs="Arial"/>
          <w:spacing w:val="-2"/>
          <w:bdr w:val="nil"/>
          <w:lang w:val="cs-CZ"/>
        </w:rPr>
        <w:t>AVVERTENZA: PRIMA SI EFFETTUARE</w:t>
      </w:r>
      <w:r>
        <w:rPr>
          <w:rFonts w:cs="Arial"/>
          <w:spacing w:val="-2"/>
          <w:bdr w:val="nil"/>
          <w:lang w:val="cs-CZ"/>
        </w:rPr>
        <w:tab/>
        <w:t>QUALSIASI MANUTENZIONE O RIPARAZIONE, SCOLLEGARE IL CAVO DI ALIMENTAZIONE DALLA RETE ELETTRICA.</w:t>
      </w:r>
    </w:p>
    <w:p w:rsidR="002E39DB" w:rsidRDefault="0058490E">
      <w:pPr>
        <w:pStyle w:val="Zkladntext"/>
        <w:spacing w:before="10" w:line="250" w:lineRule="auto"/>
        <w:ind w:left="680"/>
        <w:jc w:val="both"/>
        <w:rPr>
          <w:rFonts w:cs="Arial"/>
          <w:b w:val="0"/>
          <w:bCs w:val="0"/>
        </w:rPr>
      </w:pPr>
      <w:r>
        <w:rPr>
          <w:rFonts w:cs="Arial"/>
          <w:bdr w:val="nil"/>
          <w:lang w:val="cs-CZ"/>
        </w:rPr>
        <w:t xml:space="preserve">A SECONDA DELL’AMBIENTE IN CUI L’APPARECCHIO VIENE IMPIEGATO, LA POLVERE, LO SPORCO, LA QUALITA’ DELL’ACQUA UTILIZZATA POSSONO INFLUIRE SULLE PRESTAZIONI DELL’UNITÀ. QUINDI </w:t>
      </w:r>
      <w:r>
        <w:rPr>
          <w:rFonts w:cs="Arial"/>
          <w:bdr w:val="nil"/>
          <w:lang w:val="cs-CZ"/>
        </w:rPr>
        <w:t>A SECONDA DEL MODELLO PUÒ RENDESI NECESSARIO LA PULIZIA DI:</w:t>
      </w:r>
    </w:p>
    <w:p w:rsidR="002E39DB" w:rsidRDefault="0058490E">
      <w:pPr>
        <w:pStyle w:val="Zkladntext"/>
        <w:spacing w:before="6" w:line="250" w:lineRule="auto"/>
        <w:ind w:left="606" w:right="248"/>
        <w:jc w:val="both"/>
        <w:rPr>
          <w:rFonts w:cs="Arial"/>
          <w:b w:val="0"/>
          <w:bCs w:val="0"/>
        </w:rPr>
      </w:pPr>
      <w:r>
        <w:rPr>
          <w:rFonts w:cs="Arial"/>
          <w:b w:val="0"/>
          <w:bCs w:val="0"/>
          <w:bdr w:val="nil"/>
          <w:lang w:val="cs-CZ"/>
        </w:rPr>
        <w:br w:type="column"/>
      </w:r>
      <w:r>
        <w:rPr>
          <w:rFonts w:cs="Arial"/>
          <w:bdr w:val="nil"/>
          <w:lang w:val="cs-CZ"/>
        </w:rPr>
        <w:lastRenderedPageBreak/>
        <w:t>AVVERTENZA: I filtri sporchi possonoportare ad unnotevole calo delle prestazioni dell’apparecchio.</w:t>
      </w:r>
    </w:p>
    <w:p w:rsidR="002E39DB" w:rsidRDefault="00DD2E78">
      <w:pPr>
        <w:spacing w:before="10" w:line="250" w:lineRule="auto"/>
        <w:ind w:left="743" w:right="158" w:hanging="227"/>
        <w:jc w:val="both"/>
        <w:rPr>
          <w:rFonts w:ascii="Arial" w:eastAsia="Arial" w:hAnsi="Arial" w:cs="Arial"/>
          <w:sz w:val="28"/>
          <w:szCs w:val="28"/>
        </w:rPr>
      </w:pPr>
      <w:r>
        <w:pict>
          <v:group id="_x0000_s3100" style="position:absolute;left:0;text-align:left;margin-left:302.8pt;margin-top:-51.45pt;width:241.95pt;height:52.3pt;z-index:-251625472;mso-position-horizontal-relative:page" coordorigin="6056,-1029" coordsize="4839,1046">
            <v:group id="_x0000_s3101" style="position:absolute;left:6076;top:-1019;width:2;height:1016" coordorigin="6076,-1019" coordsize="2,1016">
              <v:shape id="_x0000_s3102" style="position:absolute;left:6076;top:-1019;width:2;height:1016" coordorigin="6076,-1019" coordsize="21600,1016" path="m6076,-3r,-1016e" filled="f" strokeweight="1pt">
                <v:path arrowok="t"/>
              </v:shape>
            </v:group>
            <v:group id="_x0000_s3103" style="position:absolute;left:10875;top:-1019;width:2;height:1016" coordorigin="10875,-1019" coordsize="2,1016">
              <v:shape id="_x0000_s3104" style="position:absolute;left:10875;top:-1019;width:2;height:1016" coordorigin="10875,-1019" coordsize="21600,1016" path="m10875,-3r,-1016e" filled="f" strokeweight="1pt">
                <v:path arrowok="t"/>
              </v:shape>
            </v:group>
            <v:group id="_x0000_s3105" style="position:absolute;left:6066;top:7;width:4819;height:2" coordorigin="6066,7" coordsize="4819,2">
              <v:shape id="_x0000_s3106" style="position:absolute;left:6066;top:7;width:4819;height:2" coordorigin="6066,7" coordsize="4819,21600" path="m6066,7r4819,e" filled="f" strokeweight="1pt">
                <v:path arrowok="t"/>
              </v:shape>
            </v:group>
            <w10:wrap anchorx="page"/>
          </v:group>
        </w:pict>
      </w:r>
      <w:r w:rsidR="0058490E">
        <w:rPr>
          <w:rFonts w:ascii="Arial" w:eastAsia="Arial" w:hAnsi="Arial" w:cs="Arial"/>
          <w:b/>
          <w:bCs/>
          <w:sz w:val="28"/>
          <w:szCs w:val="28"/>
          <w:bdr w:val="nil"/>
          <w:lang w:val="cs-CZ"/>
        </w:rPr>
        <w:t>►</w:t>
      </w:r>
      <w:proofErr w:type="gramStart"/>
      <w:r w:rsidR="0058490E">
        <w:rPr>
          <w:rFonts w:ascii="Arial" w:eastAsia="Arial" w:hAnsi="Arial" w:cs="Arial"/>
          <w:b/>
          <w:bCs/>
          <w:sz w:val="28"/>
          <w:szCs w:val="28"/>
          <w:bdr w:val="nil"/>
          <w:lang w:val="cs-CZ"/>
        </w:rPr>
        <w:t>5.2.1</w:t>
      </w:r>
      <w:proofErr w:type="gramEnd"/>
      <w:r w:rsidR="0058490E">
        <w:rPr>
          <w:rFonts w:ascii="Arial" w:eastAsia="Arial" w:hAnsi="Arial" w:cs="Arial"/>
          <w:b/>
          <w:bCs/>
          <w:sz w:val="28"/>
          <w:szCs w:val="28"/>
          <w:bdr w:val="nil"/>
          <w:lang w:val="cs-CZ"/>
        </w:rPr>
        <w:t xml:space="preserve">. </w:t>
      </w:r>
      <w:r w:rsidR="0058490E">
        <w:rPr>
          <w:rFonts w:ascii="Arial" w:eastAsia="Arial" w:hAnsi="Arial" w:cs="Arial"/>
          <w:sz w:val="28"/>
          <w:szCs w:val="28"/>
          <w:bdr w:val="nil"/>
          <w:lang w:val="cs-CZ"/>
        </w:rPr>
        <w:t>Spegnere l’apparecchio e staccare la spina dalla rete elettrica (Fig. 9-6).</w:t>
      </w:r>
    </w:p>
    <w:p w:rsidR="002E39DB" w:rsidRDefault="0058490E">
      <w:pPr>
        <w:ind w:left="516"/>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Sfilare i filtri verso l’alto (Fig.</w:t>
      </w:r>
    </w:p>
    <w:p w:rsidR="002E39DB" w:rsidRDefault="0058490E">
      <w:pPr>
        <w:spacing w:before="14"/>
        <w:ind w:left="516"/>
        <w:jc w:val="both"/>
        <w:rPr>
          <w:rFonts w:ascii="Arial" w:eastAsia="Arial" w:hAnsi="Arial" w:cs="Arial"/>
          <w:sz w:val="28"/>
          <w:szCs w:val="28"/>
        </w:rPr>
      </w:pPr>
      <w:r>
        <w:rPr>
          <w:rFonts w:ascii="Arial" w:eastAsia="Arial" w:hAnsi="Arial" w:cs="Arial"/>
          <w:spacing w:val="-1"/>
          <w:sz w:val="28"/>
          <w:szCs w:val="28"/>
          <w:bdr w:val="nil"/>
          <w:lang w:val="cs-CZ"/>
        </w:rPr>
        <w:t>14).</w:t>
      </w:r>
    </w:p>
    <w:p w:rsidR="002E39DB" w:rsidRDefault="0058490E">
      <w:pPr>
        <w:spacing w:before="14" w:line="250" w:lineRule="auto"/>
        <w:ind w:left="743" w:right="15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Pulire il filtro con un detergente delicato e un panno morbido (Fig. 15). Assicurarsi che il filtro sia perfettamente asciutto.</w:t>
      </w:r>
    </w:p>
    <w:p w:rsidR="002E39DB" w:rsidRDefault="0058490E">
      <w:pPr>
        <w:ind w:left="516"/>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Reinserire il filtro (Fig. 16).</w:t>
      </w:r>
    </w:p>
    <w:p w:rsidR="002E39DB" w:rsidRDefault="002E39DB">
      <w:pPr>
        <w:spacing w:before="6"/>
        <w:rPr>
          <w:rFonts w:ascii="Arial" w:eastAsia="Arial" w:hAnsi="Arial" w:cs="Arial"/>
          <w:sz w:val="26"/>
          <w:szCs w:val="26"/>
        </w:rPr>
      </w:pPr>
    </w:p>
    <w:p w:rsidR="002E39DB" w:rsidRDefault="0058490E">
      <w:pPr>
        <w:pStyle w:val="Zkladntext"/>
        <w:spacing w:line="388" w:lineRule="exact"/>
        <w:ind w:left="516"/>
        <w:jc w:val="both"/>
        <w:rPr>
          <w:rFonts w:ascii="Arial Black" w:eastAsia="Arial Black" w:hAnsi="Arial Black" w:cs="Arial Black"/>
          <w:b w:val="0"/>
          <w:bCs w:val="0"/>
        </w:rPr>
      </w:pPr>
      <w:r>
        <w:rPr>
          <w:rFonts w:ascii="Arial Black" w:eastAsia="Arial Black" w:hAnsi="Arial Black" w:cs="Arial Black"/>
          <w:spacing w:val="-1"/>
          <w:bdr w:val="nil"/>
          <w:lang w:val="cs-CZ"/>
        </w:rPr>
        <w:t>►►</w:t>
      </w:r>
      <w:proofErr w:type="gramStart"/>
      <w:r>
        <w:rPr>
          <w:rFonts w:ascii="Arial Black" w:eastAsia="Arial Black" w:hAnsi="Arial Black" w:cs="Arial Black"/>
          <w:spacing w:val="-1"/>
          <w:bdr w:val="nil"/>
          <w:lang w:val="cs-CZ"/>
        </w:rPr>
        <w:t>5.3. CIRCUITO</w:t>
      </w:r>
      <w:proofErr w:type="gramEnd"/>
      <w:r>
        <w:rPr>
          <w:rFonts w:ascii="Arial Black" w:eastAsia="Arial Black" w:hAnsi="Arial Black" w:cs="Arial Black"/>
          <w:spacing w:val="-1"/>
          <w:bdr w:val="nil"/>
          <w:lang w:val="cs-CZ"/>
        </w:rPr>
        <w:t xml:space="preserve"> ACQUA:</w:t>
      </w:r>
    </w:p>
    <w:p w:rsidR="002E39DB" w:rsidRDefault="0058490E">
      <w:pPr>
        <w:tabs>
          <w:tab w:val="left" w:pos="3607"/>
        </w:tabs>
        <w:spacing w:line="250" w:lineRule="auto"/>
        <w:ind w:left="743" w:right="157"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Per garantire il corretto funzionamento   del    raffrescatore, è necessario prima di spegnere completamente</w:t>
      </w:r>
      <w:r>
        <w:rPr>
          <w:rFonts w:ascii="Arial" w:eastAsia="Arial" w:hAnsi="Arial" w:cs="Arial"/>
          <w:sz w:val="28"/>
          <w:szCs w:val="28"/>
          <w:bdr w:val="nil"/>
          <w:lang w:val="cs-CZ"/>
        </w:rPr>
        <w:tab/>
        <w:t>l’apparecchio, disattivare per alcuni minuti la modalità COOL, al fine di evitare ristagni d’acqua.</w:t>
      </w:r>
    </w:p>
    <w:p w:rsidR="002E39DB" w:rsidRDefault="0058490E">
      <w:pPr>
        <w:spacing w:line="250" w:lineRule="auto"/>
        <w:ind w:left="743" w:right="15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Con frequenza mensile si consiglia di eseguire un ciclo completo utilizzando acqua pulita  e  prodotti di disinfezzione idonei,  facendo funzionare il raffrescatore all’esterno.</w:t>
      </w:r>
    </w:p>
    <w:p w:rsidR="002E39DB" w:rsidRDefault="002E39DB">
      <w:pPr>
        <w:spacing w:line="250" w:lineRule="auto"/>
        <w:jc w:val="both"/>
        <w:rPr>
          <w:rFonts w:ascii="Arial" w:eastAsia="Arial" w:hAnsi="Arial" w:cs="Arial"/>
          <w:sz w:val="28"/>
          <w:szCs w:val="28"/>
        </w:rPr>
        <w:sectPr w:rsidR="002E39DB">
          <w:type w:val="continuous"/>
          <w:pgSz w:w="11910" w:h="16840"/>
          <w:pgMar w:top="40" w:right="860" w:bottom="280" w:left="0" w:header="720" w:footer="720" w:gutter="0"/>
          <w:cols w:num="2" w:space="720" w:equalWidth="0">
            <w:col w:w="5510" w:space="40"/>
            <w:col w:w="5500"/>
          </w:cols>
        </w:sectPr>
      </w:pPr>
    </w:p>
    <w:p w:rsidR="002E39DB" w:rsidRDefault="00DD2E78">
      <w:pPr>
        <w:pStyle w:val="Zkladntext"/>
        <w:spacing w:before="27"/>
        <w:ind w:left="100"/>
        <w:rPr>
          <w:rFonts w:ascii="Arial Black" w:eastAsia="Arial Black" w:hAnsi="Arial Black" w:cs="Arial Black"/>
          <w:b w:val="0"/>
          <w:bCs w:val="0"/>
        </w:rPr>
      </w:pPr>
      <w:r>
        <w:lastRenderedPageBreak/>
        <w:pict>
          <v:group id="_x0000_s3107" style="position:absolute;left:0;text-align:left;margin-left:563.5pt;margin-top:3.65pt;width:31.8pt;height:28.35pt;z-index:251664384;mso-position-horizontal-relative:page" coordorigin="11270,73" coordsize="636,567">
            <v:group id="_x0000_s3108" style="position:absolute;left:11270;top:73;width:636;height:567" coordorigin="11270,73" coordsize="636,567">
              <v:shape id="_x0000_s3109" style="position:absolute;left:11270;top:73;width:636;height:567" coordorigin="11270,73" coordsize="636,567" path="m11270,640r635,l11905,73r-635,l11270,640xe" fillcolor="black" stroked="f">
                <v:path arrowok="t"/>
              </v:shape>
              <v:shape id="_x0000_s3110" type="#_x0000_t202" style="position:absolute;left:11270;top:73;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it</w:t>
                      </w:r>
                    </w:p>
                  </w:txbxContent>
                </v:textbox>
              </v:shape>
            </v:group>
            <w10:wrap anchorx="page"/>
          </v:group>
        </w:pict>
      </w:r>
      <w:r w:rsidR="0058490E">
        <w:rPr>
          <w:rFonts w:ascii="Arial Black" w:eastAsia="Arial Black" w:hAnsi="Arial Black" w:cs="Arial Black"/>
          <w:bdr w:val="nil"/>
          <w:lang w:val="cs-CZ"/>
        </w:rPr>
        <w:t>►►6. ANOMALIE DI FUNZIONAMENTO</w:t>
      </w:r>
    </w:p>
    <w:tbl>
      <w:tblPr>
        <w:tblW w:w="0" w:type="auto"/>
        <w:tblInd w:w="100" w:type="dxa"/>
        <w:tblLayout w:type="fixed"/>
        <w:tblCellMar>
          <w:left w:w="0" w:type="dxa"/>
          <w:right w:w="0" w:type="dxa"/>
        </w:tblCellMar>
        <w:tblLook w:val="01E0" w:firstRow="1" w:lastRow="1" w:firstColumn="1" w:lastColumn="1" w:noHBand="0" w:noVBand="0"/>
      </w:tblPr>
      <w:tblGrid>
        <w:gridCol w:w="2787"/>
        <w:gridCol w:w="3657"/>
        <w:gridCol w:w="3741"/>
      </w:tblGrid>
      <w:tr w:rsidR="002E39DB">
        <w:trPr>
          <w:trHeight w:hRule="exact" w:val="360"/>
        </w:trPr>
        <w:tc>
          <w:tcPr>
            <w:tcW w:w="278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34" w:lineRule="exact"/>
              <w:ind w:left="543"/>
              <w:rPr>
                <w:rFonts w:ascii="Arial Black" w:eastAsia="Arial Black" w:hAnsi="Arial Black" w:cs="Arial Black"/>
                <w:sz w:val="28"/>
                <w:szCs w:val="28"/>
              </w:rPr>
            </w:pPr>
            <w:r>
              <w:rPr>
                <w:rFonts w:ascii="Arial Black" w:eastAsia="Arial Black" w:hAnsi="Arial Black" w:cs="Arial Black"/>
                <w:b/>
                <w:bCs/>
                <w:sz w:val="28"/>
                <w:szCs w:val="28"/>
                <w:bdr w:val="nil"/>
                <w:lang w:val="cs-CZ"/>
              </w:rPr>
              <w:t>ANOMALIA</w:t>
            </w:r>
          </w:p>
        </w:tc>
        <w:tc>
          <w:tcPr>
            <w:tcW w:w="365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34" w:lineRule="exact"/>
              <w:jc w:val="center"/>
              <w:rPr>
                <w:rFonts w:ascii="Arial Black" w:eastAsia="Arial Black" w:hAnsi="Arial Black" w:cs="Arial Black"/>
                <w:sz w:val="28"/>
                <w:szCs w:val="28"/>
              </w:rPr>
            </w:pPr>
            <w:r>
              <w:rPr>
                <w:rFonts w:ascii="Arial Black" w:eastAsia="Arial Black" w:hAnsi="Arial Black" w:cs="Arial Black"/>
                <w:b/>
                <w:bCs/>
                <w:spacing w:val="-2"/>
                <w:sz w:val="28"/>
                <w:szCs w:val="28"/>
                <w:bdr w:val="nil"/>
                <w:lang w:val="cs-CZ"/>
              </w:rPr>
              <w:t>CAUSA</w:t>
            </w:r>
          </w:p>
        </w:tc>
        <w:tc>
          <w:tcPr>
            <w:tcW w:w="3741"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34" w:lineRule="exact"/>
              <w:ind w:left="946"/>
              <w:rPr>
                <w:rFonts w:ascii="Arial Black" w:eastAsia="Arial Black" w:hAnsi="Arial Black" w:cs="Arial Black"/>
                <w:sz w:val="28"/>
                <w:szCs w:val="28"/>
              </w:rPr>
            </w:pPr>
            <w:r>
              <w:rPr>
                <w:rFonts w:ascii="Arial Black" w:eastAsia="Arial Black" w:hAnsi="Arial Black" w:cs="Arial Black"/>
                <w:b/>
                <w:bCs/>
                <w:spacing w:val="-2"/>
                <w:sz w:val="28"/>
                <w:szCs w:val="28"/>
                <w:bdr w:val="nil"/>
                <w:lang w:val="cs-CZ"/>
              </w:rPr>
              <w:t>SOLUZIONE</w:t>
            </w:r>
          </w:p>
        </w:tc>
      </w:tr>
      <w:tr w:rsidR="002E39DB">
        <w:trPr>
          <w:trHeight w:hRule="exact" w:val="2380"/>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142"/>
              <w:rPr>
                <w:rFonts w:ascii="Arial" w:eastAsia="Arial" w:hAnsi="Arial" w:cs="Arial"/>
                <w:sz w:val="28"/>
                <w:szCs w:val="28"/>
              </w:rPr>
            </w:pPr>
            <w:r>
              <w:rPr>
                <w:rFonts w:ascii="Arial" w:eastAsia="Arial" w:hAnsi="Arial" w:cs="Arial"/>
                <w:sz w:val="28"/>
                <w:szCs w:val="28"/>
                <w:bdr w:val="nil"/>
                <w:lang w:val="cs-CZ"/>
              </w:rPr>
              <w:t>Il display non funzio- na</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32"/>
              </w:numPr>
              <w:tabs>
                <w:tab w:val="left" w:pos="382"/>
              </w:tabs>
              <w:spacing w:before="4"/>
              <w:ind w:hanging="311"/>
              <w:rPr>
                <w:rFonts w:ascii="Arial" w:eastAsia="Arial" w:hAnsi="Arial" w:cs="Arial"/>
                <w:sz w:val="28"/>
                <w:szCs w:val="28"/>
              </w:rPr>
            </w:pPr>
            <w:r>
              <w:rPr>
                <w:rFonts w:ascii="Arial" w:eastAsia="Arial" w:hAnsi="Arial" w:cs="Arial"/>
                <w:sz w:val="28"/>
                <w:szCs w:val="28"/>
                <w:bdr w:val="nil"/>
                <w:lang w:val="cs-CZ"/>
              </w:rPr>
              <w:t>Mancanza alimentazione</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4"/>
              <w:rPr>
                <w:rFonts w:ascii="Arial Black" w:eastAsia="Arial Black" w:hAnsi="Arial Black" w:cs="Arial Black"/>
                <w:b/>
                <w:bCs/>
                <w:sz w:val="40"/>
                <w:szCs w:val="40"/>
              </w:rPr>
            </w:pPr>
          </w:p>
          <w:p w:rsidR="002E39DB" w:rsidRDefault="0058490E">
            <w:pPr>
              <w:pStyle w:val="Odstavecseseznamem"/>
              <w:numPr>
                <w:ilvl w:val="0"/>
                <w:numId w:val="32"/>
              </w:numPr>
              <w:tabs>
                <w:tab w:val="left" w:pos="366"/>
              </w:tabs>
              <w:ind w:left="365" w:hanging="295"/>
              <w:rPr>
                <w:rFonts w:ascii="Arial" w:eastAsia="Arial" w:hAnsi="Arial" w:cs="Arial"/>
                <w:sz w:val="28"/>
                <w:szCs w:val="28"/>
              </w:rPr>
            </w:pPr>
            <w:r>
              <w:rPr>
                <w:rFonts w:ascii="Arial" w:eastAsia="Arial" w:hAnsi="Arial" w:cs="Arial"/>
                <w:sz w:val="28"/>
                <w:szCs w:val="28"/>
                <w:bdr w:val="nil"/>
                <w:lang w:val="cs-CZ"/>
              </w:rPr>
              <w:t>Apparecchiatura difettosa</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240" w:hanging="227"/>
              <w:rPr>
                <w:rFonts w:ascii="Arial" w:eastAsia="Arial" w:hAnsi="Arial" w:cs="Arial"/>
                <w:sz w:val="28"/>
                <w:szCs w:val="28"/>
              </w:rPr>
            </w:pPr>
            <w:r>
              <w:rPr>
                <w:rFonts w:ascii="Arial" w:eastAsia="Arial" w:hAnsi="Arial" w:cs="Arial"/>
                <w:spacing w:val="-1"/>
                <w:sz w:val="28"/>
                <w:szCs w:val="28"/>
                <w:bdr w:val="nil"/>
                <w:lang w:val="cs-CZ"/>
              </w:rPr>
              <w:t>1a. Controllare che il dispo- sitivo sia collegato all’ali- mentazione</w:t>
            </w:r>
          </w:p>
          <w:p w:rsidR="002E39DB" w:rsidRDefault="0058490E">
            <w:pPr>
              <w:pStyle w:val="TableParagraph"/>
              <w:spacing w:line="250" w:lineRule="auto"/>
              <w:ind w:left="296" w:right="522" w:hanging="227"/>
              <w:rPr>
                <w:rFonts w:ascii="Arial" w:eastAsia="Arial" w:hAnsi="Arial" w:cs="Arial"/>
                <w:sz w:val="28"/>
                <w:szCs w:val="28"/>
              </w:rPr>
            </w:pPr>
            <w:r>
              <w:rPr>
                <w:rFonts w:ascii="Arial" w:eastAsia="Arial" w:hAnsi="Arial" w:cs="Arial"/>
                <w:spacing w:val="-1"/>
                <w:sz w:val="28"/>
                <w:szCs w:val="28"/>
                <w:bdr w:val="nil"/>
                <w:lang w:val="cs-CZ"/>
              </w:rPr>
              <w:t>1b. Contattare il centro di assistenza</w:t>
            </w:r>
          </w:p>
          <w:p w:rsidR="002E39DB" w:rsidRDefault="0058490E">
            <w:pPr>
              <w:pStyle w:val="TableParagraph"/>
              <w:spacing w:line="250" w:lineRule="auto"/>
              <w:ind w:left="296" w:right="209" w:hanging="227"/>
              <w:rPr>
                <w:rFonts w:ascii="Arial" w:eastAsia="Arial" w:hAnsi="Arial" w:cs="Arial"/>
                <w:sz w:val="28"/>
                <w:szCs w:val="28"/>
              </w:rPr>
            </w:pPr>
            <w:r>
              <w:rPr>
                <w:rFonts w:ascii="Arial" w:eastAsia="Arial" w:hAnsi="Arial" w:cs="Arial"/>
                <w:spacing w:val="-1"/>
                <w:sz w:val="28"/>
                <w:szCs w:val="28"/>
                <w:bdr w:val="nil"/>
                <w:lang w:val="cs-CZ"/>
              </w:rPr>
              <w:t>2. Contattare il centro di as- sistenza</w:t>
            </w:r>
          </w:p>
        </w:tc>
      </w:tr>
      <w:tr w:rsidR="002E39DB">
        <w:trPr>
          <w:trHeight w:hRule="exact" w:val="3388"/>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z w:val="28"/>
                <w:szCs w:val="28"/>
                <w:bdr w:val="nil"/>
                <w:lang w:val="cs-CZ"/>
              </w:rPr>
              <w:t>Non c’è flusso d’aria</w:t>
            </w:r>
          </w:p>
          <w:p w:rsidR="002E39DB" w:rsidRDefault="0058490E">
            <w:pPr>
              <w:pStyle w:val="TableParagraph"/>
              <w:spacing w:before="14"/>
              <w:ind w:left="70"/>
              <w:rPr>
                <w:rFonts w:ascii="Arial" w:eastAsia="Arial" w:hAnsi="Arial" w:cs="Arial"/>
                <w:sz w:val="28"/>
                <w:szCs w:val="28"/>
              </w:rPr>
            </w:pPr>
            <w:r>
              <w:rPr>
                <w:rFonts w:ascii="Arial" w:eastAsia="Arial" w:hAnsi="Arial" w:cs="Arial"/>
                <w:sz w:val="28"/>
                <w:szCs w:val="28"/>
                <w:bdr w:val="nil"/>
                <w:lang w:val="cs-CZ"/>
              </w:rPr>
              <w:t>o è molto basso</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31"/>
              </w:numPr>
              <w:tabs>
                <w:tab w:val="left" w:pos="382"/>
              </w:tabs>
              <w:spacing w:before="4" w:line="250" w:lineRule="auto"/>
              <w:ind w:right="452" w:hanging="226"/>
              <w:rPr>
                <w:rFonts w:ascii="Arial" w:eastAsia="Arial" w:hAnsi="Arial" w:cs="Arial"/>
                <w:sz w:val="28"/>
                <w:szCs w:val="28"/>
              </w:rPr>
            </w:pPr>
            <w:r>
              <w:rPr>
                <w:rFonts w:ascii="Arial" w:eastAsia="Arial" w:hAnsi="Arial" w:cs="Arial"/>
                <w:sz w:val="28"/>
                <w:szCs w:val="28"/>
                <w:bdr w:val="nil"/>
                <w:lang w:val="cs-CZ"/>
              </w:rPr>
              <w:t>Ostruzione della presa d’aria lato posteriore</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14"/>
              <w:rPr>
                <w:rFonts w:ascii="Arial Black" w:eastAsia="Arial Black" w:hAnsi="Arial Black" w:cs="Arial Black"/>
                <w:b/>
                <w:bCs/>
                <w:sz w:val="30"/>
                <w:szCs w:val="30"/>
              </w:rPr>
            </w:pPr>
          </w:p>
          <w:p w:rsidR="002E39DB" w:rsidRDefault="0058490E">
            <w:pPr>
              <w:pStyle w:val="Odstavecseseznamem"/>
              <w:numPr>
                <w:ilvl w:val="0"/>
                <w:numId w:val="31"/>
              </w:numPr>
              <w:tabs>
                <w:tab w:val="left" w:pos="366"/>
              </w:tabs>
              <w:ind w:left="365" w:hanging="295"/>
              <w:rPr>
                <w:rFonts w:ascii="Arial" w:eastAsia="Arial" w:hAnsi="Arial" w:cs="Arial"/>
                <w:sz w:val="28"/>
                <w:szCs w:val="28"/>
              </w:rPr>
            </w:pPr>
            <w:r>
              <w:rPr>
                <w:rFonts w:ascii="Arial" w:eastAsia="Arial" w:hAnsi="Arial" w:cs="Arial"/>
                <w:sz w:val="28"/>
                <w:szCs w:val="28"/>
                <w:bdr w:val="nil"/>
                <w:lang w:val="cs-CZ"/>
              </w:rPr>
              <w:t>Apparecchiatura difettosa</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183" w:hanging="227"/>
              <w:rPr>
                <w:rFonts w:ascii="Arial" w:eastAsia="Arial" w:hAnsi="Arial" w:cs="Arial"/>
                <w:sz w:val="28"/>
                <w:szCs w:val="28"/>
              </w:rPr>
            </w:pPr>
            <w:r>
              <w:rPr>
                <w:rFonts w:ascii="Arial" w:eastAsia="Arial" w:hAnsi="Arial" w:cs="Arial"/>
                <w:spacing w:val="-1"/>
                <w:sz w:val="28"/>
                <w:szCs w:val="28"/>
                <w:bdr w:val="nil"/>
                <w:lang w:val="cs-CZ"/>
              </w:rPr>
              <w:t>1a. Tenere il retro dell’appa- recchio lontano da pareti che possono ostruire il passaggio dell’aria</w:t>
            </w:r>
          </w:p>
          <w:p w:rsidR="002E39DB" w:rsidRDefault="0058490E">
            <w:pPr>
              <w:pStyle w:val="TableParagraph"/>
              <w:spacing w:line="250" w:lineRule="auto"/>
              <w:ind w:left="296" w:right="147" w:hanging="227"/>
              <w:rPr>
                <w:rFonts w:ascii="Arial" w:eastAsia="Arial" w:hAnsi="Arial" w:cs="Arial"/>
                <w:sz w:val="28"/>
                <w:szCs w:val="28"/>
              </w:rPr>
            </w:pPr>
            <w:r>
              <w:rPr>
                <w:rFonts w:ascii="Arial" w:eastAsia="Arial" w:hAnsi="Arial" w:cs="Arial"/>
                <w:spacing w:val="-1"/>
                <w:sz w:val="28"/>
                <w:szCs w:val="28"/>
                <w:bdr w:val="nil"/>
                <w:lang w:val="cs-CZ"/>
              </w:rPr>
              <w:t>1b. Rimuovere eventuali og- getti dalla presa d’aria</w:t>
            </w:r>
          </w:p>
          <w:p w:rsidR="002E39DB" w:rsidRDefault="0058490E">
            <w:pPr>
              <w:pStyle w:val="TableParagraph"/>
              <w:spacing w:line="250" w:lineRule="auto"/>
              <w:ind w:left="296" w:right="536" w:hanging="227"/>
              <w:rPr>
                <w:rFonts w:ascii="Arial" w:eastAsia="Arial" w:hAnsi="Arial" w:cs="Arial"/>
                <w:sz w:val="28"/>
                <w:szCs w:val="28"/>
              </w:rPr>
            </w:pPr>
            <w:r>
              <w:rPr>
                <w:rFonts w:ascii="Arial" w:eastAsia="Arial" w:hAnsi="Arial" w:cs="Arial"/>
                <w:spacing w:val="-1"/>
                <w:sz w:val="28"/>
                <w:szCs w:val="28"/>
                <w:bdr w:val="nil"/>
                <w:lang w:val="cs-CZ"/>
              </w:rPr>
              <w:t>1c. Contattare il centro di assistenza</w:t>
            </w:r>
          </w:p>
          <w:p w:rsidR="002E39DB" w:rsidRDefault="0058490E">
            <w:pPr>
              <w:pStyle w:val="TableParagraph"/>
              <w:spacing w:line="250" w:lineRule="auto"/>
              <w:ind w:left="296" w:right="209" w:hanging="227"/>
              <w:rPr>
                <w:rFonts w:ascii="Arial" w:eastAsia="Arial" w:hAnsi="Arial" w:cs="Arial"/>
                <w:sz w:val="28"/>
                <w:szCs w:val="28"/>
              </w:rPr>
            </w:pPr>
            <w:r>
              <w:rPr>
                <w:rFonts w:ascii="Arial" w:eastAsia="Arial" w:hAnsi="Arial" w:cs="Arial"/>
                <w:spacing w:val="-1"/>
                <w:sz w:val="28"/>
                <w:szCs w:val="28"/>
                <w:bdr w:val="nil"/>
                <w:lang w:val="cs-CZ"/>
              </w:rPr>
              <w:t>2. Contattare il centro di as- sistenza</w:t>
            </w:r>
          </w:p>
        </w:tc>
      </w:tr>
      <w:tr w:rsidR="002E39DB">
        <w:trPr>
          <w:trHeight w:hRule="exact" w:val="708"/>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189"/>
              <w:rPr>
                <w:rFonts w:ascii="Arial" w:eastAsia="Arial" w:hAnsi="Arial" w:cs="Arial"/>
                <w:sz w:val="28"/>
                <w:szCs w:val="28"/>
              </w:rPr>
            </w:pPr>
            <w:r>
              <w:rPr>
                <w:rFonts w:ascii="Arial" w:eastAsia="Arial" w:hAnsi="Arial" w:cs="Arial"/>
                <w:sz w:val="28"/>
                <w:szCs w:val="28"/>
                <w:bdr w:val="nil"/>
                <w:lang w:val="cs-CZ"/>
              </w:rPr>
              <w:t>Il dispositivo non risponde ai comandi</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pacing w:val="-1"/>
                <w:sz w:val="28"/>
                <w:szCs w:val="28"/>
                <w:bdr w:val="nil"/>
                <w:lang w:val="cs-CZ"/>
              </w:rPr>
              <w:t>1. Apparecchiatura difettosa</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209" w:hanging="227"/>
              <w:rPr>
                <w:rFonts w:ascii="Arial" w:eastAsia="Arial" w:hAnsi="Arial" w:cs="Arial"/>
                <w:sz w:val="28"/>
                <w:szCs w:val="28"/>
              </w:rPr>
            </w:pPr>
            <w:r>
              <w:rPr>
                <w:rFonts w:ascii="Arial" w:eastAsia="Arial" w:hAnsi="Arial" w:cs="Arial"/>
                <w:spacing w:val="-1"/>
                <w:sz w:val="28"/>
                <w:szCs w:val="28"/>
                <w:bdr w:val="nil"/>
                <w:lang w:val="cs-CZ"/>
              </w:rPr>
              <w:t>1. Contattare il centro di as- sistenza</w:t>
            </w:r>
          </w:p>
        </w:tc>
      </w:tr>
      <w:tr w:rsidR="002E39DB">
        <w:trPr>
          <w:trHeight w:hRule="exact" w:val="3052"/>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376"/>
              <w:rPr>
                <w:rFonts w:ascii="Arial" w:eastAsia="Arial" w:hAnsi="Arial" w:cs="Arial"/>
                <w:sz w:val="28"/>
                <w:szCs w:val="28"/>
              </w:rPr>
            </w:pPr>
            <w:r>
              <w:rPr>
                <w:rFonts w:ascii="Arial" w:eastAsia="Arial" w:hAnsi="Arial" w:cs="Arial"/>
                <w:sz w:val="28"/>
                <w:szCs w:val="28"/>
                <w:bdr w:val="nil"/>
                <w:lang w:val="cs-CZ"/>
              </w:rPr>
              <w:t>Il dispositivo perde acqua</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30"/>
              </w:numPr>
              <w:tabs>
                <w:tab w:val="left" w:pos="382"/>
              </w:tabs>
              <w:spacing w:before="4" w:line="250" w:lineRule="auto"/>
              <w:ind w:right="78" w:hanging="226"/>
              <w:rPr>
                <w:rFonts w:ascii="Arial" w:eastAsia="Arial" w:hAnsi="Arial" w:cs="Arial"/>
                <w:sz w:val="28"/>
                <w:szCs w:val="28"/>
              </w:rPr>
            </w:pPr>
            <w:r>
              <w:rPr>
                <w:rFonts w:ascii="Arial" w:eastAsia="Arial" w:hAnsi="Arial" w:cs="Arial"/>
                <w:sz w:val="28"/>
                <w:szCs w:val="28"/>
                <w:bdr w:val="nil"/>
                <w:lang w:val="cs-CZ"/>
              </w:rPr>
              <w:t>Il tappo di scarico è allen- tato</w:t>
            </w:r>
          </w:p>
          <w:p w:rsidR="002E39DB" w:rsidRDefault="0058490E">
            <w:pPr>
              <w:pStyle w:val="Odstavecseseznamem"/>
              <w:numPr>
                <w:ilvl w:val="0"/>
                <w:numId w:val="30"/>
              </w:numPr>
              <w:tabs>
                <w:tab w:val="left" w:pos="382"/>
              </w:tabs>
              <w:spacing w:line="250" w:lineRule="auto"/>
              <w:ind w:right="147" w:hanging="226"/>
              <w:rPr>
                <w:rFonts w:ascii="Arial" w:eastAsia="Arial" w:hAnsi="Arial" w:cs="Arial"/>
                <w:sz w:val="28"/>
                <w:szCs w:val="28"/>
              </w:rPr>
            </w:pPr>
            <w:r>
              <w:rPr>
                <w:rFonts w:ascii="Arial" w:eastAsia="Arial" w:hAnsi="Arial" w:cs="Arial"/>
                <w:spacing w:val="-1"/>
                <w:sz w:val="28"/>
                <w:szCs w:val="28"/>
                <w:bdr w:val="nil"/>
                <w:lang w:val="cs-CZ"/>
              </w:rPr>
              <w:t>Lo scarico è sporco e il tappo di scarico non chiu- de alla perfezione</w:t>
            </w:r>
          </w:p>
          <w:p w:rsidR="002E39DB" w:rsidRDefault="0058490E">
            <w:pPr>
              <w:pStyle w:val="Odstavecseseznamem"/>
              <w:numPr>
                <w:ilvl w:val="0"/>
                <w:numId w:val="30"/>
              </w:numPr>
              <w:tabs>
                <w:tab w:val="left" w:pos="382"/>
              </w:tabs>
              <w:ind w:left="381" w:hanging="311"/>
              <w:rPr>
                <w:rFonts w:ascii="Arial" w:eastAsia="Arial" w:hAnsi="Arial" w:cs="Arial"/>
                <w:sz w:val="28"/>
                <w:szCs w:val="28"/>
              </w:rPr>
            </w:pPr>
            <w:r>
              <w:rPr>
                <w:rFonts w:ascii="Arial" w:eastAsia="Arial" w:hAnsi="Arial" w:cs="Arial"/>
                <w:sz w:val="28"/>
                <w:szCs w:val="28"/>
                <w:bdr w:val="nil"/>
                <w:lang w:val="cs-CZ"/>
              </w:rPr>
              <w:t>Il serbatoio perde</w:t>
            </w:r>
          </w:p>
          <w:p w:rsidR="002E39DB" w:rsidRDefault="002E39DB">
            <w:pPr>
              <w:pStyle w:val="TableParagraph"/>
              <w:spacing w:before="12"/>
              <w:rPr>
                <w:rFonts w:ascii="Arial Black" w:eastAsia="Arial Black" w:hAnsi="Arial Black" w:cs="Arial Black"/>
                <w:b/>
                <w:bCs/>
                <w:sz w:val="24"/>
                <w:szCs w:val="24"/>
              </w:rPr>
            </w:pPr>
          </w:p>
          <w:p w:rsidR="002E39DB" w:rsidRDefault="0058490E">
            <w:pPr>
              <w:pStyle w:val="Odstavecseseznamem"/>
              <w:numPr>
                <w:ilvl w:val="0"/>
                <w:numId w:val="30"/>
              </w:numPr>
              <w:tabs>
                <w:tab w:val="left" w:pos="382"/>
              </w:tabs>
              <w:ind w:left="381" w:hanging="311"/>
              <w:rPr>
                <w:rFonts w:ascii="Arial" w:eastAsia="Arial" w:hAnsi="Arial" w:cs="Arial"/>
                <w:sz w:val="28"/>
                <w:szCs w:val="28"/>
              </w:rPr>
            </w:pPr>
            <w:r>
              <w:rPr>
                <w:rFonts w:ascii="Arial" w:eastAsia="Arial" w:hAnsi="Arial" w:cs="Arial"/>
                <w:sz w:val="28"/>
                <w:szCs w:val="28"/>
                <w:bdr w:val="nil"/>
                <w:lang w:val="cs-CZ"/>
              </w:rPr>
              <w:t>Il pannello gocciola</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9"/>
              </w:numPr>
              <w:tabs>
                <w:tab w:val="left" w:pos="382"/>
              </w:tabs>
              <w:spacing w:before="4"/>
              <w:ind w:hanging="226"/>
              <w:rPr>
                <w:rFonts w:ascii="Arial" w:eastAsia="Arial" w:hAnsi="Arial" w:cs="Arial"/>
                <w:sz w:val="28"/>
                <w:szCs w:val="28"/>
              </w:rPr>
            </w:pPr>
            <w:r>
              <w:rPr>
                <w:rFonts w:ascii="Arial" w:eastAsia="Arial" w:hAnsi="Arial" w:cs="Arial"/>
                <w:spacing w:val="-1"/>
                <w:sz w:val="28"/>
                <w:szCs w:val="28"/>
                <w:bdr w:val="nil"/>
                <w:lang w:val="cs-CZ"/>
              </w:rPr>
              <w:t>Chiudere il tappo</w:t>
            </w:r>
          </w:p>
          <w:p w:rsidR="002E39DB" w:rsidRDefault="002E39DB">
            <w:pPr>
              <w:pStyle w:val="TableParagraph"/>
              <w:spacing w:before="12"/>
              <w:rPr>
                <w:rFonts w:ascii="Arial Black" w:eastAsia="Arial Black" w:hAnsi="Arial Black" w:cs="Arial Black"/>
                <w:b/>
                <w:bCs/>
                <w:sz w:val="24"/>
                <w:szCs w:val="24"/>
              </w:rPr>
            </w:pPr>
          </w:p>
          <w:p w:rsidR="002E39DB" w:rsidRDefault="0058490E">
            <w:pPr>
              <w:pStyle w:val="Odstavecseseznamem"/>
              <w:numPr>
                <w:ilvl w:val="0"/>
                <w:numId w:val="29"/>
              </w:numPr>
              <w:tabs>
                <w:tab w:val="left" w:pos="382"/>
              </w:tabs>
              <w:spacing w:line="250" w:lineRule="auto"/>
              <w:ind w:right="131" w:hanging="226"/>
              <w:rPr>
                <w:rFonts w:ascii="Arial" w:eastAsia="Arial" w:hAnsi="Arial" w:cs="Arial"/>
                <w:sz w:val="28"/>
                <w:szCs w:val="28"/>
              </w:rPr>
            </w:pPr>
            <w:r>
              <w:rPr>
                <w:rFonts w:ascii="Arial" w:eastAsia="Arial" w:hAnsi="Arial" w:cs="Arial"/>
                <w:sz w:val="28"/>
                <w:szCs w:val="28"/>
                <w:bdr w:val="nil"/>
                <w:lang w:val="cs-CZ"/>
              </w:rPr>
              <w:t>Pulire lo scarico e chiude- re il tappo</w:t>
            </w:r>
          </w:p>
          <w:p w:rsidR="002E39DB" w:rsidRDefault="002E39DB">
            <w:pPr>
              <w:pStyle w:val="TableParagraph"/>
              <w:spacing w:before="12"/>
              <w:rPr>
                <w:rFonts w:ascii="Arial Black" w:eastAsia="Arial Black" w:hAnsi="Arial Black" w:cs="Arial Black"/>
                <w:b/>
                <w:bCs/>
                <w:sz w:val="23"/>
                <w:szCs w:val="23"/>
              </w:rPr>
            </w:pPr>
          </w:p>
          <w:p w:rsidR="002E39DB" w:rsidRDefault="0058490E">
            <w:pPr>
              <w:pStyle w:val="Odstavecseseznamem"/>
              <w:numPr>
                <w:ilvl w:val="0"/>
                <w:numId w:val="29"/>
              </w:numPr>
              <w:tabs>
                <w:tab w:val="left" w:pos="382"/>
              </w:tabs>
              <w:spacing w:line="250" w:lineRule="auto"/>
              <w:ind w:right="209" w:hanging="226"/>
              <w:rPr>
                <w:rFonts w:ascii="Arial" w:eastAsia="Arial" w:hAnsi="Arial" w:cs="Arial"/>
                <w:sz w:val="28"/>
                <w:szCs w:val="28"/>
              </w:rPr>
            </w:pPr>
            <w:r>
              <w:rPr>
                <w:rFonts w:ascii="Arial" w:eastAsia="Arial" w:hAnsi="Arial" w:cs="Arial"/>
                <w:spacing w:val="-1"/>
                <w:sz w:val="28"/>
                <w:szCs w:val="28"/>
                <w:bdr w:val="nil"/>
                <w:lang w:val="cs-CZ"/>
              </w:rPr>
              <w:t>Contattare il centro di as- sistenza</w:t>
            </w:r>
          </w:p>
          <w:p w:rsidR="002E39DB" w:rsidRDefault="0058490E">
            <w:pPr>
              <w:pStyle w:val="Odstavecseseznamem"/>
              <w:numPr>
                <w:ilvl w:val="0"/>
                <w:numId w:val="29"/>
              </w:numPr>
              <w:tabs>
                <w:tab w:val="left" w:pos="382"/>
              </w:tabs>
              <w:spacing w:line="250" w:lineRule="auto"/>
              <w:ind w:right="209" w:hanging="226"/>
              <w:rPr>
                <w:rFonts w:ascii="Arial" w:eastAsia="Arial" w:hAnsi="Arial" w:cs="Arial"/>
                <w:sz w:val="28"/>
                <w:szCs w:val="28"/>
              </w:rPr>
            </w:pPr>
            <w:r>
              <w:rPr>
                <w:rFonts w:ascii="Arial" w:eastAsia="Arial" w:hAnsi="Arial" w:cs="Arial"/>
                <w:spacing w:val="-1"/>
                <w:sz w:val="28"/>
                <w:szCs w:val="28"/>
                <w:bdr w:val="nil"/>
                <w:lang w:val="cs-CZ"/>
              </w:rPr>
              <w:t>Contattare il centro di as- sistenza</w:t>
            </w:r>
          </w:p>
        </w:tc>
      </w:tr>
    </w:tbl>
    <w:p w:rsidR="002E39DB" w:rsidRDefault="002E39DB">
      <w:pPr>
        <w:spacing w:line="250" w:lineRule="auto"/>
        <w:rPr>
          <w:rFonts w:ascii="Arial" w:eastAsia="Arial" w:hAnsi="Arial" w:cs="Arial"/>
          <w:sz w:val="28"/>
          <w:szCs w:val="28"/>
        </w:rPr>
        <w:sectPr w:rsidR="002E39DB">
          <w:pgSz w:w="11910" w:h="16840"/>
          <w:pgMar w:top="620" w:right="0" w:bottom="540" w:left="920" w:header="435" w:footer="344" w:gutter="0"/>
          <w:cols w:space="720"/>
        </w:sectPr>
      </w:pPr>
    </w:p>
    <w:p w:rsidR="002E39DB" w:rsidRDefault="00DD2E78">
      <w:pPr>
        <w:pStyle w:val="Zkladntext"/>
        <w:spacing w:line="351" w:lineRule="exact"/>
        <w:ind w:left="770" w:hanging="90"/>
        <w:jc w:val="both"/>
        <w:rPr>
          <w:rFonts w:ascii="Arial Black" w:eastAsia="Arial Black" w:hAnsi="Arial Black" w:cs="Arial Black"/>
          <w:b w:val="0"/>
          <w:bCs w:val="0"/>
        </w:rPr>
      </w:pPr>
      <w:r>
        <w:lastRenderedPageBreak/>
        <w:pict>
          <v:group id="_x0000_s3111" style="position:absolute;left:0;text-align:left;margin-left:0;margin-top:17.25pt;width:275.5pt;height:204pt;z-index:-251624448;mso-position-horizontal-relative:page" coordorigin=",345" coordsize="5510,4080">
            <v:group id="_x0000_s3112" style="position:absolute;top:639;width:636;height:567" coordorigin=",639" coordsize="636,567">
              <v:shape id="_x0000_s3113" style="position:absolute;top:639;width:636;height:567" coordorigin=",639" coordsize="636,567" path="m,1206r636,l636,639,,639r,567xe" fillcolor="black" stroked="f">
                <v:path arrowok="t"/>
              </v:shape>
            </v:group>
            <v:group id="_x0000_s3114" style="position:absolute;left:680;top:355;width:4819;height:2" coordorigin="680,355" coordsize="4819,2">
              <v:shape id="_x0000_s3115" style="position:absolute;left:680;top:355;width:4819;height:2" coordorigin="680,355" coordsize="4819,21600" path="m680,355r4819,e" filled="f" strokeweight="1pt">
                <v:path arrowok="t"/>
              </v:shape>
            </v:group>
            <v:group id="_x0000_s3116" style="position:absolute;left:690;top:365;width:2;height:4040" coordorigin="690,365" coordsize="2,4040">
              <v:shape id="_x0000_s3117" style="position:absolute;left:690;top:365;width:2;height:4040" coordorigin="690,365" coordsize="21600,4040" path="m690,4405r,-4040e" filled="f" strokeweight="1pt">
                <v:path arrowok="t"/>
              </v:shape>
            </v:group>
            <v:group id="_x0000_s3118" style="position:absolute;left:5489;top:365;width:2;height:4040" coordorigin="5489,365" coordsize="2,4040">
              <v:shape id="_x0000_s3119" style="position:absolute;left:5489;top:365;width:2;height:4040" coordorigin="5489,365" coordsize="21600,4040" path="m5489,4405r,-4040e" filled="f" strokeweight="1pt">
                <v:path arrowok="t"/>
              </v:shape>
            </v:group>
            <v:group id="_x0000_s3120" style="position:absolute;left:680;top:4415;width:4819;height:2" coordorigin="680,4415" coordsize="4819,2">
              <v:shape id="_x0000_s3121" style="position:absolute;left:680;top:4415;width:4819;height:2" coordorigin="680,4415" coordsize="4819,21600" path="m680,4415r4819,e" filled="f" strokeweight="1pt">
                <v:path arrowok="t"/>
              </v:shape>
            </v:group>
            <w10:wrap anchorx="page"/>
          </v:group>
        </w:pict>
      </w:r>
      <w:r w:rsidR="0058490E">
        <w:rPr>
          <w:rFonts w:ascii="Arial Black" w:eastAsia="Arial Black" w:hAnsi="Arial Black" w:cs="Arial Black"/>
          <w:bdr w:val="nil"/>
          <w:lang w:val="cs-CZ"/>
        </w:rPr>
        <w:t>►►1. SICHERHEITSHINWEISE</w:t>
      </w:r>
    </w:p>
    <w:p w:rsidR="002E39DB" w:rsidRDefault="0058490E">
      <w:pPr>
        <w:pStyle w:val="Zkladntext"/>
        <w:tabs>
          <w:tab w:val="left" w:pos="1558"/>
          <w:tab w:val="left" w:pos="2019"/>
          <w:tab w:val="left" w:pos="2366"/>
          <w:tab w:val="left" w:pos="2625"/>
          <w:tab w:val="left" w:pos="2825"/>
          <w:tab w:val="left" w:pos="3019"/>
          <w:tab w:val="left" w:pos="3418"/>
          <w:tab w:val="left" w:pos="4227"/>
          <w:tab w:val="left" w:pos="4568"/>
        </w:tabs>
        <w:spacing w:before="24" w:line="245" w:lineRule="auto"/>
        <w:ind w:left="288" w:right="26" w:firstLine="481"/>
        <w:jc w:val="right"/>
        <w:rPr>
          <w:b w:val="0"/>
          <w:bCs w:val="0"/>
        </w:rPr>
      </w:pPr>
      <w:r>
        <w:rPr>
          <w:rFonts w:cs="Arial"/>
          <w:bdr w:val="nil"/>
          <w:lang w:val="cs-CZ"/>
        </w:rPr>
        <w:t>WICHTIGER</w:t>
      </w:r>
      <w:r>
        <w:rPr>
          <w:rFonts w:cs="Arial"/>
          <w:bdr w:val="nil"/>
          <w:lang w:val="cs-CZ"/>
        </w:rPr>
        <w:tab/>
      </w:r>
      <w:r>
        <w:rPr>
          <w:rFonts w:cs="Arial"/>
          <w:bdr w:val="nil"/>
          <w:lang w:val="cs-CZ"/>
        </w:rPr>
        <w:tab/>
        <w:t>HINWEIS:</w:t>
      </w:r>
      <w:r>
        <w:rPr>
          <w:rFonts w:cs="Arial"/>
          <w:bdr w:val="nil"/>
          <w:lang w:val="cs-CZ"/>
        </w:rPr>
        <w:tab/>
      </w:r>
      <w:r>
        <w:rPr>
          <w:rFonts w:cs="Arial"/>
          <w:bdr w:val="nil"/>
          <w:lang w:val="cs-CZ"/>
        </w:rPr>
        <w:tab/>
        <w:t xml:space="preserve">DIESE </w:t>
      </w:r>
      <w:r>
        <w:rPr>
          <w:rFonts w:ascii="Arial Black" w:eastAsia="Arial Black" w:hAnsi="Arial Black" w:cs="Arial Black"/>
          <w:color w:val="FFFFFF"/>
          <w:sz w:val="26"/>
          <w:szCs w:val="26"/>
          <w:bdr w:val="nil"/>
          <w:lang w:val="cs-CZ"/>
        </w:rPr>
        <w:t xml:space="preserve">de </w:t>
      </w:r>
      <w:r>
        <w:rPr>
          <w:rFonts w:cs="Arial"/>
          <w:bdr w:val="nil"/>
          <w:lang w:val="cs-CZ"/>
        </w:rPr>
        <w:t>BEDIENUNGSANLEITUNG MUSS</w:t>
      </w:r>
      <w:r>
        <w:rPr>
          <w:rFonts w:cs="Arial"/>
          <w:bdr w:val="nil"/>
          <w:lang w:val="cs-CZ"/>
        </w:rPr>
        <w:tab/>
        <w:t>VOR</w:t>
      </w:r>
      <w:r>
        <w:rPr>
          <w:rFonts w:cs="Arial"/>
          <w:bdr w:val="nil"/>
          <w:lang w:val="cs-CZ"/>
        </w:rPr>
        <w:tab/>
      </w:r>
      <w:r>
        <w:rPr>
          <w:rFonts w:cs="Arial"/>
          <w:bdr w:val="nil"/>
          <w:lang w:val="cs-CZ"/>
        </w:rPr>
        <w:tab/>
        <w:t>ZUSAMMENBAU, INBETRIEBNAHME</w:t>
      </w:r>
      <w:r>
        <w:rPr>
          <w:rFonts w:cs="Arial"/>
          <w:bdr w:val="nil"/>
          <w:lang w:val="cs-CZ"/>
        </w:rPr>
        <w:tab/>
      </w:r>
      <w:r>
        <w:rPr>
          <w:rFonts w:cs="Arial"/>
          <w:bdr w:val="nil"/>
          <w:lang w:val="cs-CZ"/>
        </w:rPr>
        <w:tab/>
      </w:r>
      <w:r>
        <w:rPr>
          <w:rFonts w:cs="Arial"/>
          <w:bdr w:val="nil"/>
          <w:lang w:val="cs-CZ"/>
        </w:rPr>
        <w:tab/>
      </w:r>
      <w:r>
        <w:rPr>
          <w:rFonts w:cs="Arial"/>
          <w:bdr w:val="nil"/>
          <w:lang w:val="cs-CZ"/>
        </w:rPr>
        <w:tab/>
        <w:t>BZW. WARTUNG</w:t>
      </w:r>
      <w:r>
        <w:rPr>
          <w:rFonts w:cs="Arial"/>
          <w:bdr w:val="nil"/>
          <w:lang w:val="cs-CZ"/>
        </w:rPr>
        <w:tab/>
      </w:r>
      <w:r>
        <w:rPr>
          <w:rFonts w:cs="Arial"/>
          <w:bdr w:val="nil"/>
          <w:lang w:val="cs-CZ"/>
        </w:rPr>
        <w:tab/>
        <w:t>DES</w:t>
      </w:r>
      <w:r>
        <w:rPr>
          <w:rFonts w:cs="Arial"/>
          <w:bdr w:val="nil"/>
          <w:lang w:val="cs-CZ"/>
        </w:rPr>
        <w:tab/>
      </w:r>
      <w:r>
        <w:rPr>
          <w:rFonts w:cs="Arial"/>
          <w:bdr w:val="nil"/>
          <w:lang w:val="cs-CZ"/>
        </w:rPr>
        <w:tab/>
        <w:t>GERÄTES GELESEN</w:t>
      </w:r>
      <w:r>
        <w:rPr>
          <w:rFonts w:cs="Arial"/>
          <w:bdr w:val="nil"/>
          <w:lang w:val="cs-CZ"/>
        </w:rPr>
        <w:tab/>
        <w:t>UND</w:t>
      </w:r>
      <w:r>
        <w:rPr>
          <w:rFonts w:cs="Arial"/>
          <w:bdr w:val="nil"/>
          <w:lang w:val="cs-CZ"/>
        </w:rPr>
        <w:tab/>
      </w:r>
      <w:r>
        <w:rPr>
          <w:rFonts w:cs="Arial"/>
          <w:bdr w:val="nil"/>
          <w:lang w:val="cs-CZ"/>
        </w:rPr>
        <w:tab/>
        <w:t>VERSTANDEN WORDEN</w:t>
      </w:r>
      <w:r>
        <w:rPr>
          <w:rFonts w:cs="Arial"/>
          <w:bdr w:val="nil"/>
          <w:lang w:val="cs-CZ"/>
        </w:rPr>
        <w:tab/>
        <w:t>SEIN.</w:t>
      </w:r>
      <w:r>
        <w:rPr>
          <w:rFonts w:cs="Arial"/>
          <w:bdr w:val="nil"/>
          <w:lang w:val="cs-CZ"/>
        </w:rPr>
        <w:tab/>
      </w:r>
      <w:r>
        <w:rPr>
          <w:rFonts w:cs="Arial"/>
          <w:bdr w:val="nil"/>
          <w:lang w:val="cs-CZ"/>
        </w:rPr>
        <w:tab/>
        <w:t>FALSCHER GEBRAUCH DES GERÄTES KANN</w:t>
      </w:r>
    </w:p>
    <w:p w:rsidR="002E39DB" w:rsidRDefault="0058490E">
      <w:pPr>
        <w:pStyle w:val="Zkladntext"/>
        <w:spacing w:before="6" w:line="250" w:lineRule="auto"/>
        <w:ind w:left="770" w:right="89"/>
        <w:jc w:val="both"/>
        <w:rPr>
          <w:rFonts w:cs="Arial"/>
          <w:b w:val="0"/>
          <w:bCs w:val="0"/>
        </w:rPr>
      </w:pPr>
      <w:r>
        <w:rPr>
          <w:rFonts w:cs="Arial"/>
          <w:bdr w:val="nil"/>
          <w:lang w:val="cs-CZ"/>
        </w:rPr>
        <w:t>ZU SCHWEREN VERLETZUNGEN FÜHREN. BEWAHREN SIE  DIESE ANLEITUNG ZUM SPÄTEREN NACHSCHLAGEN GUT AUF.</w:t>
      </w:r>
    </w:p>
    <w:p w:rsidR="002E39DB" w:rsidRDefault="00DD2E78">
      <w:pPr>
        <w:pStyle w:val="Zkladntext"/>
        <w:spacing w:before="128" w:line="250" w:lineRule="auto"/>
        <w:ind w:left="770" w:right="88"/>
        <w:jc w:val="both"/>
        <w:rPr>
          <w:b w:val="0"/>
          <w:bCs w:val="0"/>
        </w:rPr>
      </w:pPr>
      <w:r>
        <w:pict>
          <v:group id="_x0000_s3122" style="position:absolute;left:0;text-align:left;margin-left:33.5pt;margin-top:4.85pt;width:241.95pt;height:204pt;z-index:-251623424;mso-position-horizontal-relative:page" coordorigin="670,97" coordsize="4839,4080">
            <v:group id="_x0000_s3123" style="position:absolute;left:680;top:107;width:4819;height:2" coordorigin="680,107" coordsize="4819,2">
              <v:shape id="_x0000_s3124" style="position:absolute;left:680;top:107;width:4819;height:2" coordorigin="680,107" coordsize="4819,21600" path="m680,107r4819,e" filled="f" strokeweight="1pt">
                <v:path arrowok="t"/>
              </v:shape>
            </v:group>
            <v:group id="_x0000_s3125" style="position:absolute;left:690;top:117;width:2;height:4040" coordorigin="690,117" coordsize="2,4040">
              <v:shape id="_x0000_s3126" style="position:absolute;left:690;top:117;width:2;height:4040" coordorigin="690,117" coordsize="21600,4040" path="m690,4157r,-4040e" filled="f" strokeweight="1pt">
                <v:path arrowok="t"/>
              </v:shape>
            </v:group>
            <v:group id="_x0000_s3127" style="position:absolute;left:5489;top:117;width:2;height:4040" coordorigin="5489,117" coordsize="2,4040">
              <v:shape id="_x0000_s3128" style="position:absolute;left:5489;top:117;width:2;height:4040" coordorigin="5489,117" coordsize="21600,4040" path="m5489,4157r,-4040e" filled="f" strokeweight="1pt">
                <v:path arrowok="t"/>
              </v:shape>
            </v:group>
            <v:group id="_x0000_s3129" style="position:absolute;left:680;top:4167;width:4819;height:2" coordorigin="680,4167" coordsize="4819,2">
              <v:shape id="_x0000_s3130" style="position:absolute;left:680;top:4167;width:4819;height:2" coordorigin="680,4167" coordsize="4819,21600" path="m680,4167r4819,e" filled="f" strokeweight="1pt">
                <v:path arrowok="t"/>
              </v:shape>
            </v:group>
            <w10:wrap anchorx="page"/>
          </v:group>
        </w:pict>
      </w:r>
      <w:r w:rsidR="0058490E">
        <w:rPr>
          <w:rFonts w:cs="Arial"/>
          <w:bdr w:val="nil"/>
          <w:lang w:val="cs-CZ"/>
        </w:rPr>
        <w:t xml:space="preserve">WICHTIGER HINWEIS: Dieses Gerät ist nicht geeignet für den Gebrauch durch Personen (einschließlich Kindern) mit begrenzten körperlichen, sensorischen und geistigen Fähigkeiten bzw. ohne ausreichende </w:t>
      </w:r>
      <w:proofErr w:type="gramStart"/>
      <w:r w:rsidR="0058490E">
        <w:rPr>
          <w:rFonts w:cs="Arial"/>
          <w:bdr w:val="nil"/>
          <w:lang w:val="cs-CZ"/>
        </w:rPr>
        <w:t>Fachkenntnis,  es</w:t>
      </w:r>
      <w:proofErr w:type="gramEnd"/>
      <w:r w:rsidR="0058490E">
        <w:rPr>
          <w:rFonts w:cs="Arial"/>
          <w:bdr w:val="nil"/>
          <w:lang w:val="cs-CZ"/>
        </w:rPr>
        <w:t xml:space="preserve"> sei denn, sie werden durch eine für ihre Sicherheit verantwortliche Person beaufsichtigt. Kinder sind zu beaufsichtigen, damit sie nicht mit dem Gerät spielen.</w:t>
      </w:r>
    </w:p>
    <w:p w:rsidR="002E39DB" w:rsidRDefault="0058490E">
      <w:pPr>
        <w:pStyle w:val="Zkladntext"/>
        <w:spacing w:before="10"/>
        <w:ind w:left="680"/>
        <w:jc w:val="both"/>
        <w:rPr>
          <w:b w:val="0"/>
          <w:bCs w:val="0"/>
        </w:rPr>
      </w:pPr>
      <w:r>
        <w:rPr>
          <w:rFonts w:cs="Arial"/>
          <w:bdr w:val="nil"/>
          <w:lang w:val="cs-CZ"/>
        </w:rPr>
        <w:t>►</w:t>
      </w:r>
      <w:proofErr w:type="gramStart"/>
      <w:r>
        <w:rPr>
          <w:rFonts w:cs="Arial"/>
          <w:bdr w:val="nil"/>
          <w:lang w:val="cs-CZ"/>
        </w:rPr>
        <w:t>1.1.</w:t>
      </w:r>
      <w:proofErr w:type="gramEnd"/>
      <w:r>
        <w:rPr>
          <w:rFonts w:cs="Arial"/>
          <w:bdr w:val="nil"/>
          <w:lang w:val="cs-CZ"/>
        </w:rPr>
        <w:t xml:space="preserve">  Tank  des  Gerätes  nur  mit</w:t>
      </w:r>
    </w:p>
    <w:p w:rsidR="002E39DB" w:rsidRDefault="0058490E">
      <w:pPr>
        <w:pStyle w:val="Zkladntext"/>
        <w:spacing w:before="14" w:line="305" w:lineRule="exact"/>
        <w:rPr>
          <w:b w:val="0"/>
          <w:bCs w:val="0"/>
        </w:rPr>
      </w:pPr>
      <w:r>
        <w:rPr>
          <w:rFonts w:cs="Arial"/>
          <w:spacing w:val="-1"/>
          <w:bdr w:val="nil"/>
          <w:lang w:val="cs-CZ"/>
        </w:rPr>
        <w:t>sauberem Wasser befüllen.</w:t>
      </w:r>
    </w:p>
    <w:p w:rsidR="002E39DB" w:rsidRDefault="0058490E">
      <w:pPr>
        <w:pStyle w:val="Zkladntext"/>
        <w:spacing w:before="15" w:line="288" w:lineRule="exact"/>
        <w:ind w:hanging="228"/>
        <w:jc w:val="both"/>
        <w:rPr>
          <w:rFonts w:cs="Arial"/>
          <w:b w:val="0"/>
          <w:bCs w:val="0"/>
        </w:rPr>
      </w:pPr>
      <w:r>
        <w:rPr>
          <w:rFonts w:cs="Arial"/>
          <w:bdr w:val="nil"/>
          <w:lang w:val="cs-CZ"/>
        </w:rPr>
        <w:t>►</w:t>
      </w:r>
      <w:proofErr w:type="gramStart"/>
      <w:r>
        <w:rPr>
          <w:rFonts w:cs="Arial"/>
          <w:bdr w:val="nil"/>
          <w:lang w:val="cs-CZ"/>
        </w:rPr>
        <w:t>1.2.</w:t>
      </w:r>
      <w:proofErr w:type="gramEnd"/>
      <w:r>
        <w:rPr>
          <w:rFonts w:cs="Arial"/>
          <w:bdr w:val="nil"/>
          <w:lang w:val="cs-CZ"/>
        </w:rPr>
        <w:t xml:space="preserve"> Vor dem Nachfüllen Gerät ausschalten und Stromversorgung abtrennen.</w:t>
      </w:r>
    </w:p>
    <w:p w:rsidR="002E39DB" w:rsidRDefault="0058490E">
      <w:pPr>
        <w:pStyle w:val="Zkladntext"/>
        <w:spacing w:line="288" w:lineRule="exact"/>
        <w:ind w:right="1" w:hanging="228"/>
        <w:jc w:val="both"/>
        <w:rPr>
          <w:b w:val="0"/>
          <w:bCs w:val="0"/>
        </w:rPr>
      </w:pPr>
      <w:r>
        <w:rPr>
          <w:rFonts w:cs="Arial"/>
          <w:bdr w:val="nil"/>
          <w:lang w:val="cs-CZ"/>
        </w:rPr>
        <w:t>►</w:t>
      </w:r>
      <w:proofErr w:type="gramStart"/>
      <w:r>
        <w:rPr>
          <w:rFonts w:cs="Arial"/>
          <w:bdr w:val="nil"/>
          <w:lang w:val="cs-CZ"/>
        </w:rPr>
        <w:t>1.3.</w:t>
      </w:r>
      <w:proofErr w:type="gramEnd"/>
      <w:r>
        <w:rPr>
          <w:rFonts w:cs="Arial"/>
          <w:bdr w:val="nil"/>
          <w:lang w:val="cs-CZ"/>
        </w:rPr>
        <w:t xml:space="preserve"> Nach dem Füllen des Tanks das Gerät nicht bewegen.</w:t>
      </w:r>
    </w:p>
    <w:p w:rsidR="002E39DB" w:rsidRDefault="0058490E">
      <w:pPr>
        <w:pStyle w:val="Zkladntext"/>
        <w:spacing w:line="288" w:lineRule="exact"/>
        <w:ind w:hanging="228"/>
        <w:jc w:val="both"/>
        <w:rPr>
          <w:b w:val="0"/>
          <w:bCs w:val="0"/>
        </w:rPr>
      </w:pPr>
      <w:r>
        <w:rPr>
          <w:rFonts w:cs="Arial"/>
          <w:bdr w:val="nil"/>
          <w:lang w:val="cs-CZ"/>
        </w:rPr>
        <w:t>►</w:t>
      </w:r>
      <w:proofErr w:type="gramStart"/>
      <w:r>
        <w:rPr>
          <w:rFonts w:cs="Arial"/>
          <w:bdr w:val="nil"/>
          <w:lang w:val="cs-CZ"/>
        </w:rPr>
        <w:t>1.4.</w:t>
      </w:r>
      <w:proofErr w:type="gramEnd"/>
      <w:r>
        <w:rPr>
          <w:rFonts w:cs="Arial"/>
          <w:bdr w:val="nil"/>
          <w:lang w:val="cs-CZ"/>
        </w:rPr>
        <w:t xml:space="preserve">   Während   des   Betriebs des Geräts sind alle örtlichen Bestimmungen und geltenden Vorschriften zu beachten.</w:t>
      </w:r>
    </w:p>
    <w:p w:rsidR="002E39DB" w:rsidRDefault="0058490E">
      <w:pPr>
        <w:pStyle w:val="Zkladntext"/>
        <w:spacing w:line="288" w:lineRule="exact"/>
        <w:ind w:hanging="228"/>
        <w:jc w:val="both"/>
        <w:rPr>
          <w:rFonts w:cs="Arial"/>
          <w:b w:val="0"/>
          <w:bCs w:val="0"/>
        </w:rPr>
      </w:pPr>
      <w:r>
        <w:rPr>
          <w:rFonts w:cs="Arial"/>
          <w:bdr w:val="nil"/>
          <w:lang w:val="cs-CZ"/>
        </w:rPr>
        <w:t>►</w:t>
      </w:r>
      <w:proofErr w:type="gramStart"/>
      <w:r>
        <w:rPr>
          <w:rFonts w:cs="Arial"/>
          <w:bdr w:val="nil"/>
          <w:lang w:val="cs-CZ"/>
        </w:rPr>
        <w:t>1.5.</w:t>
      </w:r>
      <w:proofErr w:type="gramEnd"/>
      <w:r>
        <w:rPr>
          <w:rFonts w:cs="Arial"/>
          <w:bdr w:val="nil"/>
          <w:lang w:val="cs-CZ"/>
        </w:rPr>
        <w:t xml:space="preserve"> Zum Schutzvor Stromschlägen sollte das Gerät trocken gehalten werden. Nicht mit nassen Händen bedienen.</w:t>
      </w:r>
    </w:p>
    <w:p w:rsidR="002E39DB" w:rsidRDefault="0058490E">
      <w:pPr>
        <w:pStyle w:val="Zkladntext"/>
        <w:spacing w:line="288" w:lineRule="exact"/>
        <w:ind w:hanging="228"/>
        <w:jc w:val="both"/>
        <w:rPr>
          <w:rFonts w:cs="Arial"/>
          <w:b w:val="0"/>
          <w:bCs w:val="0"/>
        </w:rPr>
      </w:pPr>
      <w:r>
        <w:rPr>
          <w:rFonts w:cs="Arial"/>
          <w:bdr w:val="nil"/>
          <w:lang w:val="cs-CZ"/>
        </w:rPr>
        <w:t>►</w:t>
      </w:r>
      <w:proofErr w:type="gramStart"/>
      <w:r>
        <w:rPr>
          <w:rFonts w:cs="Arial"/>
          <w:bdr w:val="nil"/>
          <w:lang w:val="cs-CZ"/>
        </w:rPr>
        <w:t>1.6.</w:t>
      </w:r>
      <w:proofErr w:type="gramEnd"/>
      <w:r>
        <w:rPr>
          <w:rFonts w:cs="Arial"/>
          <w:bdr w:val="nil"/>
          <w:lang w:val="cs-CZ"/>
        </w:rPr>
        <w:t xml:space="preserve"> Nur in gut belüfteten, vollkommen trockenen Bereichen verwenden.</w:t>
      </w:r>
    </w:p>
    <w:p w:rsidR="002E39DB" w:rsidRDefault="0058490E">
      <w:pPr>
        <w:pStyle w:val="Zkladntext"/>
        <w:spacing w:line="273" w:lineRule="exact"/>
        <w:ind w:left="680"/>
        <w:jc w:val="both"/>
        <w:rPr>
          <w:b w:val="0"/>
          <w:bCs w:val="0"/>
        </w:rPr>
      </w:pPr>
      <w:r>
        <w:rPr>
          <w:rFonts w:cs="Arial"/>
          <w:bdr w:val="nil"/>
          <w:lang w:val="cs-CZ"/>
        </w:rPr>
        <w:t>►</w:t>
      </w:r>
      <w:proofErr w:type="gramStart"/>
      <w:r>
        <w:rPr>
          <w:rFonts w:cs="Arial"/>
          <w:bdr w:val="nil"/>
          <w:lang w:val="cs-CZ"/>
        </w:rPr>
        <w:t>1.7.</w:t>
      </w:r>
      <w:proofErr w:type="gramEnd"/>
      <w:r>
        <w:rPr>
          <w:rFonts w:cs="Arial"/>
          <w:bdr w:val="nil"/>
          <w:lang w:val="cs-CZ"/>
        </w:rPr>
        <w:t xml:space="preserve"> Nur in überdachten Räumen</w:t>
      </w:r>
    </w:p>
    <w:p w:rsidR="002E39DB" w:rsidRDefault="0058490E">
      <w:pPr>
        <w:pStyle w:val="Zkladntext"/>
        <w:spacing w:line="288" w:lineRule="exact"/>
        <w:rPr>
          <w:rFonts w:cs="Arial"/>
          <w:b w:val="0"/>
          <w:bCs w:val="0"/>
        </w:rPr>
      </w:pPr>
      <w:r>
        <w:rPr>
          <w:rFonts w:cs="Arial"/>
          <w:spacing w:val="-1"/>
          <w:bdr w:val="nil"/>
          <w:lang w:val="cs-CZ"/>
        </w:rPr>
        <w:t>verwenden.</w:t>
      </w:r>
    </w:p>
    <w:p w:rsidR="002E39DB" w:rsidRDefault="0058490E">
      <w:pPr>
        <w:pStyle w:val="Zkladntext"/>
        <w:tabs>
          <w:tab w:val="left" w:pos="3694"/>
        </w:tabs>
        <w:spacing w:before="15" w:line="288" w:lineRule="exact"/>
        <w:ind w:hanging="228"/>
        <w:jc w:val="both"/>
        <w:rPr>
          <w:rFonts w:cs="Arial"/>
          <w:b w:val="0"/>
          <w:bCs w:val="0"/>
        </w:rPr>
      </w:pPr>
      <w:r>
        <w:rPr>
          <w:rFonts w:cs="Arial"/>
          <w:bdr w:val="nil"/>
          <w:lang w:val="cs-CZ"/>
        </w:rPr>
        <w:t>►</w:t>
      </w:r>
      <w:proofErr w:type="gramStart"/>
      <w:r>
        <w:rPr>
          <w:rFonts w:cs="Arial"/>
          <w:bdr w:val="nil"/>
          <w:lang w:val="cs-CZ"/>
        </w:rPr>
        <w:t>1.8.</w:t>
      </w:r>
      <w:proofErr w:type="gramEnd"/>
      <w:r>
        <w:rPr>
          <w:rFonts w:cs="Arial"/>
          <w:bdr w:val="nil"/>
          <w:lang w:val="cs-CZ"/>
        </w:rPr>
        <w:t xml:space="preserve">     Die     Stromversorgung des Geräts muss der auf dem Typenschild</w:t>
      </w:r>
      <w:r>
        <w:rPr>
          <w:rFonts w:cs="Arial"/>
          <w:bdr w:val="nil"/>
          <w:lang w:val="cs-CZ"/>
        </w:rPr>
        <w:tab/>
        <w:t>angegebenen</w:t>
      </w:r>
    </w:p>
    <w:p w:rsidR="002E39DB" w:rsidRDefault="0058490E">
      <w:pPr>
        <w:pStyle w:val="Zkladntext"/>
        <w:tabs>
          <w:tab w:val="left" w:pos="2617"/>
          <w:tab w:val="left" w:pos="3863"/>
        </w:tabs>
        <w:spacing w:before="40" w:line="288" w:lineRule="exact"/>
        <w:ind w:left="515" w:right="117"/>
        <w:rPr>
          <w:rFonts w:cs="Arial"/>
          <w:b w:val="0"/>
          <w:bCs w:val="0"/>
        </w:rPr>
      </w:pPr>
      <w:r>
        <w:rPr>
          <w:rFonts w:cs="Arial"/>
          <w:b w:val="0"/>
          <w:w w:val="95"/>
          <w:bdr w:val="nil"/>
          <w:lang w:val="cs-CZ"/>
        </w:rPr>
        <w:br w:type="column"/>
      </w:r>
      <w:r>
        <w:rPr>
          <w:rFonts w:cs="Arial"/>
          <w:w w:val="95"/>
          <w:bdr w:val="nil"/>
          <w:lang w:val="cs-CZ"/>
        </w:rPr>
        <w:t>Spannung</w:t>
      </w:r>
      <w:r>
        <w:rPr>
          <w:rFonts w:cs="Arial"/>
          <w:w w:val="95"/>
          <w:bdr w:val="nil"/>
          <w:lang w:val="cs-CZ"/>
        </w:rPr>
        <w:tab/>
        <w:t>und</w:t>
      </w:r>
      <w:r>
        <w:rPr>
          <w:rFonts w:cs="Arial"/>
          <w:w w:val="95"/>
          <w:bdr w:val="nil"/>
          <w:lang w:val="cs-CZ"/>
        </w:rPr>
        <w:tab/>
        <w:t>Frequenz entsprechen.</w:t>
      </w:r>
    </w:p>
    <w:p w:rsidR="002E39DB" w:rsidRDefault="0058490E">
      <w:pPr>
        <w:pStyle w:val="Zkladntext"/>
        <w:tabs>
          <w:tab w:val="left" w:pos="2113"/>
          <w:tab w:val="left" w:pos="3676"/>
        </w:tabs>
        <w:spacing w:line="273" w:lineRule="exact"/>
        <w:ind w:left="288"/>
        <w:rPr>
          <w:b w:val="0"/>
          <w:bCs w:val="0"/>
        </w:rPr>
      </w:pPr>
      <w:r>
        <w:rPr>
          <w:rFonts w:cs="Arial"/>
          <w:bdr w:val="nil"/>
          <w:lang w:val="cs-CZ"/>
        </w:rPr>
        <w:t>►</w:t>
      </w:r>
      <w:proofErr w:type="gramStart"/>
      <w:r>
        <w:rPr>
          <w:rFonts w:cs="Arial"/>
          <w:bdr w:val="nil"/>
          <w:lang w:val="cs-CZ"/>
        </w:rPr>
        <w:t>1.9.</w:t>
      </w:r>
      <w:r>
        <w:rPr>
          <w:rFonts w:cs="Arial"/>
          <w:bdr w:val="nil"/>
          <w:lang w:val="cs-CZ"/>
        </w:rPr>
        <w:tab/>
        <w:t>Nur</w:t>
      </w:r>
      <w:proofErr w:type="gramEnd"/>
      <w:r>
        <w:rPr>
          <w:rFonts w:cs="Arial"/>
          <w:bdr w:val="nil"/>
          <w:lang w:val="cs-CZ"/>
        </w:rPr>
        <w:tab/>
        <w:t>dreiadrige,</w:t>
      </w:r>
    </w:p>
    <w:p w:rsidR="002E39DB" w:rsidRDefault="0058490E">
      <w:pPr>
        <w:pStyle w:val="Zkladntext"/>
        <w:tabs>
          <w:tab w:val="left" w:pos="3940"/>
        </w:tabs>
        <w:spacing w:before="15" w:line="288" w:lineRule="exact"/>
        <w:ind w:left="515" w:right="118"/>
        <w:rPr>
          <w:b w:val="0"/>
          <w:bCs w:val="0"/>
        </w:rPr>
      </w:pPr>
      <w:r>
        <w:rPr>
          <w:rFonts w:cs="Arial"/>
          <w:bdr w:val="nil"/>
          <w:lang w:val="cs-CZ"/>
        </w:rPr>
        <w:t>ordnungsgemäß</w:t>
      </w:r>
      <w:r>
        <w:rPr>
          <w:rFonts w:cs="Arial"/>
          <w:bdr w:val="nil"/>
          <w:lang w:val="cs-CZ"/>
        </w:rPr>
        <w:tab/>
        <w:t>geerdete Verlängerungskabel benutzen.</w:t>
      </w:r>
    </w:p>
    <w:p w:rsidR="002E39DB" w:rsidRDefault="0058490E">
      <w:pPr>
        <w:pStyle w:val="Zkladntext"/>
        <w:spacing w:line="288" w:lineRule="exact"/>
        <w:ind w:left="515" w:right="118" w:hanging="228"/>
        <w:jc w:val="both"/>
        <w:rPr>
          <w:rFonts w:cs="Arial"/>
          <w:b w:val="0"/>
          <w:bCs w:val="0"/>
        </w:rPr>
      </w:pPr>
      <w:r>
        <w:rPr>
          <w:rFonts w:cs="Arial"/>
          <w:bdr w:val="nil"/>
          <w:lang w:val="cs-CZ"/>
        </w:rPr>
        <w:t>►</w:t>
      </w:r>
      <w:proofErr w:type="gramStart"/>
      <w:r>
        <w:rPr>
          <w:rFonts w:cs="Arial"/>
          <w:bdr w:val="nil"/>
          <w:lang w:val="cs-CZ"/>
        </w:rPr>
        <w:t>1.10</w:t>
      </w:r>
      <w:proofErr w:type="gramEnd"/>
      <w:r>
        <w:rPr>
          <w:rFonts w:cs="Arial"/>
          <w:bdr w:val="nil"/>
          <w:lang w:val="cs-CZ"/>
        </w:rPr>
        <w:t>. Gerät während des Gebrauchs nicht mit Papier, Pappe, Kunststoff, Metallfolien oder anderen brennbaren Stoffen abdecken, um jedes Risiko zu vermeiden.</w:t>
      </w:r>
    </w:p>
    <w:p w:rsidR="002E39DB" w:rsidRDefault="0058490E">
      <w:pPr>
        <w:pStyle w:val="Zkladntext"/>
        <w:spacing w:line="288" w:lineRule="exact"/>
        <w:ind w:left="515" w:right="118" w:hanging="228"/>
        <w:jc w:val="both"/>
        <w:rPr>
          <w:b w:val="0"/>
          <w:bCs w:val="0"/>
        </w:rPr>
      </w:pPr>
      <w:r>
        <w:rPr>
          <w:rFonts w:cs="Arial"/>
          <w:spacing w:val="-3"/>
          <w:bdr w:val="nil"/>
          <w:lang w:val="cs-CZ"/>
        </w:rPr>
        <w:t>►</w:t>
      </w:r>
      <w:proofErr w:type="gramStart"/>
      <w:r>
        <w:rPr>
          <w:rFonts w:cs="Arial"/>
          <w:spacing w:val="-3"/>
          <w:bdr w:val="nil"/>
          <w:lang w:val="cs-CZ"/>
        </w:rPr>
        <w:t>1.11</w:t>
      </w:r>
      <w:proofErr w:type="gramEnd"/>
      <w:r>
        <w:rPr>
          <w:rFonts w:cs="Arial"/>
          <w:spacing w:val="-3"/>
          <w:bdr w:val="nil"/>
          <w:lang w:val="cs-CZ"/>
        </w:rPr>
        <w:t>. Das Gerät muss auf einer stabilen und ebenen Fläche stehen,</w:t>
      </w:r>
    </w:p>
    <w:p w:rsidR="002E39DB" w:rsidRDefault="0058490E">
      <w:pPr>
        <w:pStyle w:val="Zkladntext"/>
        <w:spacing w:before="15"/>
        <w:ind w:left="515"/>
        <w:rPr>
          <w:rFonts w:cs="Arial"/>
          <w:b w:val="0"/>
          <w:bCs w:val="0"/>
        </w:rPr>
      </w:pPr>
      <w:r>
        <w:rPr>
          <w:rFonts w:cs="Arial"/>
          <w:bdr w:val="nil"/>
          <w:lang w:val="cs-CZ"/>
        </w:rPr>
        <w:t>um jedes Risiko zu vermeiden.</w:t>
      </w:r>
    </w:p>
    <w:p w:rsidR="002E39DB" w:rsidRDefault="0058490E">
      <w:pPr>
        <w:pStyle w:val="Zkladntext"/>
        <w:spacing w:before="14" w:line="250" w:lineRule="auto"/>
        <w:ind w:left="515" w:right="117" w:hanging="228"/>
        <w:jc w:val="both"/>
        <w:rPr>
          <w:rFonts w:cs="Arial"/>
          <w:b w:val="0"/>
          <w:bCs w:val="0"/>
        </w:rPr>
      </w:pPr>
      <w:r>
        <w:rPr>
          <w:rFonts w:cs="Arial"/>
          <w:bdr w:val="nil"/>
          <w:lang w:val="cs-CZ"/>
        </w:rPr>
        <w:t>►</w:t>
      </w:r>
      <w:proofErr w:type="gramStart"/>
      <w:r>
        <w:rPr>
          <w:rFonts w:cs="Arial"/>
          <w:bdr w:val="nil"/>
          <w:lang w:val="cs-CZ"/>
        </w:rPr>
        <w:t>1.12</w:t>
      </w:r>
      <w:proofErr w:type="gramEnd"/>
      <w:r>
        <w:rPr>
          <w:rFonts w:cs="Arial"/>
          <w:bdr w:val="nil"/>
          <w:lang w:val="cs-CZ"/>
        </w:rPr>
        <w:t>. Trennen Sie das Gerät vom Stromnetz, wenn Sie es nicht benutzen.</w:t>
      </w:r>
    </w:p>
    <w:p w:rsidR="002E39DB" w:rsidRDefault="0058490E">
      <w:pPr>
        <w:pStyle w:val="Zkladntext"/>
        <w:tabs>
          <w:tab w:val="left" w:pos="3060"/>
          <w:tab w:val="left" w:pos="4703"/>
        </w:tabs>
        <w:spacing w:line="249" w:lineRule="auto"/>
        <w:ind w:left="515" w:right="118" w:hanging="227"/>
        <w:jc w:val="both"/>
        <w:rPr>
          <w:b w:val="0"/>
          <w:bCs w:val="0"/>
        </w:rPr>
      </w:pPr>
      <w:r>
        <w:rPr>
          <w:rFonts w:cs="Arial"/>
          <w:bdr w:val="nil"/>
          <w:lang w:val="cs-CZ"/>
        </w:rPr>
        <w:t>►</w:t>
      </w:r>
      <w:proofErr w:type="gramStart"/>
      <w:r>
        <w:rPr>
          <w:rFonts w:cs="Arial"/>
          <w:bdr w:val="nil"/>
          <w:lang w:val="cs-CZ"/>
        </w:rPr>
        <w:t>1.13</w:t>
      </w:r>
      <w:proofErr w:type="gramEnd"/>
      <w:r>
        <w:rPr>
          <w:rFonts w:cs="Arial"/>
          <w:bdr w:val="nil"/>
          <w:lang w:val="cs-CZ"/>
        </w:rPr>
        <w:t>. Niemals die Luftzufuhr (Rückseite)</w:t>
      </w:r>
      <w:r>
        <w:rPr>
          <w:rFonts w:cs="Arial"/>
          <w:bdr w:val="nil"/>
          <w:lang w:val="cs-CZ"/>
        </w:rPr>
        <w:tab/>
        <w:t>oder</w:t>
      </w:r>
      <w:r>
        <w:rPr>
          <w:rFonts w:cs="Arial"/>
          <w:bdr w:val="nil"/>
          <w:lang w:val="cs-CZ"/>
        </w:rPr>
        <w:tab/>
        <w:t>die Luftaustrittsöffnung (Vorderseite) des Geräts blockieren.</w:t>
      </w:r>
    </w:p>
    <w:p w:rsidR="002E39DB" w:rsidRDefault="0058490E">
      <w:pPr>
        <w:pStyle w:val="Zkladntext"/>
        <w:spacing w:before="2" w:line="250" w:lineRule="auto"/>
        <w:ind w:left="515" w:right="118" w:hanging="228"/>
        <w:jc w:val="both"/>
        <w:rPr>
          <w:b w:val="0"/>
          <w:bCs w:val="0"/>
        </w:rPr>
      </w:pPr>
      <w:r>
        <w:rPr>
          <w:rFonts w:cs="Arial"/>
          <w:bdr w:val="nil"/>
          <w:lang w:val="cs-CZ"/>
        </w:rPr>
        <w:t>►</w:t>
      </w:r>
      <w:proofErr w:type="gramStart"/>
      <w:r>
        <w:rPr>
          <w:rFonts w:cs="Arial"/>
          <w:bdr w:val="nil"/>
          <w:lang w:val="cs-CZ"/>
        </w:rPr>
        <w:t>1.14</w:t>
      </w:r>
      <w:proofErr w:type="gramEnd"/>
      <w:r>
        <w:rPr>
          <w:rFonts w:cs="Arial"/>
          <w:bdr w:val="nil"/>
          <w:lang w:val="cs-CZ"/>
        </w:rPr>
        <w:t>. Der empfohlene Mindest- Sicherheitsabstand zwischen Gerät und Wänden oder anderen Gegenständen beträgt 0,5 m.</w:t>
      </w:r>
    </w:p>
    <w:p w:rsidR="002E39DB" w:rsidRDefault="0058490E">
      <w:pPr>
        <w:pStyle w:val="Zkladntext"/>
        <w:spacing w:line="250" w:lineRule="auto"/>
        <w:ind w:left="515" w:right="117" w:hanging="228"/>
        <w:jc w:val="both"/>
        <w:rPr>
          <w:rFonts w:cs="Arial"/>
          <w:b w:val="0"/>
          <w:bCs w:val="0"/>
        </w:rPr>
      </w:pPr>
      <w:r>
        <w:rPr>
          <w:rFonts w:cs="Arial"/>
          <w:bdr w:val="nil"/>
          <w:lang w:val="cs-CZ"/>
        </w:rPr>
        <w:t>►</w:t>
      </w:r>
      <w:proofErr w:type="gramStart"/>
      <w:r>
        <w:rPr>
          <w:rFonts w:cs="Arial"/>
          <w:bdr w:val="nil"/>
          <w:lang w:val="cs-CZ"/>
        </w:rPr>
        <w:t>1.15</w:t>
      </w:r>
      <w:proofErr w:type="gramEnd"/>
      <w:r>
        <w:rPr>
          <w:rFonts w:cs="Arial"/>
          <w:bdr w:val="nil"/>
          <w:lang w:val="cs-CZ"/>
        </w:rPr>
        <w:t>. Wenn das Gerät an das Stromnetz angeschlossen oder in Betrieb ist, darf es niemals bewegt oder nachgefüllt oder gewartet werden.</w:t>
      </w:r>
    </w:p>
    <w:p w:rsidR="002E39DB" w:rsidRDefault="0058490E">
      <w:pPr>
        <w:pStyle w:val="Zkladntext"/>
        <w:tabs>
          <w:tab w:val="left" w:pos="3053"/>
          <w:tab w:val="left" w:pos="3707"/>
          <w:tab w:val="left" w:pos="4609"/>
        </w:tabs>
        <w:spacing w:line="250" w:lineRule="auto"/>
        <w:ind w:left="515" w:right="118" w:hanging="228"/>
        <w:jc w:val="both"/>
        <w:rPr>
          <w:b w:val="0"/>
          <w:bCs w:val="0"/>
        </w:rPr>
      </w:pPr>
      <w:r>
        <w:rPr>
          <w:rFonts w:cs="Arial"/>
          <w:bdr w:val="nil"/>
          <w:lang w:val="cs-CZ"/>
        </w:rPr>
        <w:t>►</w:t>
      </w:r>
      <w:proofErr w:type="gramStart"/>
      <w:r>
        <w:rPr>
          <w:rFonts w:cs="Arial"/>
          <w:bdr w:val="nil"/>
          <w:lang w:val="cs-CZ"/>
        </w:rPr>
        <w:t>1.16</w:t>
      </w:r>
      <w:proofErr w:type="gramEnd"/>
      <w:r>
        <w:rPr>
          <w:rFonts w:cs="Arial"/>
          <w:bdr w:val="nil"/>
          <w:lang w:val="cs-CZ"/>
        </w:rPr>
        <w:t>. Halten Sie das Gerät (einschließlich</w:t>
      </w:r>
      <w:r>
        <w:rPr>
          <w:rFonts w:cs="Arial"/>
          <w:bdr w:val="nil"/>
          <w:lang w:val="cs-CZ"/>
        </w:rPr>
        <w:tab/>
      </w:r>
      <w:r>
        <w:rPr>
          <w:rFonts w:cs="Arial"/>
          <w:bdr w:val="nil"/>
          <w:lang w:val="cs-CZ"/>
        </w:rPr>
        <w:tab/>
        <w:t>Netzkabel) in</w:t>
      </w:r>
      <w:r>
        <w:rPr>
          <w:rFonts w:cs="Arial"/>
          <w:bdr w:val="nil"/>
          <w:lang w:val="cs-CZ"/>
        </w:rPr>
        <w:tab/>
        <w:t>ausreichendem Sicherheitsabstand</w:t>
      </w:r>
      <w:r>
        <w:rPr>
          <w:rFonts w:cs="Arial"/>
          <w:bdr w:val="nil"/>
          <w:lang w:val="cs-CZ"/>
        </w:rPr>
        <w:tab/>
      </w:r>
      <w:r>
        <w:rPr>
          <w:rFonts w:cs="Arial"/>
          <w:bdr w:val="nil"/>
          <w:lang w:val="cs-CZ"/>
        </w:rPr>
        <w:tab/>
        <w:t>von Wärmequellen.</w:t>
      </w:r>
    </w:p>
    <w:p w:rsidR="002E39DB" w:rsidRDefault="0058490E">
      <w:pPr>
        <w:pStyle w:val="Zkladntext"/>
        <w:spacing w:line="250" w:lineRule="auto"/>
        <w:ind w:left="515" w:right="117" w:hanging="228"/>
        <w:jc w:val="both"/>
        <w:rPr>
          <w:rFonts w:cs="Arial"/>
          <w:b w:val="0"/>
          <w:bCs w:val="0"/>
        </w:rPr>
      </w:pPr>
      <w:r>
        <w:rPr>
          <w:rFonts w:cs="Arial"/>
          <w:bdr w:val="nil"/>
          <w:lang w:val="cs-CZ"/>
        </w:rPr>
        <w:t>►</w:t>
      </w:r>
      <w:proofErr w:type="gramStart"/>
      <w:r>
        <w:rPr>
          <w:rFonts w:cs="Arial"/>
          <w:bdr w:val="nil"/>
          <w:lang w:val="cs-CZ"/>
        </w:rPr>
        <w:t>1.17</w:t>
      </w:r>
      <w:proofErr w:type="gramEnd"/>
      <w:r>
        <w:rPr>
          <w:rFonts w:cs="Arial"/>
          <w:bdr w:val="nil"/>
          <w:lang w:val="cs-CZ"/>
        </w:rPr>
        <w:t>. Lassen Sie das Gerät ausschließlich durch den autorisierten Kundendienst öffnen bzw. reparieren.</w:t>
      </w:r>
    </w:p>
    <w:p w:rsidR="002E39DB" w:rsidRDefault="0058490E">
      <w:pPr>
        <w:pStyle w:val="Zkladntext"/>
        <w:tabs>
          <w:tab w:val="left" w:pos="2516"/>
          <w:tab w:val="left" w:pos="3878"/>
        </w:tabs>
        <w:spacing w:line="250" w:lineRule="auto"/>
        <w:ind w:left="515" w:right="117" w:hanging="228"/>
        <w:jc w:val="both"/>
        <w:rPr>
          <w:rFonts w:cs="Arial"/>
          <w:b w:val="0"/>
          <w:bCs w:val="0"/>
        </w:rPr>
      </w:pPr>
      <w:r>
        <w:rPr>
          <w:rFonts w:cs="Arial"/>
          <w:bdr w:val="nil"/>
          <w:lang w:val="cs-CZ"/>
        </w:rPr>
        <w:t>►</w:t>
      </w:r>
      <w:proofErr w:type="gramStart"/>
      <w:r>
        <w:rPr>
          <w:rFonts w:cs="Arial"/>
          <w:bdr w:val="nil"/>
          <w:lang w:val="cs-CZ"/>
        </w:rPr>
        <w:t>1.18</w:t>
      </w:r>
      <w:proofErr w:type="gramEnd"/>
      <w:r>
        <w:rPr>
          <w:rFonts w:cs="Arial"/>
          <w:bdr w:val="nil"/>
          <w:lang w:val="cs-CZ"/>
        </w:rPr>
        <w:t>. Wenn das Netzkabel beschädigt ist, muss es durch den Kundendienst ausgetauscht werden,</w:t>
      </w:r>
      <w:r>
        <w:rPr>
          <w:rFonts w:cs="Arial"/>
          <w:bdr w:val="nil"/>
          <w:lang w:val="cs-CZ"/>
        </w:rPr>
        <w:tab/>
        <w:t>um</w:t>
      </w:r>
      <w:r>
        <w:rPr>
          <w:rFonts w:cs="Arial"/>
          <w:bdr w:val="nil"/>
          <w:lang w:val="cs-CZ"/>
        </w:rPr>
        <w:tab/>
        <w:t>Gefahren auszuschließen.</w:t>
      </w:r>
    </w:p>
    <w:p w:rsidR="002E39DB" w:rsidRDefault="0058490E">
      <w:pPr>
        <w:pStyle w:val="Zkladntext"/>
        <w:ind w:left="288"/>
        <w:rPr>
          <w:b w:val="0"/>
          <w:bCs w:val="0"/>
        </w:rPr>
      </w:pPr>
      <w:r>
        <w:rPr>
          <w:rFonts w:cs="Arial"/>
          <w:bdr w:val="nil"/>
          <w:lang w:val="cs-CZ"/>
        </w:rPr>
        <w:t>►</w:t>
      </w:r>
      <w:proofErr w:type="gramStart"/>
      <w:r>
        <w:rPr>
          <w:rFonts w:cs="Arial"/>
          <w:bdr w:val="nil"/>
          <w:lang w:val="cs-CZ"/>
        </w:rPr>
        <w:t>1.19</w:t>
      </w:r>
      <w:proofErr w:type="gramEnd"/>
      <w:r>
        <w:rPr>
          <w:rFonts w:cs="Arial"/>
          <w:bdr w:val="nil"/>
          <w:lang w:val="cs-CZ"/>
        </w:rPr>
        <w:t xml:space="preserve">.  Wenn  </w:t>
      </w:r>
      <w:proofErr w:type="gramStart"/>
      <w:r>
        <w:rPr>
          <w:rFonts w:cs="Arial"/>
          <w:bdr w:val="nil"/>
          <w:lang w:val="cs-CZ"/>
        </w:rPr>
        <w:t>der  Bio</w:t>
      </w:r>
      <w:proofErr w:type="gramEnd"/>
      <w:r>
        <w:rPr>
          <w:rFonts w:cs="Arial"/>
          <w:bdr w:val="nil"/>
          <w:lang w:val="cs-CZ"/>
        </w:rPr>
        <w:t xml:space="preserve">  Cooler  eine</w:t>
      </w:r>
    </w:p>
    <w:p w:rsidR="002E39DB" w:rsidRDefault="0058490E">
      <w:pPr>
        <w:pStyle w:val="Zkladntext"/>
        <w:spacing w:before="14"/>
        <w:ind w:left="515"/>
        <w:rPr>
          <w:rFonts w:cs="Arial"/>
          <w:b w:val="0"/>
          <w:bCs w:val="0"/>
        </w:rPr>
      </w:pPr>
      <w:r>
        <w:rPr>
          <w:rFonts w:cs="Arial"/>
          <w:bdr w:val="nil"/>
          <w:lang w:val="cs-CZ"/>
        </w:rPr>
        <w:t>Zeitlang nicht betrieben wurde, ist</w:t>
      </w:r>
    </w:p>
    <w:p w:rsidR="002E39DB" w:rsidRDefault="002E39DB">
      <w:pPr>
        <w:rPr>
          <w:rFonts w:ascii="Arial" w:eastAsia="Arial" w:hAnsi="Arial" w:cs="Arial"/>
        </w:rPr>
        <w:sectPr w:rsidR="002E39DB">
          <w:pgSz w:w="11910" w:h="16840"/>
          <w:pgMar w:top="620" w:right="900" w:bottom="540" w:left="0" w:header="435" w:footer="347" w:gutter="0"/>
          <w:cols w:num="2" w:space="720" w:equalWidth="0">
            <w:col w:w="5501" w:space="277"/>
            <w:col w:w="5232"/>
          </w:cols>
        </w:sectPr>
      </w:pPr>
    </w:p>
    <w:p w:rsidR="002E39DB" w:rsidRDefault="0058490E">
      <w:pPr>
        <w:pStyle w:val="Zkladntext"/>
        <w:spacing w:before="76"/>
        <w:ind w:left="327"/>
        <w:jc w:val="both"/>
        <w:rPr>
          <w:b w:val="0"/>
          <w:bCs w:val="0"/>
        </w:rPr>
      </w:pPr>
      <w:r>
        <w:rPr>
          <w:rFonts w:cs="Arial"/>
          <w:bdr w:val="nil"/>
          <w:lang w:val="cs-CZ"/>
        </w:rPr>
        <w:lastRenderedPageBreak/>
        <w:t>das Gehäuse mit sauberem Wasser</w:t>
      </w:r>
    </w:p>
    <w:p w:rsidR="002E39DB" w:rsidRDefault="0058490E">
      <w:pPr>
        <w:pStyle w:val="Zkladntext"/>
        <w:spacing w:before="14"/>
        <w:ind w:left="327"/>
        <w:jc w:val="both"/>
        <w:rPr>
          <w:rFonts w:cs="Arial"/>
          <w:b w:val="0"/>
          <w:bCs w:val="0"/>
        </w:rPr>
      </w:pPr>
      <w:r>
        <w:rPr>
          <w:rFonts w:cs="Arial"/>
          <w:spacing w:val="-1"/>
          <w:bdr w:val="nil"/>
          <w:lang w:val="cs-CZ"/>
        </w:rPr>
        <w:t>abzuspülen und zu reinigen.</w:t>
      </w:r>
    </w:p>
    <w:p w:rsidR="002E39DB" w:rsidRDefault="0058490E">
      <w:pPr>
        <w:pStyle w:val="Zkladntext"/>
        <w:spacing w:before="14" w:line="250" w:lineRule="auto"/>
        <w:ind w:left="327" w:hanging="228"/>
        <w:jc w:val="both"/>
        <w:rPr>
          <w:rFonts w:cs="Arial"/>
          <w:b w:val="0"/>
          <w:bCs w:val="0"/>
        </w:rPr>
      </w:pPr>
      <w:r>
        <w:rPr>
          <w:rFonts w:cs="Arial"/>
          <w:bdr w:val="nil"/>
          <w:lang w:val="cs-CZ"/>
        </w:rPr>
        <w:t>►</w:t>
      </w:r>
      <w:proofErr w:type="gramStart"/>
      <w:r>
        <w:rPr>
          <w:rFonts w:cs="Arial"/>
          <w:bdr w:val="nil"/>
          <w:lang w:val="cs-CZ"/>
        </w:rPr>
        <w:t>1.20</w:t>
      </w:r>
      <w:proofErr w:type="gramEnd"/>
      <w:r>
        <w:rPr>
          <w:rFonts w:cs="Arial"/>
          <w:bdr w:val="nil"/>
          <w:lang w:val="cs-CZ"/>
        </w:rPr>
        <w:t xml:space="preserve">.  Wenn  das  Gerät  beim Start nicht richtig arbeitet, ist es umgehend  </w:t>
      </w:r>
      <w:proofErr w:type="gramStart"/>
      <w:r>
        <w:rPr>
          <w:rFonts w:cs="Arial"/>
          <w:bdr w:val="nil"/>
          <w:lang w:val="cs-CZ"/>
        </w:rPr>
        <w:t>von  der</w:t>
      </w:r>
      <w:proofErr w:type="gramEnd"/>
      <w:r>
        <w:rPr>
          <w:rFonts w:cs="Arial"/>
          <w:bdr w:val="nil"/>
          <w:lang w:val="cs-CZ"/>
        </w:rPr>
        <w:t xml:space="preserve">  Stromnetz zu trennen. Zugleich ist der Kundendienst des  Vertreibers  zu kontaktieren.</w:t>
      </w:r>
    </w:p>
    <w:p w:rsidR="002E39DB" w:rsidRDefault="0058490E">
      <w:pPr>
        <w:pStyle w:val="Zkladntext"/>
        <w:spacing w:line="250" w:lineRule="auto"/>
        <w:ind w:left="327" w:hanging="228"/>
        <w:jc w:val="both"/>
        <w:rPr>
          <w:rFonts w:cs="Arial"/>
          <w:b w:val="0"/>
          <w:bCs w:val="0"/>
        </w:rPr>
      </w:pPr>
      <w:r>
        <w:rPr>
          <w:rFonts w:cs="Arial"/>
          <w:bdr w:val="nil"/>
          <w:lang w:val="cs-CZ"/>
        </w:rPr>
        <w:t>►</w:t>
      </w:r>
      <w:proofErr w:type="gramStart"/>
      <w:r>
        <w:rPr>
          <w:rFonts w:cs="Arial"/>
          <w:bdr w:val="nil"/>
          <w:lang w:val="cs-CZ"/>
        </w:rPr>
        <w:t>1.21</w:t>
      </w:r>
      <w:proofErr w:type="gramEnd"/>
      <w:r>
        <w:rPr>
          <w:rFonts w:cs="Arial"/>
          <w:bdr w:val="nil"/>
          <w:lang w:val="cs-CZ"/>
        </w:rPr>
        <w:t>. Das Speisekabel ist vor Beschädigung infolge des Fahrzeug- bzw. Personenverkehrs zu schützen. Beim Anschluss an falsche Spannung oder eine nicht intakte Elektroanlage besteht die Gefahr eines elektrischen Schlags.</w:t>
      </w:r>
    </w:p>
    <w:p w:rsidR="002E39DB" w:rsidRDefault="0058490E">
      <w:pPr>
        <w:pStyle w:val="Zkladntext"/>
        <w:ind w:left="100"/>
        <w:jc w:val="both"/>
        <w:rPr>
          <w:b w:val="0"/>
          <w:bCs w:val="0"/>
        </w:rPr>
      </w:pPr>
      <w:r>
        <w:rPr>
          <w:rFonts w:cs="Arial"/>
          <w:bdr w:val="nil"/>
          <w:lang w:val="cs-CZ"/>
        </w:rPr>
        <w:t>►</w:t>
      </w:r>
      <w:proofErr w:type="gramStart"/>
      <w:r>
        <w:rPr>
          <w:rFonts w:cs="Arial"/>
          <w:bdr w:val="nil"/>
          <w:lang w:val="cs-CZ"/>
        </w:rPr>
        <w:t>1.22</w:t>
      </w:r>
      <w:proofErr w:type="gramEnd"/>
      <w:r>
        <w:rPr>
          <w:rFonts w:cs="Arial"/>
          <w:bdr w:val="nil"/>
          <w:lang w:val="cs-CZ"/>
        </w:rPr>
        <w:t>. Betriebsbedingungen:</w:t>
      </w:r>
    </w:p>
    <w:p w:rsidR="002E39DB" w:rsidRDefault="0058490E">
      <w:pPr>
        <w:pStyle w:val="Zkladntext"/>
        <w:spacing w:before="14" w:line="250" w:lineRule="auto"/>
        <w:ind w:left="327"/>
        <w:jc w:val="both"/>
        <w:rPr>
          <w:b w:val="0"/>
          <w:bCs w:val="0"/>
        </w:rPr>
      </w:pPr>
      <w:r>
        <w:rPr>
          <w:rFonts w:cs="Arial"/>
          <w:bdr w:val="nil"/>
          <w:lang w:val="cs-CZ"/>
        </w:rPr>
        <w:t>A) Lufttemperatur: 18°C bis 45°C; Wassertemperatur: &lt;45°C.</w:t>
      </w:r>
    </w:p>
    <w:p w:rsidR="002E39DB" w:rsidRDefault="0058490E">
      <w:pPr>
        <w:pStyle w:val="Zkladntext"/>
        <w:spacing w:line="250" w:lineRule="auto"/>
        <w:ind w:left="327"/>
        <w:jc w:val="both"/>
        <w:rPr>
          <w:b w:val="0"/>
          <w:bCs w:val="0"/>
        </w:rPr>
      </w:pPr>
      <w:r>
        <w:rPr>
          <w:rFonts w:cs="Arial"/>
          <w:spacing w:val="-1"/>
          <w:bdr w:val="nil"/>
          <w:lang w:val="cs-CZ"/>
        </w:rPr>
        <w:t>B) Der Lufteintritt ist vom Staub und von anderen Verunreinigungen frei zu halten. Bei Bedarf ist er zusätzlich zu reinigen.</w:t>
      </w:r>
    </w:p>
    <w:p w:rsidR="002E39DB" w:rsidRDefault="002E39DB">
      <w:pPr>
        <w:spacing w:before="3"/>
        <w:rPr>
          <w:rFonts w:ascii="Arial" w:eastAsia="Arial" w:hAnsi="Arial" w:cs="Arial"/>
          <w:b/>
          <w:bCs/>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bdr w:val="nil"/>
          <w:lang w:val="cs-CZ"/>
        </w:rPr>
        <w:t>►►2. AUSPACKEN</w:t>
      </w:r>
    </w:p>
    <w:p w:rsidR="002E39DB" w:rsidRDefault="0058490E">
      <w:pPr>
        <w:spacing w:line="250" w:lineRule="auto"/>
        <w:ind w:left="32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Entfernen Sie alle für Verpackung und Versand des Geräts verwendeten Materialien und entsorgen Sie diese vorschriftsgemäß.</w:t>
      </w:r>
    </w:p>
    <w:p w:rsidR="002E39DB" w:rsidRDefault="0058490E">
      <w:pPr>
        <w:spacing w:line="250" w:lineRule="auto"/>
        <w:ind w:left="327"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Nehmen Sie alle Artikel aus der Verpackung.</w:t>
      </w:r>
    </w:p>
    <w:p w:rsidR="002E39DB" w:rsidRDefault="0058490E">
      <w:pPr>
        <w:spacing w:line="250" w:lineRule="auto"/>
        <w:ind w:left="32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Kontrollieren Sie, ob Transportschäden vorliegen. Wenn das Gerät beschädigt ist, sofort den Vertragshändler informieren, bei dem es erworben wurde.</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bdr w:val="nil"/>
          <w:lang w:val="cs-CZ"/>
        </w:rPr>
        <w:t>►►3. ZUSAMMENBAU</w:t>
      </w:r>
    </w:p>
    <w:p w:rsidR="002E39DB" w:rsidRDefault="0058490E">
      <w:pPr>
        <w:spacing w:line="250" w:lineRule="auto"/>
        <w:ind w:left="100"/>
        <w:jc w:val="both"/>
        <w:rPr>
          <w:rFonts w:ascii="Arial" w:eastAsia="Arial" w:hAnsi="Arial" w:cs="Arial"/>
          <w:sz w:val="28"/>
          <w:szCs w:val="28"/>
        </w:rPr>
      </w:pPr>
      <w:r>
        <w:rPr>
          <w:rFonts w:ascii="Arial" w:eastAsia="Arial" w:hAnsi="Arial" w:cs="Arial"/>
          <w:spacing w:val="-1"/>
          <w:sz w:val="28"/>
          <w:szCs w:val="28"/>
          <w:bdr w:val="nil"/>
          <w:lang w:val="cs-CZ"/>
        </w:rPr>
        <w:t xml:space="preserve">Das Gerät besitzt Räder, damit es einfacher bewegt werden kann. Je nach Modell sind die Räder bereits montiert oder müssen noch montiert werden. Die Bauteile dazu befinden </w:t>
      </w:r>
      <w:r>
        <w:rPr>
          <w:rFonts w:ascii="Arial" w:eastAsia="Arial" w:hAnsi="Arial" w:cs="Arial"/>
          <w:spacing w:val="-1"/>
          <w:sz w:val="28"/>
          <w:szCs w:val="28"/>
          <w:bdr w:val="nil"/>
          <w:lang w:val="cs-CZ"/>
        </w:rPr>
        <w:t>sich zusammen mit den zugehörigen Schrauben zur Montage in der Verpackung (Abb. 1).</w:t>
      </w:r>
    </w:p>
    <w:p w:rsidR="002E39DB" w:rsidRDefault="0058490E">
      <w:pPr>
        <w:pStyle w:val="Zkladntext"/>
        <w:spacing w:before="27"/>
        <w:ind w:left="100"/>
        <w:rPr>
          <w:rFonts w:ascii="Arial Black" w:eastAsia="Arial Black" w:hAnsi="Arial Black" w:cs="Arial Black"/>
          <w:b w:val="0"/>
          <w:bCs w:val="0"/>
        </w:rPr>
      </w:pPr>
      <w:r>
        <w:rPr>
          <w:rFonts w:cs="Arial"/>
          <w:b w:val="0"/>
          <w:bCs w:val="0"/>
          <w:bdr w:val="nil"/>
          <w:lang w:val="cs-CZ"/>
        </w:rPr>
        <w:br w:type="column"/>
      </w:r>
      <w:r>
        <w:rPr>
          <w:rFonts w:ascii="Arial Black" w:eastAsia="Arial Black" w:hAnsi="Arial Black" w:cs="Arial Black"/>
          <w:bdr w:val="nil"/>
          <w:lang w:val="cs-CZ"/>
        </w:rPr>
        <w:lastRenderedPageBreak/>
        <w:t>►►4. BEDIENUNG</w:t>
      </w:r>
    </w:p>
    <w:p w:rsidR="002E39DB" w:rsidRDefault="00DD2E78">
      <w:pPr>
        <w:pStyle w:val="Zkladntext"/>
        <w:tabs>
          <w:tab w:val="left" w:pos="3082"/>
          <w:tab w:val="left" w:pos="4273"/>
        </w:tabs>
        <w:spacing w:before="24" w:line="292" w:lineRule="exact"/>
        <w:ind w:left="190"/>
        <w:rPr>
          <w:b w:val="0"/>
          <w:bCs w:val="0"/>
        </w:rPr>
      </w:pPr>
      <w:r>
        <w:pict>
          <v:group id="_x0000_s3131" style="position:absolute;left:0;text-align:left;margin-left:319.8pt;margin-top:-.35pt;width:275.5pt;height:69.6pt;z-index:-251622400;mso-position-horizontal-relative:page" coordorigin="6396,-7" coordsize="5510,1392">
            <v:group id="_x0000_s3132" style="position:absolute;left:11270;top:218;width:636;height:567" coordorigin="11270,218" coordsize="636,567">
              <v:shape id="_x0000_s3133" style="position:absolute;left:11270;top:218;width:636;height:567" coordorigin="11270,218" coordsize="636,567" path="m11270,785r636,l11906,218r-636,l11270,785xe" fillcolor="black" stroked="f">
                <v:path arrowok="t"/>
              </v:shape>
            </v:group>
            <v:group id="_x0000_s3134" style="position:absolute;left:6406;top:3;width:4839;height:2" coordorigin="6406,3" coordsize="4839,2">
              <v:shape id="_x0000_s3135" style="position:absolute;left:6406;top:3;width:4839;height:2" coordorigin="6406,3" coordsize="4839,21600" path="m6406,3r4839,e" filled="f" strokeweight="1pt">
                <v:path arrowok="t"/>
              </v:shape>
            </v:group>
            <v:group id="_x0000_s3136" style="position:absolute;left:6416;top:13;width:2;height:1352" coordorigin="6416,13" coordsize="2,1352">
              <v:shape id="_x0000_s3137" style="position:absolute;left:6416;top:13;width:2;height:1352" coordorigin="6416,13" coordsize="21600,1352" path="m6416,1365r,-1352e" filled="f" strokeweight="1pt">
                <v:path arrowok="t"/>
              </v:shape>
            </v:group>
            <v:group id="_x0000_s3138" style="position:absolute;left:11235;top:13;width:2;height:1352" coordorigin="11235,13" coordsize="2,1352">
              <v:shape id="_x0000_s3139" style="position:absolute;left:11235;top:13;width:2;height:1352" coordorigin="11235,13" coordsize="21600,1352" path="m11235,1365r,-1352e" filled="f" strokeweight="1pt">
                <v:path arrowok="t"/>
              </v:shape>
            </v:group>
            <v:group id="_x0000_s3140" style="position:absolute;left:6406;top:1375;width:4839;height:2" coordorigin="6406,1375" coordsize="4839,2">
              <v:shape id="_x0000_s3141" style="position:absolute;left:6406;top:1375;width:4839;height:2" coordorigin="6406,1375" coordsize="4839,21600" path="m6406,1375r4839,e" filled="f" strokeweight="1pt">
                <v:path arrowok="t"/>
              </v:shape>
            </v:group>
            <w10:wrap anchorx="page"/>
          </v:group>
        </w:pict>
      </w:r>
      <w:r w:rsidR="0058490E">
        <w:rPr>
          <w:rFonts w:cs="Arial"/>
          <w:spacing w:val="-2"/>
          <w:bdr w:val="nil"/>
          <w:lang w:val="cs-CZ"/>
        </w:rPr>
        <w:t>WARNHINWEIS:</w:t>
      </w:r>
      <w:r w:rsidR="0058490E">
        <w:rPr>
          <w:rFonts w:cs="Arial"/>
          <w:spacing w:val="-2"/>
          <w:bdr w:val="nil"/>
          <w:lang w:val="cs-CZ"/>
        </w:rPr>
        <w:tab/>
        <w:t>Vor</w:t>
      </w:r>
      <w:r w:rsidR="0058490E">
        <w:rPr>
          <w:rFonts w:cs="Arial"/>
          <w:spacing w:val="-2"/>
          <w:bdr w:val="nil"/>
          <w:lang w:val="cs-CZ"/>
        </w:rPr>
        <w:tab/>
        <w:t>dem</w:t>
      </w:r>
    </w:p>
    <w:p w:rsidR="002E39DB" w:rsidRDefault="0058490E">
      <w:pPr>
        <w:pStyle w:val="Zkladntext"/>
        <w:tabs>
          <w:tab w:val="left" w:pos="2090"/>
          <w:tab w:val="left" w:pos="2902"/>
          <w:tab w:val="left" w:pos="4273"/>
        </w:tabs>
        <w:spacing w:line="366" w:lineRule="exact"/>
        <w:ind w:left="190"/>
        <w:rPr>
          <w:rFonts w:ascii="Arial Black" w:eastAsia="Arial Black" w:hAnsi="Arial Black" w:cs="Arial Black"/>
          <w:b w:val="0"/>
          <w:bCs w:val="0"/>
          <w:sz w:val="26"/>
          <w:szCs w:val="26"/>
        </w:rPr>
      </w:pPr>
      <w:r>
        <w:rPr>
          <w:rFonts w:cs="Arial"/>
          <w:bdr w:val="nil"/>
          <w:lang w:val="cs-CZ"/>
        </w:rPr>
        <w:t>Einschalten</w:t>
      </w:r>
      <w:r>
        <w:rPr>
          <w:rFonts w:cs="Arial"/>
          <w:bdr w:val="nil"/>
          <w:lang w:val="cs-CZ"/>
        </w:rPr>
        <w:tab/>
        <w:t>des</w:t>
      </w:r>
      <w:r>
        <w:rPr>
          <w:rFonts w:cs="Arial"/>
          <w:bdr w:val="nil"/>
          <w:lang w:val="cs-CZ"/>
        </w:rPr>
        <w:tab/>
        <w:t>Gerätes</w:t>
      </w:r>
      <w:r>
        <w:rPr>
          <w:rFonts w:cs="Arial"/>
          <w:bdr w:val="nil"/>
          <w:lang w:val="cs-CZ"/>
        </w:rPr>
        <w:tab/>
        <w:t xml:space="preserve">sind </w:t>
      </w:r>
      <w:r>
        <w:rPr>
          <w:rFonts w:ascii="Arial Black" w:eastAsia="Arial Black" w:hAnsi="Arial Black" w:cs="Arial Black"/>
          <w:color w:val="FFFFFF"/>
          <w:sz w:val="26"/>
          <w:szCs w:val="26"/>
          <w:bdr w:val="nil"/>
          <w:lang w:val="cs-CZ"/>
        </w:rPr>
        <w:t>de</w:t>
      </w:r>
    </w:p>
    <w:p w:rsidR="002E39DB" w:rsidRDefault="0058490E">
      <w:pPr>
        <w:pStyle w:val="Zkladntext"/>
        <w:tabs>
          <w:tab w:val="left" w:pos="1302"/>
        </w:tabs>
        <w:spacing w:before="14"/>
        <w:ind w:left="190"/>
        <w:rPr>
          <w:b w:val="0"/>
          <w:bCs w:val="0"/>
        </w:rPr>
      </w:pPr>
      <w:r>
        <w:rPr>
          <w:rFonts w:cs="Arial"/>
          <w:bdr w:val="nil"/>
          <w:lang w:val="cs-CZ"/>
        </w:rPr>
        <w:t>die</w:t>
      </w:r>
      <w:r>
        <w:rPr>
          <w:rFonts w:cs="Arial"/>
          <w:bdr w:val="nil"/>
          <w:lang w:val="cs-CZ"/>
        </w:rPr>
        <w:tab/>
        <w:t>„SICHERHEITSHINWEISE“</w:t>
      </w:r>
    </w:p>
    <w:p w:rsidR="002E39DB" w:rsidRDefault="0058490E">
      <w:pPr>
        <w:pStyle w:val="Zkladntext"/>
        <w:spacing w:before="14"/>
        <w:ind w:left="190"/>
        <w:rPr>
          <w:rFonts w:cs="Arial"/>
          <w:b w:val="0"/>
          <w:bCs w:val="0"/>
        </w:rPr>
      </w:pPr>
      <w:r>
        <w:rPr>
          <w:rFonts w:cs="Arial"/>
          <w:spacing w:val="-1"/>
          <w:bdr w:val="nil"/>
          <w:lang w:val="cs-CZ"/>
        </w:rPr>
        <w:t>aufmerksam durchzulesen.</w:t>
      </w:r>
    </w:p>
    <w:p w:rsidR="002E39DB" w:rsidRDefault="002E39DB">
      <w:pPr>
        <w:spacing w:before="7"/>
        <w:rPr>
          <w:rFonts w:ascii="Arial" w:eastAsia="Arial" w:hAnsi="Arial" w:cs="Arial"/>
          <w:b/>
          <w:bCs/>
          <w:sz w:val="9"/>
          <w:szCs w:val="9"/>
        </w:rPr>
      </w:pPr>
    </w:p>
    <w:p w:rsidR="002E39DB" w:rsidRDefault="00DD2E78">
      <w:pPr>
        <w:spacing w:line="200" w:lineRule="atLeast"/>
        <w:ind w:left="9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3142" style="width:242.95pt;height:52.8pt;mso-position-horizontal-relative:char;mso-position-vertical-relative:line" coordsize="4859,1056">
            <v:group id="_x0000_s3143" style="position:absolute;left:10;top:10;width:4839;height:2" coordorigin="10,10" coordsize="4839,2">
              <v:shape id="_x0000_s3144" style="position:absolute;left:10;top:10;width:4839;height:2" coordorigin="10,10" coordsize="4839,21600" path="m10,10r4839,e" filled="f" strokeweight="1pt">
                <v:path arrowok="t"/>
              </v:shape>
            </v:group>
            <v:group id="_x0000_s3145" style="position:absolute;left:20;top:20;width:2;height:1016" coordorigin="20,20" coordsize="2,1016">
              <v:shape id="_x0000_s3146" style="position:absolute;left:20;top:20;width:2;height:1016" coordorigin="20,20" coordsize="21600,1016" path="m20,1036l20,20e" filled="f" strokeweight="1pt">
                <v:path arrowok="t"/>
              </v:shape>
            </v:group>
            <v:group id="_x0000_s3147" style="position:absolute;left:4839;top:20;width:2;height:1016" coordorigin="4839,20" coordsize="2,1016">
              <v:shape id="_x0000_s3148" style="position:absolute;left:4839;top:20;width:2;height:1016" coordorigin="4839,20" coordsize="21600,1016" path="m4839,1036r,-1016e" filled="f" strokeweight="1pt">
                <v:path arrowok="t"/>
              </v:shape>
            </v:group>
            <v:group id="_x0000_s3149" style="position:absolute;left:10;top:1046;width:4839;height:2" coordorigin="10,1046" coordsize="4839,2">
              <v:shape id="_x0000_s3150" style="position:absolute;left:10;top:1046;width:4839;height:2" coordorigin="10,1046" coordsize="4839,21600" path="m10,1046r4839,e" filled="f" strokeweight="1pt">
                <v:path arrowok="t"/>
              </v:shape>
              <v:shape id="_x0000_s3151" type="#_x0000_t202" style="position:absolute;left:100;top:67;width:2147;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2"/>
                          <w:sz w:val="28"/>
                          <w:szCs w:val="28"/>
                          <w:bdr w:val="nil"/>
                          <w:lang w:val="cs-CZ"/>
                        </w:rPr>
                        <w:t>WARNHINWEIS:</w:t>
                      </w:r>
                    </w:p>
                  </w:txbxContent>
                </v:textbox>
              </v:shape>
              <v:shape id="_x0000_s3152" type="#_x0000_t202" style="position:absolute;left:2647;top:67;width:483;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Nur</w:t>
                      </w:r>
                    </w:p>
                  </w:txbxContent>
                </v:textbox>
              </v:shape>
              <v:shape id="_x0000_s3153" type="#_x0000_t202" style="position:absolute;left:3529;top:67;width:1230;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sauberes</w:t>
                      </w:r>
                    </w:p>
                  </w:txbxContent>
                </v:textbox>
              </v:shape>
              <v:shape id="_x0000_s3154" type="#_x0000_t202" style="position:absolute;left:100;top:403;width:4660;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pacing w:val="-2"/>
                          <w:sz w:val="28"/>
                          <w:szCs w:val="28"/>
                          <w:bdr w:val="nil"/>
                          <w:lang w:val="cs-CZ"/>
                        </w:rPr>
                        <w:t>Wasser verwenden, um Defekte und</w:t>
                      </w:r>
                    </w:p>
                    <w:p w:rsidR="00DD2E78" w:rsidRDefault="00DD2E78">
                      <w:pPr>
                        <w:spacing w:before="14" w:line="316" w:lineRule="exact"/>
                        <w:rPr>
                          <w:rFonts w:ascii="Arial" w:eastAsia="Arial" w:hAnsi="Arial" w:cs="Arial"/>
                          <w:sz w:val="28"/>
                          <w:szCs w:val="28"/>
                        </w:rPr>
                      </w:pPr>
                      <w:r>
                        <w:rPr>
                          <w:rFonts w:ascii="Arial" w:eastAsia="Arial" w:hAnsi="Arial" w:cs="Arial"/>
                          <w:b/>
                          <w:bCs/>
                          <w:spacing w:val="-1"/>
                          <w:sz w:val="28"/>
                          <w:szCs w:val="28"/>
                          <w:bdr w:val="nil"/>
                          <w:lang w:val="cs-CZ"/>
                        </w:rPr>
                        <w:t>andere Störungen zu vermeiden.</w:t>
                      </w:r>
                    </w:p>
                  </w:txbxContent>
                </v:textbox>
              </v:shape>
            </v:group>
            <w10:anchorlock/>
          </v:group>
        </w:pict>
      </w:r>
    </w:p>
    <w:p w:rsidR="002E39DB" w:rsidRDefault="002E39DB">
      <w:pPr>
        <w:spacing w:before="10"/>
        <w:rPr>
          <w:rFonts w:ascii="Arial" w:eastAsia="Arial" w:hAnsi="Arial" w:cs="Arial"/>
          <w:b/>
          <w:bCs/>
          <w:sz w:val="7"/>
          <w:szCs w:val="7"/>
        </w:rPr>
      </w:pPr>
    </w:p>
    <w:p w:rsidR="002E39DB" w:rsidRDefault="00DD2E78">
      <w:pPr>
        <w:spacing w:line="200" w:lineRule="atLeast"/>
        <w:ind w:left="11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 id="_x0000_s6002" type="#_x0000_t202" style="width:240.95pt;height:152.6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pacing w:val="-2"/>
                      <w:sz w:val="28"/>
                      <w:szCs w:val="28"/>
                      <w:bdr w:val="nil"/>
                      <w:lang w:val="cs-CZ"/>
                    </w:rPr>
                    <w:t>WARNHINWEIS: Prüfen Sie, ob Ihre elektrische Anlage ordnungsgemäß geerdet ist. Der Stromanschluss muss gemäß geltenden nationalen Vorschriftenvorgenommenwerden. Die Stromversorgung des Geräts muss der auf dem Typenschild angegebenen Spannung und Frequenz entsprechen.</w:t>
                  </w:r>
                </w:p>
              </w:txbxContent>
            </v:textbox>
          </v:shape>
        </w:pict>
      </w:r>
    </w:p>
    <w:p w:rsidR="002E39DB" w:rsidRDefault="002E39DB">
      <w:pPr>
        <w:spacing w:before="10"/>
        <w:rPr>
          <w:rFonts w:ascii="Arial" w:eastAsia="Arial" w:hAnsi="Arial" w:cs="Arial"/>
          <w:b/>
          <w:bCs/>
          <w:sz w:val="7"/>
          <w:szCs w:val="7"/>
        </w:rPr>
      </w:pPr>
    </w:p>
    <w:p w:rsidR="002E39DB" w:rsidRDefault="00DD2E78">
      <w:pPr>
        <w:spacing w:line="200" w:lineRule="atLeast"/>
        <w:ind w:left="9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3156" style="width:242.95pt;height:103.2pt;mso-position-horizontal-relative:char;mso-position-vertical-relative:line" coordsize="4859,2064">
            <v:group id="_x0000_s3157" style="position:absolute;left:10;top:10;width:4839;height:2" coordorigin="10,10" coordsize="4839,2">
              <v:shape id="_x0000_s3158" style="position:absolute;left:10;top:10;width:4839;height:2" coordorigin="10,10" coordsize="4839,21600" path="m10,10r4839,e" filled="f" strokeweight="1pt">
                <v:path arrowok="t"/>
              </v:shape>
            </v:group>
            <v:group id="_x0000_s3159" style="position:absolute;left:20;top:20;width:2;height:2024" coordorigin="20,20" coordsize="2,2024">
              <v:shape id="_x0000_s3160" style="position:absolute;left:20;top:20;width:2;height:2024" coordorigin="20,20" coordsize="21600,2024" path="m20,2044l20,20e" filled="f" strokeweight="1pt">
                <v:path arrowok="t"/>
              </v:shape>
            </v:group>
            <v:group id="_x0000_s3161" style="position:absolute;left:4839;top:20;width:2;height:2024" coordorigin="4839,20" coordsize="2,2024">
              <v:shape id="_x0000_s3162" style="position:absolute;left:4839;top:20;width:2;height:2024" coordorigin="4839,20" coordsize="21600,2024" path="m4839,2044r,-2024e" filled="f" strokeweight="1pt">
                <v:path arrowok="t"/>
              </v:shape>
            </v:group>
            <v:group id="_x0000_s3163" style="position:absolute;left:10;top:2054;width:4839;height:2" coordorigin="10,2054" coordsize="4839,2">
              <v:shape id="_x0000_s3164" style="position:absolute;left:10;top:2054;width:4839;height:2" coordorigin="10,2054" coordsize="4839,21600" path="m10,2054r4839,e" filled="f" strokeweight="1pt">
                <v:path arrowok="t"/>
              </v:shape>
              <v:shape id="_x0000_s3165" type="#_x0000_t202" style="position:absolute;left:100;top:67;width:1292;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z w:val="28"/>
                          <w:szCs w:val="28"/>
                          <w:bdr w:val="nil"/>
                          <w:lang w:val="cs-CZ"/>
                        </w:rPr>
                        <w:t>HINWEIS:</w:t>
                      </w:r>
                    </w:p>
                    <w:p w:rsidR="00DD2E78" w:rsidRDefault="00DD2E78">
                      <w:pPr>
                        <w:spacing w:before="14" w:line="316" w:lineRule="exact"/>
                        <w:rPr>
                          <w:rFonts w:ascii="Arial" w:eastAsia="Arial" w:hAnsi="Arial" w:cs="Arial"/>
                          <w:sz w:val="28"/>
                          <w:szCs w:val="28"/>
                        </w:rPr>
                      </w:pPr>
                      <w:r>
                        <w:rPr>
                          <w:rFonts w:ascii="Arial" w:eastAsia="Arial" w:hAnsi="Arial" w:cs="Arial"/>
                          <w:b/>
                          <w:bCs/>
                          <w:spacing w:val="-1"/>
                          <w:sz w:val="28"/>
                          <w:szCs w:val="28"/>
                          <w:bdr w:val="nil"/>
                          <w:lang w:val="cs-CZ"/>
                        </w:rPr>
                        <w:t>können</w:t>
                      </w:r>
                    </w:p>
                  </w:txbxContent>
                </v:textbox>
              </v:shape>
              <v:shape id="_x0000_s3166" type="#_x0000_t202" style="position:absolute;left:2180;top:67;width:748;height:616" filled="f" stroked="f">
                <v:textbox inset="0,0,0,0">
                  <w:txbxContent>
                    <w:p w:rsidR="00DD2E78" w:rsidRDefault="00DD2E78">
                      <w:pPr>
                        <w:spacing w:line="286" w:lineRule="exact"/>
                        <w:jc w:val="center"/>
                        <w:rPr>
                          <w:rFonts w:ascii="Arial" w:eastAsia="Arial" w:hAnsi="Arial" w:cs="Arial"/>
                          <w:sz w:val="28"/>
                          <w:szCs w:val="28"/>
                        </w:rPr>
                      </w:pPr>
                      <w:r>
                        <w:rPr>
                          <w:rFonts w:ascii="Arial" w:eastAsia="Arial" w:hAnsi="Arial" w:cs="Arial"/>
                          <w:b/>
                          <w:bCs/>
                          <w:sz w:val="28"/>
                          <w:szCs w:val="28"/>
                          <w:bdr w:val="nil"/>
                          <w:lang w:val="cs-CZ"/>
                        </w:rPr>
                        <w:t>Diese</w:t>
                      </w:r>
                    </w:p>
                    <w:p w:rsidR="00DD2E78" w:rsidRDefault="00DD2E78">
                      <w:pPr>
                        <w:spacing w:before="14" w:line="316" w:lineRule="exact"/>
                        <w:ind w:left="15"/>
                        <w:jc w:val="center"/>
                        <w:rPr>
                          <w:rFonts w:ascii="Arial" w:eastAsia="Arial" w:hAnsi="Arial" w:cs="Arial"/>
                          <w:sz w:val="28"/>
                          <w:szCs w:val="28"/>
                        </w:rPr>
                      </w:pPr>
                      <w:r>
                        <w:rPr>
                          <w:rFonts w:ascii="Arial" w:eastAsia="Arial" w:hAnsi="Arial" w:cs="Arial"/>
                          <w:b/>
                          <w:bCs/>
                          <w:spacing w:val="-1"/>
                          <w:sz w:val="28"/>
                          <w:szCs w:val="28"/>
                          <w:bdr w:val="nil"/>
                          <w:lang w:val="cs-CZ"/>
                        </w:rPr>
                        <w:t>an</w:t>
                      </w:r>
                    </w:p>
                  </w:txbxContent>
                </v:textbox>
              </v:shape>
              <v:shape id="_x0000_s3167" type="#_x0000_t202" style="position:absolute;left:3717;top:67;width:1043;height:616" filled="f" stroked="f">
                <v:textbox inset="0,0,0,0">
                  <w:txbxContent>
                    <w:p w:rsidR="00DD2E78" w:rsidRDefault="00DD2E78">
                      <w:pPr>
                        <w:spacing w:line="286" w:lineRule="exact"/>
                        <w:ind w:left="310" w:hanging="311"/>
                        <w:rPr>
                          <w:rFonts w:ascii="Arial" w:eastAsia="Arial" w:hAnsi="Arial" w:cs="Arial"/>
                          <w:sz w:val="28"/>
                          <w:szCs w:val="28"/>
                        </w:rPr>
                      </w:pPr>
                      <w:r>
                        <w:rPr>
                          <w:rFonts w:ascii="Arial" w:eastAsia="Arial" w:hAnsi="Arial" w:cs="Arial"/>
                          <w:b/>
                          <w:bCs/>
                          <w:sz w:val="28"/>
                          <w:szCs w:val="28"/>
                          <w:bdr w:val="nil"/>
                          <w:lang w:val="cs-CZ"/>
                        </w:rPr>
                        <w:t>Modelle</w:t>
                      </w:r>
                    </w:p>
                    <w:p w:rsidR="00DD2E78" w:rsidRDefault="00DD2E78">
                      <w:pPr>
                        <w:spacing w:before="14" w:line="316" w:lineRule="exact"/>
                        <w:ind w:left="310"/>
                        <w:rPr>
                          <w:rFonts w:ascii="Arial" w:eastAsia="Arial" w:hAnsi="Arial" w:cs="Arial"/>
                          <w:sz w:val="28"/>
                          <w:szCs w:val="28"/>
                        </w:rPr>
                      </w:pPr>
                      <w:r>
                        <w:rPr>
                          <w:rFonts w:ascii="Arial" w:eastAsia="Arial" w:hAnsi="Arial" w:cs="Arial"/>
                          <w:b/>
                          <w:bCs/>
                          <w:spacing w:val="-1"/>
                          <w:sz w:val="28"/>
                          <w:szCs w:val="28"/>
                          <w:bdr w:val="nil"/>
                          <w:lang w:val="cs-CZ"/>
                        </w:rPr>
                        <w:t>einen</w:t>
                      </w:r>
                    </w:p>
                  </w:txbxContent>
                </v:textbox>
              </v:shape>
              <v:shape id="_x0000_s3168" type="#_x0000_t202" style="position:absolute;left:100;top:739;width:4685;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23"/>
                          <w:sz w:val="28"/>
                          <w:szCs w:val="28"/>
                          <w:bdr w:val="nil"/>
                          <w:lang w:val="cs-CZ"/>
                        </w:rPr>
                        <w:t>Wasserversorgungsanschluss</w:t>
                      </w:r>
                    </w:p>
                  </w:txbxContent>
                </v:textbox>
              </v:shape>
              <v:shape id="_x0000_s3169" type="#_x0000_t202" style="position:absolute;left:100;top:1075;width:903;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z w:val="28"/>
                          <w:szCs w:val="28"/>
                          <w:bdr w:val="nil"/>
                          <w:lang w:val="cs-CZ"/>
                        </w:rPr>
                        <w:t>mittels</w:t>
                      </w:r>
                    </w:p>
                    <w:p w:rsidR="00DD2E78" w:rsidRDefault="00DD2E78">
                      <w:pPr>
                        <w:spacing w:before="14" w:line="316" w:lineRule="exact"/>
                        <w:rPr>
                          <w:rFonts w:ascii="Arial" w:eastAsia="Arial" w:hAnsi="Arial" w:cs="Arial"/>
                          <w:sz w:val="28"/>
                          <w:szCs w:val="28"/>
                        </w:rPr>
                      </w:pPr>
                      <w:r>
                        <w:rPr>
                          <w:rFonts w:ascii="Arial" w:eastAsia="Arial" w:hAnsi="Arial" w:cs="Arial"/>
                          <w:b/>
                          <w:bCs/>
                          <w:sz w:val="28"/>
                          <w:szCs w:val="28"/>
                          <w:bdr w:val="nil"/>
                          <w:lang w:val="cs-CZ"/>
                        </w:rPr>
                        <w:t>an</w:t>
                      </w:r>
                    </w:p>
                  </w:txbxContent>
                </v:textbox>
              </v:shape>
              <v:shape id="_x0000_s3170" type="#_x0000_t202" style="position:absolute;left:1259;top:1075;width:1541;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2"/>
                          <w:sz w:val="28"/>
                          <w:szCs w:val="28"/>
                          <w:bdr w:val="nil"/>
                          <w:lang w:val="cs-CZ"/>
                        </w:rPr>
                        <w:t>Verbindung</w:t>
                      </w:r>
                    </w:p>
                  </w:txbxContent>
                </v:textbox>
              </v:shape>
              <v:shape id="_x0000_s3171" type="#_x0000_t202" style="position:absolute;left:3056;top:1075;width:1704;height:280" filled="f" stroked="f">
                <v:textbox inset="0,0,0,0">
                  <w:txbxContent>
                    <w:p w:rsidR="00DD2E78" w:rsidRDefault="00DD2E78">
                      <w:pPr>
                        <w:tabs>
                          <w:tab w:val="left" w:pos="692"/>
                        </w:tabs>
                        <w:spacing w:line="280" w:lineRule="exact"/>
                        <w:rPr>
                          <w:rFonts w:ascii="Arial" w:eastAsia="Arial" w:hAnsi="Arial" w:cs="Arial"/>
                          <w:sz w:val="28"/>
                          <w:szCs w:val="28"/>
                        </w:rPr>
                      </w:pPr>
                      <w:r>
                        <w:rPr>
                          <w:rFonts w:ascii="Arial" w:eastAsia="Arial" w:hAnsi="Arial" w:cs="Arial"/>
                          <w:b/>
                          <w:bCs/>
                          <w:sz w:val="28"/>
                          <w:szCs w:val="28"/>
                          <w:bdr w:val="nil"/>
                          <w:lang w:val="cs-CZ"/>
                        </w:rPr>
                        <w:t>der</w:t>
                      </w:r>
                      <w:r>
                        <w:rPr>
                          <w:rFonts w:ascii="Arial" w:eastAsia="Arial" w:hAnsi="Arial" w:cs="Arial"/>
                          <w:b/>
                          <w:bCs/>
                          <w:sz w:val="28"/>
                          <w:szCs w:val="28"/>
                          <w:bdr w:val="nil"/>
                          <w:lang w:val="cs-CZ"/>
                        </w:rPr>
                        <w:tab/>
                        <w:t>Leitung</w:t>
                      </w:r>
                    </w:p>
                  </w:txbxContent>
                </v:textbox>
              </v:shape>
              <v:shape id="_x0000_s3172" type="#_x0000_t202" style="position:absolute;left:1014;top:1411;width:405;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ein</w:t>
                      </w:r>
                    </w:p>
                  </w:txbxContent>
                </v:textbox>
              </v:shape>
              <v:shape id="_x0000_s3173" type="#_x0000_t202" style="position:absolute;left:2005;top:1411;width:2755;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1"/>
                          <w:sz w:val="28"/>
                          <w:szCs w:val="28"/>
                          <w:bdr w:val="nil"/>
                          <w:lang w:val="cs-CZ"/>
                        </w:rPr>
                        <w:t>Verbindungselement</w:t>
                      </w:r>
                    </w:p>
                  </w:txbxContent>
                </v:textbox>
              </v:shape>
              <v:shape id="_x0000_s3174" type="#_x0000_t202" style="position:absolute;left:100;top:1747;width:4435;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angeschlossen werden (Abb. 10).</w:t>
                      </w:r>
                    </w:p>
                  </w:txbxContent>
                </v:textbox>
              </v:shape>
            </v:group>
            <w10:anchorlock/>
          </v:group>
        </w:pict>
      </w:r>
    </w:p>
    <w:p w:rsidR="002E39DB" w:rsidRDefault="002E39DB">
      <w:pPr>
        <w:spacing w:before="8"/>
        <w:rPr>
          <w:rFonts w:ascii="Arial" w:eastAsia="Arial" w:hAnsi="Arial" w:cs="Arial"/>
          <w:b/>
          <w:bCs/>
          <w:sz w:val="24"/>
          <w:szCs w:val="24"/>
        </w:rPr>
      </w:pPr>
    </w:p>
    <w:p w:rsidR="002E39DB" w:rsidRDefault="0058490E">
      <w:pPr>
        <w:pStyle w:val="Zkladntext"/>
        <w:spacing w:line="388" w:lineRule="exact"/>
        <w:ind w:left="100"/>
        <w:rPr>
          <w:rFonts w:ascii="Arial Black" w:eastAsia="Arial Black" w:hAnsi="Arial Black" w:cs="Arial Black"/>
          <w:b w:val="0"/>
          <w:bCs w:val="0"/>
        </w:rPr>
      </w:pPr>
      <w:r>
        <w:rPr>
          <w:rFonts w:cs="Arial"/>
          <w:bdr w:val="nil"/>
          <w:lang w:val="cs-CZ"/>
        </w:rPr>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4.1. INBETRIEBNAHME</w:t>
      </w:r>
      <w:proofErr w:type="gramEnd"/>
      <w:r>
        <w:rPr>
          <w:rFonts w:ascii="Arial Black" w:eastAsia="Arial Black" w:hAnsi="Arial Black" w:cs="Arial Black"/>
          <w:bdr w:val="nil"/>
          <w:lang w:val="cs-CZ"/>
        </w:rPr>
        <w:t>:</w:t>
      </w:r>
    </w:p>
    <w:p w:rsidR="002E39DB" w:rsidRDefault="0058490E">
      <w:pPr>
        <w:spacing w:line="315" w:lineRule="exact"/>
        <w:ind w:left="100"/>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Klappe des Tanks öffnen (Abb.</w:t>
      </w:r>
    </w:p>
    <w:p w:rsidR="002E39DB" w:rsidRDefault="0058490E">
      <w:pPr>
        <w:spacing w:before="14"/>
        <w:ind w:left="327"/>
        <w:rPr>
          <w:rFonts w:ascii="Arial" w:eastAsia="Arial" w:hAnsi="Arial" w:cs="Arial"/>
          <w:sz w:val="28"/>
          <w:szCs w:val="28"/>
        </w:rPr>
      </w:pPr>
      <w:r>
        <w:rPr>
          <w:rFonts w:ascii="Arial" w:eastAsia="Arial" w:hAnsi="Arial" w:cs="Arial"/>
          <w:spacing w:val="-1"/>
          <w:sz w:val="28"/>
          <w:szCs w:val="28"/>
          <w:bdr w:val="nil"/>
          <w:lang w:val="cs-CZ"/>
        </w:rPr>
        <w:t>2).</w:t>
      </w:r>
    </w:p>
    <w:p w:rsidR="002E39DB" w:rsidRDefault="0058490E">
      <w:pPr>
        <w:spacing w:before="14" w:line="250" w:lineRule="auto"/>
        <w:ind w:left="327" w:right="67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Wasser in den Tank füllen (Abb. 3), der Wasserstand muss sich zwischen MIN und MAX der Skala an der Seite des Geräts (Abb. 4) befinden, um Gefahren zu vermeiden.</w:t>
      </w:r>
    </w:p>
    <w:p w:rsidR="002E39DB" w:rsidRDefault="0058490E">
      <w:pPr>
        <w:spacing w:line="250" w:lineRule="auto"/>
        <w:ind w:left="327" w:right="408" w:hanging="227"/>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Klappe des Tanks schließen (Abb. 5).</w:t>
      </w:r>
    </w:p>
    <w:p w:rsidR="002E39DB" w:rsidRDefault="0058490E">
      <w:pPr>
        <w:spacing w:line="250" w:lineRule="auto"/>
        <w:ind w:left="327" w:right="344" w:hanging="228"/>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Netzstecker an das Stromnetz anschließen (Abb. 6).</w:t>
      </w:r>
    </w:p>
    <w:p w:rsidR="002E39DB" w:rsidRDefault="0058490E">
      <w:pPr>
        <w:spacing w:line="250" w:lineRule="auto"/>
        <w:ind w:left="327" w:right="677" w:hanging="228"/>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4.1.5</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Zum Einschalten des Geräts die Taste ON/OFF drücken (Abb. 9).</w:t>
      </w:r>
    </w:p>
    <w:p w:rsidR="002E39DB" w:rsidRDefault="002E39DB">
      <w:pPr>
        <w:spacing w:line="250" w:lineRule="auto"/>
        <w:rPr>
          <w:rFonts w:ascii="Arial" w:eastAsia="Arial" w:hAnsi="Arial" w:cs="Arial"/>
          <w:sz w:val="28"/>
          <w:szCs w:val="28"/>
        </w:rPr>
        <w:sectPr w:rsidR="002E39DB">
          <w:pgSz w:w="11910" w:h="16840"/>
          <w:pgMar w:top="620" w:right="0" w:bottom="540" w:left="920" w:header="435" w:footer="344" w:gutter="0"/>
          <w:cols w:num="2" w:space="720" w:equalWidth="0">
            <w:col w:w="4920" w:space="466"/>
            <w:col w:w="5604"/>
          </w:cols>
        </w:sectPr>
      </w:pPr>
    </w:p>
    <w:p w:rsidR="002E39DB" w:rsidRDefault="0058490E">
      <w:pPr>
        <w:pStyle w:val="Zkladntext"/>
        <w:spacing w:before="31" w:line="365" w:lineRule="exact"/>
        <w:ind w:left="680"/>
        <w:jc w:val="both"/>
        <w:rPr>
          <w:rFonts w:ascii="Arial Black" w:eastAsia="Arial Black" w:hAnsi="Arial Black" w:cs="Arial Black"/>
          <w:b w:val="0"/>
          <w:bCs w:val="0"/>
        </w:rPr>
      </w:pPr>
      <w:r>
        <w:rPr>
          <w:rFonts w:cs="Arial"/>
          <w:bdr w:val="nil"/>
          <w:lang w:val="cs-CZ"/>
        </w:rPr>
        <w:lastRenderedPageBreak/>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4.2. BEDIENTAFEL</w:t>
      </w:r>
      <w:proofErr w:type="gramEnd"/>
      <w:r>
        <w:rPr>
          <w:rFonts w:ascii="Arial Black" w:eastAsia="Arial Black" w:hAnsi="Arial Black" w:cs="Arial Black"/>
          <w:bdr w:val="nil"/>
          <w:lang w:val="cs-CZ"/>
        </w:rPr>
        <w:t>,</w:t>
      </w:r>
    </w:p>
    <w:p w:rsidR="002E39DB" w:rsidRDefault="00DD2E78">
      <w:pPr>
        <w:pStyle w:val="Zkladntext"/>
        <w:spacing w:line="336" w:lineRule="exact"/>
        <w:ind w:left="680"/>
        <w:jc w:val="both"/>
        <w:rPr>
          <w:rFonts w:ascii="Arial Black" w:eastAsia="Arial Black" w:hAnsi="Arial Black" w:cs="Arial Black"/>
          <w:b w:val="0"/>
          <w:bCs w:val="0"/>
        </w:rPr>
      </w:pPr>
      <w:r>
        <w:pict>
          <v:group id="_x0000_s3175" style="position:absolute;left:0;text-align:left;margin-left:0;margin-top:12.1pt;width:31.8pt;height:28.35pt;z-index:-251620352;mso-position-horizontal-relative:page" coordorigin=",242" coordsize="636,567">
            <v:shape id="_x0000_s3176" style="position:absolute;top:242;width:636;height:567" coordorigin=",242" coordsize="636,567" path="m,809r636,l636,242,,242,,809xe" fillcolor="black" stroked="f">
              <v:path arrowok="t"/>
            </v:shape>
            <w10:wrap anchorx="page"/>
          </v:group>
        </w:pict>
      </w:r>
      <w:r w:rsidR="0058490E">
        <w:rPr>
          <w:rFonts w:ascii="Arial Black" w:eastAsia="Arial Black" w:hAnsi="Arial Black" w:cs="Arial Black"/>
          <w:bdr w:val="nil"/>
          <w:lang w:val="cs-CZ"/>
        </w:rPr>
        <w:t>BEDIENUNG UND</w:t>
      </w:r>
    </w:p>
    <w:p w:rsidR="002E39DB" w:rsidRDefault="0058490E">
      <w:pPr>
        <w:pStyle w:val="Zkladntext"/>
        <w:spacing w:line="359" w:lineRule="exact"/>
        <w:ind w:left="0" w:right="778"/>
        <w:jc w:val="center"/>
        <w:rPr>
          <w:rFonts w:ascii="Arial Black" w:eastAsia="Arial Black" w:hAnsi="Arial Black" w:cs="Arial Black"/>
          <w:b w:val="0"/>
          <w:bCs w:val="0"/>
        </w:rPr>
      </w:pPr>
      <w:r>
        <w:rPr>
          <w:rFonts w:ascii="Arial Black" w:eastAsia="Arial Black" w:hAnsi="Arial Black" w:cs="Arial Black"/>
          <w:color w:val="FFFFFF"/>
          <w:position w:val="2"/>
          <w:sz w:val="26"/>
          <w:szCs w:val="26"/>
          <w:bdr w:val="nil"/>
          <w:lang w:val="cs-CZ"/>
        </w:rPr>
        <w:t xml:space="preserve">de </w:t>
      </w:r>
      <w:r>
        <w:rPr>
          <w:rFonts w:ascii="Arial Black" w:eastAsia="Arial Black" w:hAnsi="Arial Black" w:cs="Arial Black"/>
          <w:position w:val="2"/>
          <w:bdr w:val="nil"/>
          <w:lang w:val="cs-CZ"/>
        </w:rPr>
        <w:t>FUNKTIONEN (Abb. 7-8):</w:t>
      </w:r>
    </w:p>
    <w:p w:rsidR="002E39DB" w:rsidRDefault="0058490E">
      <w:pPr>
        <w:spacing w:line="315" w:lineRule="exact"/>
        <w:ind w:left="680"/>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ON/OFF: Zum Ein-/Ausschalten des</w:t>
      </w:r>
    </w:p>
    <w:p w:rsidR="002E39DB" w:rsidRDefault="0058490E">
      <w:pPr>
        <w:spacing w:before="14"/>
        <w:ind w:left="907"/>
        <w:rPr>
          <w:rFonts w:ascii="Arial" w:eastAsia="Arial" w:hAnsi="Arial" w:cs="Arial"/>
          <w:sz w:val="28"/>
          <w:szCs w:val="28"/>
        </w:rPr>
      </w:pPr>
      <w:r>
        <w:rPr>
          <w:rFonts w:ascii="Arial" w:eastAsia="Arial" w:hAnsi="Arial" w:cs="Arial"/>
          <w:sz w:val="28"/>
          <w:szCs w:val="28"/>
          <w:bdr w:val="nil"/>
          <w:lang w:val="cs-CZ"/>
        </w:rPr>
        <w:t>Geräts.</w:t>
      </w:r>
    </w:p>
    <w:p w:rsidR="002E39DB" w:rsidRDefault="0058490E">
      <w:pPr>
        <w:spacing w:before="14"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SPEED: Zum Erhöhen oder Verringern der  Gebläse-Drehzahl des Geräts. Zur Wahl stehen die Drehzahlstufen LOW, MID und HIGH.</w:t>
      </w:r>
    </w:p>
    <w:p w:rsidR="002E39DB" w:rsidRDefault="0058490E">
      <w:pPr>
        <w:ind w:left="680"/>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COOL:  Zum  Ein-/Ausschalten  des</w:t>
      </w:r>
    </w:p>
    <w:p w:rsidR="002E39DB" w:rsidRDefault="0058490E">
      <w:pPr>
        <w:spacing w:before="14"/>
        <w:ind w:left="907"/>
        <w:rPr>
          <w:rFonts w:ascii="Arial" w:eastAsia="Arial" w:hAnsi="Arial" w:cs="Arial"/>
          <w:sz w:val="28"/>
          <w:szCs w:val="28"/>
        </w:rPr>
      </w:pPr>
      <w:r>
        <w:rPr>
          <w:rFonts w:ascii="Arial" w:eastAsia="Arial" w:hAnsi="Arial" w:cs="Arial"/>
          <w:sz w:val="28"/>
          <w:szCs w:val="28"/>
          <w:bdr w:val="nil"/>
          <w:lang w:val="cs-CZ"/>
        </w:rPr>
        <w:t>Kühlmodus.</w:t>
      </w:r>
    </w:p>
    <w:p w:rsidR="002E39DB" w:rsidRDefault="0058490E">
      <w:pPr>
        <w:spacing w:before="14" w:line="250" w:lineRule="auto"/>
        <w:ind w:left="907" w:right="1"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SWING: Zum Ein-/Ausschalten des automatischen vertikalen Schwingens der Luftklappen, um den Luftstrom zu lenken.</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ANION: Zum Ein-/Ausschalten des Ionisierungsmodus, d. h. Freisetzung negativ geladener Ionen in den Raum, um die Luft gesünder zu machen.</w:t>
      </w:r>
    </w:p>
    <w:p w:rsidR="002E39DB" w:rsidRDefault="0058490E">
      <w:pPr>
        <w:spacing w:line="250" w:lineRule="auto"/>
        <w:ind w:left="907" w:right="1"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TIMER:  Zum   Ein-/Ausschalten des Timers zum automatischen Abschalten des Geräts. Es können Zeiten von einer halben Stunde bis zwölf Stunden eingestellt werden.</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680"/>
        <w:jc w:val="both"/>
        <w:rPr>
          <w:rFonts w:ascii="Arial Black" w:eastAsia="Arial Black" w:hAnsi="Arial Black" w:cs="Arial Black"/>
          <w:b w:val="0"/>
          <w:bCs w:val="0"/>
        </w:rPr>
      </w:pPr>
      <w:r>
        <w:rPr>
          <w:rFonts w:cs="Arial"/>
          <w:bdr w:val="nil"/>
          <w:lang w:val="cs-CZ"/>
        </w:rPr>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4.3. ABSCHALTEN</w:t>
      </w:r>
      <w:proofErr w:type="gramEnd"/>
      <w:r>
        <w:rPr>
          <w:rFonts w:ascii="Arial Black" w:eastAsia="Arial Black" w:hAnsi="Arial Black" w:cs="Arial Black"/>
          <w:bdr w:val="nil"/>
          <w:lang w:val="cs-CZ"/>
        </w:rPr>
        <w:t>:</w:t>
      </w:r>
    </w:p>
    <w:p w:rsidR="002E39DB" w:rsidRDefault="0058490E">
      <w:pPr>
        <w:spacing w:line="250" w:lineRule="auto"/>
        <w:ind w:left="907" w:right="1"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Zum Abschalten des Geräts die Taste ON/OFF drücken (Abb. 9).</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Tank mit dem entsprechenden Entleerungsverschluss entleeren (Abb. 11-12-13).</w:t>
      </w:r>
    </w:p>
    <w:p w:rsidR="002E39DB" w:rsidRDefault="002E39DB">
      <w:pPr>
        <w:spacing w:before="3"/>
        <w:rPr>
          <w:rFonts w:ascii="Arial" w:eastAsia="Arial" w:hAnsi="Arial" w:cs="Arial"/>
          <w:sz w:val="25"/>
          <w:szCs w:val="25"/>
        </w:rPr>
      </w:pPr>
    </w:p>
    <w:p w:rsidR="002E39DB" w:rsidRDefault="0058490E">
      <w:pPr>
        <w:pStyle w:val="Zkladntext"/>
        <w:ind w:left="680"/>
        <w:jc w:val="both"/>
        <w:rPr>
          <w:rFonts w:ascii="Arial Black" w:eastAsia="Arial Black" w:hAnsi="Arial Black" w:cs="Arial Black"/>
          <w:b w:val="0"/>
          <w:bCs w:val="0"/>
        </w:rPr>
      </w:pPr>
      <w:r>
        <w:rPr>
          <w:rFonts w:ascii="Arial Black" w:eastAsia="Arial Black" w:hAnsi="Arial Black" w:cs="Arial Black"/>
          <w:bdr w:val="nil"/>
          <w:lang w:val="cs-CZ"/>
        </w:rPr>
        <w:t>►►5. REINIGUNG UND</w:t>
      </w:r>
    </w:p>
    <w:p w:rsidR="002E39DB" w:rsidRDefault="002E39DB">
      <w:pPr>
        <w:spacing w:before="3"/>
        <w:rPr>
          <w:rFonts w:ascii="Arial Black" w:eastAsia="Arial Black" w:hAnsi="Arial Black" w:cs="Arial Black"/>
          <w:b/>
          <w:bCs/>
          <w:sz w:val="2"/>
          <w:szCs w:val="2"/>
        </w:rPr>
      </w:pPr>
    </w:p>
    <w:p w:rsidR="002E39DB" w:rsidRDefault="00DD2E78">
      <w:pPr>
        <w:spacing w:line="200" w:lineRule="atLeast"/>
        <w:ind w:left="67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3177" style="width:241.95pt;height:84.55pt;mso-position-horizontal-relative:char;mso-position-vertical-relative:line" coordsize="4839,1691">
            <v:group id="_x0000_s3178" style="position:absolute;left:10;top:309;width:4819;height:2" coordorigin="10,309" coordsize="4819,2">
              <v:shape id="_x0000_s3179" style="position:absolute;left:10;top:309;width:4819;height:2" coordorigin="10,309" coordsize="4819,21600" path="m10,309r4819,e" filled="f" strokeweight="1pt">
                <v:path arrowok="t"/>
              </v:shape>
            </v:group>
            <v:group id="_x0000_s3180" style="position:absolute;left:10;top:1680;width:4819;height:2" coordorigin="10,1680" coordsize="4819,2">
              <v:shape id="_x0000_s3181" style="position:absolute;left:10;top:1680;width:4819;height:2" coordorigin="10,1680" coordsize="4819,21600" path="m10,1680r4819,e" filled="f" strokeweight="1pt">
                <v:path arrowok="t"/>
              </v:shape>
            </v:group>
            <v:group id="_x0000_s3182" style="position:absolute;left:20;top:319;width:2;height:1352" coordorigin="20,319" coordsize="2,1352">
              <v:shape id="_x0000_s3183" style="position:absolute;left:20;top:319;width:2;height:1352" coordorigin="20,319" coordsize="21600,1352" path="m20,1670l20,319e" filled="f" strokeweight="1pt">
                <v:path arrowok="t"/>
              </v:shape>
            </v:group>
            <v:group id="_x0000_s3184" style="position:absolute;left:4819;top:319;width:2;height:1352" coordorigin="4819,319" coordsize="2,1352">
              <v:shape id="_x0000_s3185" style="position:absolute;left:4819;top:319;width:2;height:1352" coordorigin="4819,319" coordsize="21600,1352" path="m4819,1670r,-1351e" filled="f" strokeweight="1pt">
                <v:path arrowok="t"/>
              </v:shape>
              <v:shape id="_x0000_s3186" type="#_x0000_t202" style="position:absolute;width:4839;height:1691" filled="f" stroked="f">
                <v:textbox inset="0,0,0,0">
                  <w:txbxContent>
                    <w:p w:rsidR="00DD2E78" w:rsidRDefault="00DD2E78">
                      <w:pPr>
                        <w:spacing w:line="305" w:lineRule="exact"/>
                        <w:ind w:left="10"/>
                        <w:jc w:val="both"/>
                        <w:rPr>
                          <w:rFonts w:ascii="Arial Black" w:eastAsia="Arial Black" w:hAnsi="Arial Black" w:cs="Arial Black"/>
                          <w:sz w:val="28"/>
                          <w:szCs w:val="28"/>
                        </w:rPr>
                      </w:pPr>
                      <w:r>
                        <w:rPr>
                          <w:rFonts w:ascii="Arial Black" w:eastAsia="Arial Black" w:hAnsi="Arial Black" w:cs="Arial Black"/>
                          <w:b/>
                          <w:bCs/>
                          <w:spacing w:val="-1"/>
                          <w:sz w:val="28"/>
                          <w:szCs w:val="28"/>
                          <w:bdr w:val="nil"/>
                          <w:lang w:val="cs-CZ"/>
                        </w:rPr>
                        <w:t>WARTUNG</w:t>
                      </w:r>
                    </w:p>
                    <w:p w:rsidR="00DD2E78" w:rsidRDefault="00DD2E78">
                      <w:pPr>
                        <w:spacing w:before="24" w:line="250" w:lineRule="auto"/>
                        <w:ind w:left="100" w:right="97"/>
                        <w:jc w:val="both"/>
                        <w:rPr>
                          <w:rFonts w:ascii="Arial" w:eastAsia="Arial" w:hAnsi="Arial" w:cs="Arial"/>
                          <w:sz w:val="28"/>
                          <w:szCs w:val="28"/>
                        </w:rPr>
                      </w:pPr>
                      <w:r>
                        <w:rPr>
                          <w:rFonts w:ascii="Arial" w:eastAsia="Arial" w:hAnsi="Arial" w:cs="Arial"/>
                          <w:b/>
                          <w:bCs/>
                          <w:spacing w:val="-2"/>
                          <w:sz w:val="28"/>
                          <w:szCs w:val="28"/>
                          <w:bdr w:val="nil"/>
                          <w:lang w:val="cs-CZ"/>
                        </w:rPr>
                        <w:t>WARNHINWEIS: VOR WARTUNGS- ODER REPARATURARBEITEN STETS DAS NETZKABEL AUS DER STECKDOSE ZIEHEN.</w:t>
                      </w:r>
                    </w:p>
                  </w:txbxContent>
                </v:textbox>
              </v:shape>
            </v:group>
            <w10:anchorlock/>
          </v:group>
        </w:pict>
      </w:r>
    </w:p>
    <w:p w:rsidR="002E39DB" w:rsidRDefault="0058490E">
      <w:pPr>
        <w:pStyle w:val="Zkladntext"/>
        <w:spacing w:line="250" w:lineRule="auto"/>
        <w:ind w:left="680" w:right="1"/>
        <w:jc w:val="both"/>
        <w:rPr>
          <w:rFonts w:cs="Arial"/>
          <w:b w:val="0"/>
          <w:bCs w:val="0"/>
        </w:rPr>
      </w:pPr>
      <w:r>
        <w:rPr>
          <w:rFonts w:cs="Arial"/>
          <w:bdr w:val="nil"/>
          <w:lang w:val="cs-CZ"/>
        </w:rPr>
        <w:t xml:space="preserve">JE NACHDEM, WO DAS GERÄT EINGESETZT WIRD, KÖNNEN STAUB UND SCHMUTZ SOWIE DIE QUALITÄT DES VERWENDETEN WASSERS SEINE LEISTUNG </w:t>
      </w:r>
      <w:r>
        <w:rPr>
          <w:rFonts w:cs="Arial"/>
          <w:bdr w:val="nil"/>
          <w:lang w:val="cs-CZ"/>
        </w:rPr>
        <w:t>BEEINFLUSSEN. DAHER KANN ES JE NACH MODELL ERFORDERLICH</w:t>
      </w:r>
    </w:p>
    <w:p w:rsidR="002E39DB" w:rsidRDefault="0058490E">
      <w:pPr>
        <w:pStyle w:val="Zkladntext"/>
        <w:spacing w:before="76"/>
        <w:ind w:left="289"/>
        <w:jc w:val="both"/>
        <w:rPr>
          <w:b w:val="0"/>
          <w:bCs w:val="0"/>
        </w:rPr>
      </w:pPr>
      <w:r>
        <w:rPr>
          <w:rFonts w:cs="Arial"/>
          <w:b w:val="0"/>
          <w:bdr w:val="nil"/>
          <w:lang w:val="cs-CZ"/>
        </w:rPr>
        <w:br w:type="column"/>
      </w:r>
      <w:r>
        <w:rPr>
          <w:rFonts w:cs="Arial"/>
          <w:bdr w:val="nil"/>
          <w:lang w:val="cs-CZ"/>
        </w:rPr>
        <w:lastRenderedPageBreak/>
        <w:t>WERDEN,   FOLGENDE   TEILE   ZU</w:t>
      </w:r>
    </w:p>
    <w:p w:rsidR="002E39DB" w:rsidRDefault="0058490E">
      <w:pPr>
        <w:pStyle w:val="Zkladntext"/>
        <w:spacing w:before="14"/>
        <w:ind w:left="289"/>
        <w:jc w:val="both"/>
        <w:rPr>
          <w:rFonts w:cs="Arial"/>
          <w:b w:val="0"/>
          <w:bCs w:val="0"/>
        </w:rPr>
      </w:pPr>
      <w:r>
        <w:rPr>
          <w:rFonts w:cs="Arial"/>
          <w:spacing w:val="-1"/>
          <w:bdr w:val="nil"/>
          <w:lang w:val="cs-CZ"/>
        </w:rPr>
        <w:t>REINIGEN:</w:t>
      </w:r>
    </w:p>
    <w:p w:rsidR="002E39DB" w:rsidRDefault="002E39DB">
      <w:pPr>
        <w:spacing w:before="6"/>
        <w:rPr>
          <w:rFonts w:ascii="Arial" w:eastAsia="Arial" w:hAnsi="Arial" w:cs="Arial"/>
          <w:b/>
          <w:bCs/>
          <w:sz w:val="26"/>
          <w:szCs w:val="26"/>
        </w:rPr>
      </w:pPr>
    </w:p>
    <w:p w:rsidR="002E39DB" w:rsidRDefault="0058490E">
      <w:pPr>
        <w:pStyle w:val="Zkladntext"/>
        <w:spacing w:line="388" w:lineRule="exact"/>
        <w:ind w:left="289"/>
        <w:jc w:val="both"/>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5.1. TANK</w:t>
      </w:r>
      <w:proofErr w:type="gramEnd"/>
      <w:r>
        <w:rPr>
          <w:rFonts w:ascii="Arial Black" w:eastAsia="Arial Black" w:hAnsi="Arial Black" w:cs="Arial Black"/>
          <w:bdr w:val="nil"/>
          <w:lang w:val="cs-CZ"/>
        </w:rPr>
        <w:t>:</w:t>
      </w:r>
    </w:p>
    <w:p w:rsidR="002E39DB" w:rsidRDefault="0058490E">
      <w:pPr>
        <w:pStyle w:val="Zkladntext"/>
        <w:spacing w:line="315" w:lineRule="exact"/>
        <w:ind w:left="289"/>
        <w:jc w:val="both"/>
        <w:rPr>
          <w:b w:val="0"/>
          <w:bCs w:val="0"/>
        </w:rPr>
      </w:pPr>
      <w:r>
        <w:rPr>
          <w:rFonts w:cs="Arial"/>
          <w:spacing w:val="-1"/>
          <w:bdr w:val="nil"/>
          <w:lang w:val="cs-CZ"/>
        </w:rPr>
        <w:t>Wir empfehlen, das Wasser häufig</w:t>
      </w:r>
    </w:p>
    <w:p w:rsidR="002E39DB" w:rsidRDefault="0058490E">
      <w:pPr>
        <w:pStyle w:val="Zkladntext"/>
        <w:spacing w:before="14"/>
        <w:ind w:left="289"/>
        <w:jc w:val="both"/>
        <w:rPr>
          <w:rFonts w:cs="Arial"/>
          <w:b w:val="0"/>
          <w:bCs w:val="0"/>
        </w:rPr>
      </w:pPr>
      <w:r>
        <w:rPr>
          <w:rFonts w:cs="Arial"/>
          <w:bdr w:val="nil"/>
          <w:lang w:val="cs-CZ"/>
        </w:rPr>
        <w:t>zu wechseln.</w:t>
      </w:r>
    </w:p>
    <w:p w:rsidR="002E39DB" w:rsidRDefault="0058490E">
      <w:pPr>
        <w:spacing w:before="14" w:line="250" w:lineRule="auto"/>
        <w:ind w:left="516" w:right="13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Gerät abschalten und Stecker aus der Netz-Steckdose ziehen (Abb. 9-6).</w:t>
      </w:r>
    </w:p>
    <w:p w:rsidR="002E39DB" w:rsidRDefault="0058490E">
      <w:pPr>
        <w:spacing w:line="250" w:lineRule="auto"/>
        <w:ind w:left="516" w:right="139"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Tank über den entsprechenden Entleerungsverschluss entleeren (Abb. 11-12-13).</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288"/>
        <w:jc w:val="both"/>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5.2. FILTER</w:t>
      </w:r>
      <w:proofErr w:type="gramEnd"/>
      <w:r>
        <w:rPr>
          <w:rFonts w:ascii="Arial Black" w:eastAsia="Arial Black" w:hAnsi="Arial Black" w:cs="Arial Black"/>
          <w:bdr w:val="nil"/>
          <w:lang w:val="cs-CZ"/>
        </w:rPr>
        <w:t>:</w:t>
      </w:r>
    </w:p>
    <w:p w:rsidR="002E39DB" w:rsidRDefault="0058490E">
      <w:pPr>
        <w:pStyle w:val="Zkladntext"/>
        <w:spacing w:line="315" w:lineRule="exact"/>
        <w:ind w:left="288"/>
        <w:jc w:val="both"/>
        <w:rPr>
          <w:b w:val="0"/>
          <w:bCs w:val="0"/>
        </w:rPr>
      </w:pPr>
      <w:r>
        <w:rPr>
          <w:rFonts w:cs="Arial"/>
          <w:bdr w:val="nil"/>
          <w:lang w:val="cs-CZ"/>
        </w:rPr>
        <w:t>Die  Filter  sollten  häufig  gereinigt</w:t>
      </w:r>
    </w:p>
    <w:p w:rsidR="002E39DB" w:rsidRDefault="00DD2E78">
      <w:pPr>
        <w:pStyle w:val="Zkladntext"/>
        <w:spacing w:before="14"/>
        <w:ind w:left="288"/>
        <w:jc w:val="both"/>
        <w:rPr>
          <w:rFonts w:cs="Arial"/>
          <w:b w:val="0"/>
          <w:bCs w:val="0"/>
        </w:rPr>
      </w:pPr>
      <w:r>
        <w:pict>
          <v:group id="_x0000_s3187" style="position:absolute;left:0;text-align:left;margin-left:302.8pt;margin-top:17.85pt;width:242.95pt;height:52.8pt;z-index:-251621376;mso-position-horizontal-relative:page" coordorigin="6056,357" coordsize="4859,1056">
            <v:group id="_x0000_s3188" style="position:absolute;left:6066;top:367;width:4839;height:2" coordorigin="6066,367" coordsize="4839,2">
              <v:shape id="_x0000_s3189" style="position:absolute;left:6066;top:367;width:4839;height:2" coordorigin="6066,367" coordsize="4839,21600" path="m6066,367r4839,e" filled="f" strokeweight="1pt">
                <v:path arrowok="t"/>
              </v:shape>
            </v:group>
            <v:group id="_x0000_s3190" style="position:absolute;left:6076;top:377;width:2;height:1016" coordorigin="6076,377" coordsize="2,1016">
              <v:shape id="_x0000_s3191" style="position:absolute;left:6076;top:377;width:2;height:1016" coordorigin="6076,377" coordsize="21600,1016" path="m6076,1392r,-1015e" filled="f" strokeweight="1pt">
                <v:path arrowok="t"/>
              </v:shape>
            </v:group>
            <v:group id="_x0000_s3192" style="position:absolute;left:10895;top:377;width:2;height:1016" coordorigin="10895,377" coordsize="2,1016">
              <v:shape id="_x0000_s3193" style="position:absolute;left:10895;top:377;width:2;height:1016" coordorigin="10895,377" coordsize="21600,1016" path="m10895,1392r,-1015e" filled="f" strokeweight="1pt">
                <v:path arrowok="t"/>
              </v:shape>
            </v:group>
            <v:group id="_x0000_s3194" style="position:absolute;left:6066;top:1402;width:4839;height:2" coordorigin="6066,1402" coordsize="4839,2">
              <v:shape id="_x0000_s3195" style="position:absolute;left:6066;top:1402;width:4839;height:2" coordorigin="6066,1402" coordsize="4839,21600" path="m6066,1402r4839,e" filled="f" strokeweight="1pt">
                <v:path arrowok="t"/>
              </v:shape>
            </v:group>
            <w10:wrap anchorx="page"/>
          </v:group>
        </w:pict>
      </w:r>
      <w:r w:rsidR="0058490E">
        <w:rPr>
          <w:rFonts w:cs="Arial"/>
          <w:bdr w:val="nil"/>
          <w:lang w:val="cs-CZ"/>
        </w:rPr>
        <w:t>werden.</w:t>
      </w:r>
    </w:p>
    <w:p w:rsidR="002E39DB" w:rsidRDefault="0058490E">
      <w:pPr>
        <w:pStyle w:val="Zkladntext"/>
        <w:spacing w:before="52" w:line="250" w:lineRule="auto"/>
        <w:ind w:left="379" w:right="208"/>
        <w:jc w:val="both"/>
        <w:rPr>
          <w:b w:val="0"/>
          <w:bCs w:val="0"/>
        </w:rPr>
      </w:pPr>
      <w:r>
        <w:rPr>
          <w:rFonts w:cs="Arial"/>
          <w:spacing w:val="-2"/>
          <w:bdr w:val="nil"/>
          <w:lang w:val="cs-CZ"/>
        </w:rPr>
        <w:t>WARNHINWEIS: Verschmutzte Filter können die Leistung des Geräts deutlich herabsetzen.</w:t>
      </w:r>
    </w:p>
    <w:p w:rsidR="002E39DB" w:rsidRDefault="0058490E">
      <w:pPr>
        <w:spacing w:before="10" w:line="250" w:lineRule="auto"/>
        <w:ind w:left="516" w:right="13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Gerät abschalten und Stecker aus der Netz-Steckdose ziehen (Abb. 9-6).</w:t>
      </w:r>
    </w:p>
    <w:p w:rsidR="002E39DB" w:rsidRDefault="0058490E">
      <w:pPr>
        <w:spacing w:line="250" w:lineRule="auto"/>
        <w:ind w:left="515" w:right="139"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Filter nach oben herausziehen (Abb. 14).</w:t>
      </w:r>
    </w:p>
    <w:p w:rsidR="002E39DB" w:rsidRDefault="0058490E">
      <w:pPr>
        <w:spacing w:line="250" w:lineRule="auto"/>
        <w:ind w:left="515" w:right="13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Filter mit einem sanften Reiniger und einem weichen Tuch reinigen (Abb. 15). Sicherstellen, dass der Filter völlig trocken ist.</w:t>
      </w:r>
    </w:p>
    <w:p w:rsidR="002E39DB" w:rsidRDefault="0058490E">
      <w:pPr>
        <w:ind w:left="289"/>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Filter wieder einsetzen (Abb.</w:t>
      </w:r>
    </w:p>
    <w:p w:rsidR="002E39DB" w:rsidRDefault="0058490E">
      <w:pPr>
        <w:spacing w:before="14"/>
        <w:ind w:right="3732"/>
        <w:jc w:val="center"/>
        <w:rPr>
          <w:rFonts w:ascii="Arial" w:eastAsia="Arial" w:hAnsi="Arial" w:cs="Arial"/>
          <w:sz w:val="28"/>
          <w:szCs w:val="28"/>
        </w:rPr>
      </w:pPr>
      <w:r>
        <w:rPr>
          <w:rFonts w:ascii="Arial" w:eastAsia="Arial" w:hAnsi="Arial" w:cs="Arial"/>
          <w:spacing w:val="-1"/>
          <w:sz w:val="28"/>
          <w:szCs w:val="28"/>
          <w:bdr w:val="nil"/>
          <w:lang w:val="cs-CZ"/>
        </w:rPr>
        <w:t>16).</w:t>
      </w:r>
    </w:p>
    <w:p w:rsidR="002E39DB" w:rsidRDefault="002E39DB">
      <w:pPr>
        <w:spacing w:before="6"/>
        <w:rPr>
          <w:rFonts w:ascii="Arial" w:eastAsia="Arial" w:hAnsi="Arial" w:cs="Arial"/>
          <w:sz w:val="26"/>
          <w:szCs w:val="26"/>
        </w:rPr>
      </w:pPr>
    </w:p>
    <w:p w:rsidR="002E39DB" w:rsidRDefault="0058490E">
      <w:pPr>
        <w:pStyle w:val="Zkladntext"/>
        <w:spacing w:line="388" w:lineRule="exact"/>
        <w:ind w:left="289"/>
        <w:jc w:val="both"/>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5.3. WASSERKREISLAUF</w:t>
      </w:r>
      <w:proofErr w:type="gramEnd"/>
    </w:p>
    <w:p w:rsidR="002E39DB" w:rsidRDefault="0058490E">
      <w:pPr>
        <w:spacing w:line="250" w:lineRule="auto"/>
        <w:ind w:left="515" w:right="13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Um den korrekten Betrieb der Kühlung zu gewährleisten,  muss das Gerät vor dem vollständigen Ausschalten einige Minuten lang im Modus COOL deaktiviert werden, um ein Anstauen von Wasser zu vermeiden.</w:t>
      </w:r>
    </w:p>
    <w:p w:rsidR="002E39DB" w:rsidRDefault="0058490E">
      <w:pPr>
        <w:tabs>
          <w:tab w:val="left" w:pos="2757"/>
        </w:tabs>
        <w:spacing w:line="250" w:lineRule="auto"/>
        <w:ind w:left="515"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Es wird empfohlen, jeden Monat einen kompletten Zyklus auszuführen, in dem sauberes Wasser und ein geeignetes</w:t>
      </w:r>
      <w:r>
        <w:rPr>
          <w:rFonts w:ascii="Arial" w:eastAsia="Arial" w:hAnsi="Arial" w:cs="Arial"/>
          <w:sz w:val="28"/>
          <w:szCs w:val="28"/>
          <w:bdr w:val="nil"/>
          <w:lang w:val="cs-CZ"/>
        </w:rPr>
        <w:tab/>
        <w:t>Desinfektionsmittel verwendet werden und die externe Kühlung in Betrieb ist.</w:t>
      </w:r>
    </w:p>
    <w:p w:rsidR="002E39DB" w:rsidRDefault="002E39DB">
      <w:pPr>
        <w:spacing w:line="250" w:lineRule="auto"/>
        <w:jc w:val="both"/>
        <w:rPr>
          <w:rFonts w:ascii="Arial" w:eastAsia="Arial" w:hAnsi="Arial" w:cs="Arial"/>
          <w:sz w:val="28"/>
          <w:szCs w:val="28"/>
        </w:rPr>
        <w:sectPr w:rsidR="002E39DB">
          <w:pgSz w:w="11910" w:h="16840"/>
          <w:pgMar w:top="620" w:right="880" w:bottom="540" w:left="0" w:header="435" w:footer="347" w:gutter="0"/>
          <w:cols w:num="2" w:space="720" w:equalWidth="0">
            <w:col w:w="5501" w:space="276"/>
            <w:col w:w="5253"/>
          </w:cols>
        </w:sectPr>
      </w:pPr>
    </w:p>
    <w:p w:rsidR="002E39DB" w:rsidRDefault="00DD2E78">
      <w:pPr>
        <w:pStyle w:val="Zkladntext"/>
        <w:spacing w:before="27"/>
        <w:ind w:left="100"/>
        <w:rPr>
          <w:rFonts w:ascii="Arial Black" w:eastAsia="Arial Black" w:hAnsi="Arial Black" w:cs="Arial Black"/>
          <w:b w:val="0"/>
          <w:bCs w:val="0"/>
        </w:rPr>
      </w:pPr>
      <w:r>
        <w:lastRenderedPageBreak/>
        <w:pict>
          <v:group id="_x0000_s3196" style="position:absolute;left:0;text-align:left;margin-left:563.5pt;margin-top:32pt;width:31.8pt;height:28.35pt;z-index:251665408;mso-position-horizontal-relative:page" coordorigin="11270,640" coordsize="636,567">
            <v:group id="_x0000_s3197" style="position:absolute;left:11270;top:640;width:636;height:567" coordorigin="11270,640" coordsize="636,567">
              <v:shape id="_x0000_s3198" style="position:absolute;left:11270;top:640;width:636;height:567" coordorigin="11270,640" coordsize="636,567" path="m11270,1207r635,l11905,640r-635,l11270,1207xe" fillcolor="black" stroked="f">
                <v:path arrowok="t"/>
              </v:shape>
              <v:shape id="_x0000_s3199" type="#_x0000_t202" style="position:absolute;left:11270;top:640;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de</w:t>
                      </w:r>
                    </w:p>
                  </w:txbxContent>
                </v:textbox>
              </v:shape>
            </v:group>
            <w10:wrap anchorx="page"/>
          </v:group>
        </w:pict>
      </w:r>
      <w:r w:rsidR="0058490E">
        <w:rPr>
          <w:rFonts w:ascii="Arial Black" w:eastAsia="Arial Black" w:hAnsi="Arial Black" w:cs="Arial Black"/>
          <w:bdr w:val="nil"/>
          <w:lang w:val="cs-CZ"/>
        </w:rPr>
        <w:t>►►6. PROBLEMLÖSUNG</w:t>
      </w:r>
    </w:p>
    <w:tbl>
      <w:tblPr>
        <w:tblW w:w="0" w:type="auto"/>
        <w:tblInd w:w="100" w:type="dxa"/>
        <w:tblLayout w:type="fixed"/>
        <w:tblCellMar>
          <w:left w:w="0" w:type="dxa"/>
          <w:right w:w="0" w:type="dxa"/>
        </w:tblCellMar>
        <w:tblLook w:val="01E0" w:firstRow="1" w:lastRow="1" w:firstColumn="1" w:lastColumn="1" w:noHBand="0" w:noVBand="0"/>
      </w:tblPr>
      <w:tblGrid>
        <w:gridCol w:w="2787"/>
        <w:gridCol w:w="3657"/>
        <w:gridCol w:w="3741"/>
      </w:tblGrid>
      <w:tr w:rsidR="002E39DB">
        <w:trPr>
          <w:trHeight w:hRule="exact" w:val="696"/>
        </w:trPr>
        <w:tc>
          <w:tcPr>
            <w:tcW w:w="278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395"/>
              <w:rPr>
                <w:rFonts w:ascii="Arial Black" w:eastAsia="Arial Black" w:hAnsi="Arial Black" w:cs="Arial Black"/>
                <w:sz w:val="28"/>
                <w:szCs w:val="28"/>
              </w:rPr>
            </w:pPr>
            <w:r>
              <w:rPr>
                <w:rFonts w:ascii="Arial Black" w:eastAsia="Arial Black" w:hAnsi="Arial Black" w:cs="Arial Black"/>
                <w:b/>
                <w:bCs/>
                <w:spacing w:val="-2"/>
                <w:sz w:val="28"/>
                <w:szCs w:val="28"/>
                <w:bdr w:val="nil"/>
                <w:lang w:val="cs-CZ"/>
              </w:rPr>
              <w:t>STÖRUNGEN</w:t>
            </w:r>
          </w:p>
        </w:tc>
        <w:tc>
          <w:tcPr>
            <w:tcW w:w="365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before="1" w:line="204" w:lineRule="auto"/>
              <w:ind w:left="830" w:right="574" w:hanging="254"/>
              <w:rPr>
                <w:rFonts w:ascii="Arial Black" w:eastAsia="Arial Black" w:hAnsi="Arial Black" w:cs="Arial Black"/>
                <w:sz w:val="28"/>
                <w:szCs w:val="28"/>
              </w:rPr>
            </w:pPr>
            <w:r>
              <w:rPr>
                <w:rFonts w:ascii="Arial Black" w:eastAsia="Arial Black" w:hAnsi="Arial Black" w:cs="Arial Black"/>
                <w:b/>
                <w:bCs/>
                <w:spacing w:val="-1"/>
                <w:sz w:val="28"/>
                <w:szCs w:val="28"/>
                <w:bdr w:val="nil"/>
                <w:lang w:val="cs-CZ"/>
              </w:rPr>
              <w:t>URSACHEN DER STÖRUNGEN</w:t>
            </w:r>
          </w:p>
        </w:tc>
        <w:tc>
          <w:tcPr>
            <w:tcW w:w="3741"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1201"/>
              <w:rPr>
                <w:rFonts w:ascii="Arial Black" w:eastAsia="Arial Black" w:hAnsi="Arial Black" w:cs="Arial Black"/>
                <w:sz w:val="28"/>
                <w:szCs w:val="28"/>
              </w:rPr>
            </w:pPr>
            <w:r>
              <w:rPr>
                <w:rFonts w:ascii="Arial Black" w:eastAsia="Arial Black" w:hAnsi="Arial Black" w:cs="Arial Black"/>
                <w:b/>
                <w:bCs/>
                <w:spacing w:val="-1"/>
                <w:sz w:val="28"/>
                <w:szCs w:val="28"/>
                <w:bdr w:val="nil"/>
                <w:lang w:val="cs-CZ"/>
              </w:rPr>
              <w:t>LÖSUNG</w:t>
            </w:r>
          </w:p>
        </w:tc>
      </w:tr>
      <w:tr w:rsidR="002E39DB">
        <w:trPr>
          <w:trHeight w:hRule="exact" w:val="2716"/>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69" w:right="205"/>
              <w:rPr>
                <w:rFonts w:ascii="Arial" w:eastAsia="Arial" w:hAnsi="Arial" w:cs="Arial"/>
                <w:sz w:val="28"/>
                <w:szCs w:val="28"/>
              </w:rPr>
            </w:pPr>
            <w:r>
              <w:rPr>
                <w:rFonts w:ascii="Arial" w:eastAsia="Arial" w:hAnsi="Arial" w:cs="Arial"/>
                <w:spacing w:val="-1"/>
                <w:sz w:val="28"/>
                <w:szCs w:val="28"/>
                <w:bdr w:val="nil"/>
                <w:lang w:val="cs-CZ"/>
              </w:rPr>
              <w:t>Das Display funktio- niert nicht</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8"/>
              </w:numPr>
              <w:tabs>
                <w:tab w:val="left" w:pos="381"/>
              </w:tabs>
              <w:spacing w:before="4"/>
              <w:rPr>
                <w:rFonts w:ascii="Arial" w:eastAsia="Arial" w:hAnsi="Arial" w:cs="Arial"/>
                <w:sz w:val="28"/>
                <w:szCs w:val="28"/>
              </w:rPr>
            </w:pPr>
            <w:r>
              <w:rPr>
                <w:rFonts w:ascii="Arial" w:eastAsia="Arial" w:hAnsi="Arial" w:cs="Arial"/>
                <w:sz w:val="28"/>
                <w:szCs w:val="28"/>
                <w:bdr w:val="nil"/>
                <w:lang w:val="cs-CZ"/>
              </w:rPr>
              <w:t>Keine Stromzuführung</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2"/>
              <w:rPr>
                <w:rFonts w:ascii="Arial Black" w:eastAsia="Arial Black" w:hAnsi="Arial Black" w:cs="Arial Black"/>
                <w:b/>
                <w:bCs/>
                <w:sz w:val="36"/>
                <w:szCs w:val="36"/>
              </w:rPr>
            </w:pPr>
          </w:p>
          <w:p w:rsidR="002E39DB" w:rsidRDefault="0058490E">
            <w:pPr>
              <w:pStyle w:val="Odstavecseseznamem"/>
              <w:numPr>
                <w:ilvl w:val="0"/>
                <w:numId w:val="28"/>
              </w:numPr>
              <w:tabs>
                <w:tab w:val="left" w:pos="381"/>
              </w:tabs>
              <w:rPr>
                <w:rFonts w:ascii="Arial" w:eastAsia="Arial" w:hAnsi="Arial" w:cs="Arial"/>
                <w:sz w:val="28"/>
                <w:szCs w:val="28"/>
              </w:rPr>
            </w:pPr>
            <w:r>
              <w:rPr>
                <w:rFonts w:ascii="Arial" w:eastAsia="Arial" w:hAnsi="Arial" w:cs="Arial"/>
                <w:sz w:val="28"/>
                <w:szCs w:val="28"/>
                <w:bdr w:val="nil"/>
                <w:lang w:val="cs-CZ"/>
              </w:rPr>
              <w:t>Störung des Geräts</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356" w:hanging="227"/>
              <w:rPr>
                <w:rFonts w:ascii="Arial" w:eastAsia="Arial" w:hAnsi="Arial" w:cs="Arial"/>
                <w:sz w:val="28"/>
                <w:szCs w:val="28"/>
              </w:rPr>
            </w:pPr>
            <w:r>
              <w:rPr>
                <w:rFonts w:ascii="Arial" w:eastAsia="Arial" w:hAnsi="Arial" w:cs="Arial"/>
                <w:spacing w:val="-1"/>
                <w:sz w:val="28"/>
                <w:szCs w:val="28"/>
                <w:bdr w:val="nil"/>
                <w:lang w:val="cs-CZ"/>
              </w:rPr>
              <w:t>1a. Überprüfen, ob das Gerät ans Stromnetz an- geschlossen ist</w:t>
            </w:r>
          </w:p>
          <w:p w:rsidR="002E39DB" w:rsidRDefault="0058490E">
            <w:pPr>
              <w:pStyle w:val="TableParagraph"/>
              <w:spacing w:line="250" w:lineRule="auto"/>
              <w:ind w:left="296" w:right="200" w:hanging="227"/>
              <w:rPr>
                <w:rFonts w:ascii="Arial" w:eastAsia="Arial" w:hAnsi="Arial" w:cs="Arial"/>
                <w:sz w:val="28"/>
                <w:szCs w:val="28"/>
              </w:rPr>
            </w:pPr>
            <w:r>
              <w:rPr>
                <w:rFonts w:ascii="Arial" w:eastAsia="Arial" w:hAnsi="Arial" w:cs="Arial"/>
                <w:spacing w:val="-1"/>
                <w:sz w:val="28"/>
                <w:szCs w:val="28"/>
                <w:bdr w:val="nil"/>
                <w:lang w:val="cs-CZ"/>
              </w:rPr>
              <w:t>1b. Kontaktieren Sie den Kundendienst des Vertrei- bers</w:t>
            </w:r>
          </w:p>
          <w:p w:rsidR="002E39DB" w:rsidRDefault="0058490E">
            <w:pPr>
              <w:pStyle w:val="TableParagraph"/>
              <w:spacing w:line="250" w:lineRule="auto"/>
              <w:ind w:left="296" w:right="69" w:hanging="227"/>
              <w:rPr>
                <w:rFonts w:ascii="Arial" w:eastAsia="Arial" w:hAnsi="Arial" w:cs="Arial"/>
                <w:sz w:val="28"/>
                <w:szCs w:val="28"/>
              </w:rPr>
            </w:pPr>
            <w:r>
              <w:rPr>
                <w:rFonts w:ascii="Arial" w:eastAsia="Arial" w:hAnsi="Arial" w:cs="Arial"/>
                <w:spacing w:val="-1"/>
                <w:sz w:val="28"/>
                <w:szCs w:val="28"/>
                <w:bdr w:val="nil"/>
                <w:lang w:val="cs-CZ"/>
              </w:rPr>
              <w:t>2. Kontaktieren Sie den Kun- dendienst des Vertreibers</w:t>
            </w:r>
          </w:p>
        </w:tc>
      </w:tr>
      <w:tr w:rsidR="002E39DB">
        <w:trPr>
          <w:trHeight w:hRule="exact" w:val="4396"/>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69" w:right="314"/>
              <w:rPr>
                <w:rFonts w:ascii="Arial" w:eastAsia="Arial" w:hAnsi="Arial" w:cs="Arial"/>
                <w:sz w:val="28"/>
                <w:szCs w:val="28"/>
              </w:rPr>
            </w:pPr>
            <w:r>
              <w:rPr>
                <w:rFonts w:ascii="Arial" w:eastAsia="Arial" w:hAnsi="Arial" w:cs="Arial"/>
                <w:sz w:val="28"/>
                <w:szCs w:val="28"/>
                <w:bdr w:val="nil"/>
                <w:lang w:val="cs-CZ"/>
              </w:rPr>
              <w:t>Kein Luftdurchfluss oder zu kleiner Luftdurchfluss</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7"/>
              </w:numPr>
              <w:tabs>
                <w:tab w:val="left" w:pos="381"/>
              </w:tabs>
              <w:spacing w:before="4" w:line="250" w:lineRule="auto"/>
              <w:ind w:right="343" w:hanging="227"/>
              <w:rPr>
                <w:rFonts w:ascii="Arial" w:eastAsia="Arial" w:hAnsi="Arial" w:cs="Arial"/>
                <w:sz w:val="28"/>
                <w:szCs w:val="28"/>
              </w:rPr>
            </w:pPr>
            <w:r>
              <w:rPr>
                <w:rFonts w:ascii="Arial" w:eastAsia="Arial" w:hAnsi="Arial" w:cs="Arial"/>
                <w:spacing w:val="-1"/>
                <w:sz w:val="28"/>
                <w:szCs w:val="28"/>
                <w:bdr w:val="nil"/>
                <w:lang w:val="cs-CZ"/>
              </w:rPr>
              <w:t>Der Lufteintritt im hinte- ren Teil des Gerätes ist verdeckt</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9"/>
              <w:rPr>
                <w:rFonts w:ascii="Arial Black" w:eastAsia="Arial Black" w:hAnsi="Arial Black" w:cs="Arial Black"/>
                <w:b/>
                <w:bCs/>
              </w:rPr>
            </w:pPr>
          </w:p>
          <w:p w:rsidR="002E39DB" w:rsidRDefault="0058490E">
            <w:pPr>
              <w:pStyle w:val="Odstavecseseznamem"/>
              <w:numPr>
                <w:ilvl w:val="0"/>
                <w:numId w:val="27"/>
              </w:numPr>
              <w:tabs>
                <w:tab w:val="left" w:pos="381"/>
              </w:tabs>
              <w:ind w:left="381"/>
              <w:rPr>
                <w:rFonts w:ascii="Arial" w:eastAsia="Arial" w:hAnsi="Arial" w:cs="Arial"/>
                <w:sz w:val="28"/>
                <w:szCs w:val="28"/>
              </w:rPr>
            </w:pPr>
            <w:r>
              <w:rPr>
                <w:rFonts w:ascii="Arial" w:eastAsia="Arial" w:hAnsi="Arial" w:cs="Arial"/>
                <w:sz w:val="28"/>
                <w:szCs w:val="28"/>
                <w:bdr w:val="nil"/>
                <w:lang w:val="cs-CZ"/>
              </w:rPr>
              <w:t>Störung des Geräts</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373" w:hanging="227"/>
              <w:rPr>
                <w:rFonts w:ascii="Arial" w:eastAsia="Arial" w:hAnsi="Arial" w:cs="Arial"/>
                <w:sz w:val="28"/>
                <w:szCs w:val="28"/>
              </w:rPr>
            </w:pPr>
            <w:r>
              <w:rPr>
                <w:rFonts w:ascii="Arial" w:eastAsia="Arial" w:hAnsi="Arial" w:cs="Arial"/>
                <w:spacing w:val="-1"/>
                <w:sz w:val="28"/>
                <w:szCs w:val="28"/>
                <w:bdr w:val="nil"/>
                <w:lang w:val="cs-CZ"/>
              </w:rPr>
              <w:t>1a. Den hinteren Teil des Geräts von der Wand entfernen, um der Ver- stopfung des Lufteintritts vorzubeugen</w:t>
            </w:r>
          </w:p>
          <w:p w:rsidR="002E39DB" w:rsidRDefault="0058490E">
            <w:pPr>
              <w:pStyle w:val="TableParagraph"/>
              <w:spacing w:line="250" w:lineRule="auto"/>
              <w:ind w:left="296" w:right="154" w:hanging="227"/>
              <w:jc w:val="both"/>
              <w:rPr>
                <w:rFonts w:ascii="Arial" w:eastAsia="Arial" w:hAnsi="Arial" w:cs="Arial"/>
                <w:sz w:val="28"/>
                <w:szCs w:val="28"/>
              </w:rPr>
            </w:pPr>
            <w:r>
              <w:rPr>
                <w:rFonts w:ascii="Arial" w:eastAsia="Arial" w:hAnsi="Arial" w:cs="Arial"/>
                <w:spacing w:val="-1"/>
                <w:sz w:val="28"/>
                <w:szCs w:val="28"/>
                <w:bdr w:val="nil"/>
                <w:lang w:val="cs-CZ"/>
              </w:rPr>
              <w:t>1b. Sämtliche Gegenstände aus dem Lufteintritt entfer- nen</w:t>
            </w:r>
          </w:p>
          <w:p w:rsidR="002E39DB" w:rsidRDefault="0058490E">
            <w:pPr>
              <w:pStyle w:val="TableParagraph"/>
              <w:spacing w:line="250" w:lineRule="auto"/>
              <w:ind w:left="296" w:right="200" w:hanging="227"/>
              <w:rPr>
                <w:rFonts w:ascii="Arial" w:eastAsia="Arial" w:hAnsi="Arial" w:cs="Arial"/>
                <w:sz w:val="28"/>
                <w:szCs w:val="28"/>
              </w:rPr>
            </w:pPr>
            <w:r>
              <w:rPr>
                <w:rFonts w:ascii="Arial" w:eastAsia="Arial" w:hAnsi="Arial" w:cs="Arial"/>
                <w:spacing w:val="-1"/>
                <w:sz w:val="28"/>
                <w:szCs w:val="28"/>
                <w:bdr w:val="nil"/>
                <w:lang w:val="cs-CZ"/>
              </w:rPr>
              <w:t>1c. Kontaktieren Sie den Kundendienst des Vertrei- bers</w:t>
            </w:r>
          </w:p>
          <w:p w:rsidR="002E39DB" w:rsidRDefault="0058490E">
            <w:pPr>
              <w:pStyle w:val="TableParagraph"/>
              <w:spacing w:line="250" w:lineRule="auto"/>
              <w:ind w:left="296" w:right="69" w:hanging="227"/>
              <w:rPr>
                <w:rFonts w:ascii="Arial" w:eastAsia="Arial" w:hAnsi="Arial" w:cs="Arial"/>
                <w:sz w:val="28"/>
                <w:szCs w:val="28"/>
              </w:rPr>
            </w:pPr>
            <w:r>
              <w:rPr>
                <w:rFonts w:ascii="Arial" w:eastAsia="Arial" w:hAnsi="Arial" w:cs="Arial"/>
                <w:spacing w:val="-1"/>
                <w:sz w:val="28"/>
                <w:szCs w:val="28"/>
                <w:bdr w:val="nil"/>
                <w:lang w:val="cs-CZ"/>
              </w:rPr>
              <w:t>2. Kontaktieren Sie den Kun- dendienst des Vertreibers</w:t>
            </w:r>
          </w:p>
        </w:tc>
      </w:tr>
      <w:tr w:rsidR="002E39DB">
        <w:trPr>
          <w:trHeight w:hRule="exact" w:val="700"/>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69" w:right="392"/>
              <w:rPr>
                <w:rFonts w:ascii="Arial" w:eastAsia="Arial" w:hAnsi="Arial" w:cs="Arial"/>
                <w:sz w:val="28"/>
                <w:szCs w:val="28"/>
              </w:rPr>
            </w:pPr>
            <w:r>
              <w:rPr>
                <w:rFonts w:ascii="Arial" w:eastAsia="Arial" w:hAnsi="Arial" w:cs="Arial"/>
                <w:spacing w:val="-1"/>
                <w:sz w:val="28"/>
                <w:szCs w:val="28"/>
                <w:bdr w:val="nil"/>
                <w:lang w:val="cs-CZ"/>
              </w:rPr>
              <w:t>Das Gerät reagiert nicht</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69"/>
              <w:rPr>
                <w:rFonts w:ascii="Arial" w:eastAsia="Arial" w:hAnsi="Arial" w:cs="Arial"/>
                <w:sz w:val="28"/>
                <w:szCs w:val="28"/>
              </w:rPr>
            </w:pPr>
            <w:r>
              <w:rPr>
                <w:rFonts w:ascii="Arial" w:eastAsia="Arial" w:hAnsi="Arial" w:cs="Arial"/>
                <w:spacing w:val="-1"/>
                <w:sz w:val="28"/>
                <w:szCs w:val="28"/>
                <w:bdr w:val="nil"/>
                <w:lang w:val="cs-CZ"/>
              </w:rPr>
              <w:t>1. Störung des Geräts</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69" w:hanging="227"/>
              <w:rPr>
                <w:rFonts w:ascii="Arial" w:eastAsia="Arial" w:hAnsi="Arial" w:cs="Arial"/>
                <w:sz w:val="28"/>
                <w:szCs w:val="28"/>
              </w:rPr>
            </w:pPr>
            <w:r>
              <w:rPr>
                <w:rFonts w:ascii="Arial" w:eastAsia="Arial" w:hAnsi="Arial" w:cs="Arial"/>
                <w:spacing w:val="-1"/>
                <w:sz w:val="28"/>
                <w:szCs w:val="28"/>
                <w:bdr w:val="nil"/>
                <w:lang w:val="cs-CZ"/>
              </w:rPr>
              <w:t>1. Kontaktieren Sie den Kun- dendienst des Vertreibers</w:t>
            </w:r>
          </w:p>
        </w:tc>
      </w:tr>
      <w:tr w:rsidR="002E39DB">
        <w:trPr>
          <w:trHeight w:hRule="exact" w:val="3052"/>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69"/>
              <w:rPr>
                <w:rFonts w:ascii="Arial" w:eastAsia="Arial" w:hAnsi="Arial" w:cs="Arial"/>
                <w:sz w:val="28"/>
                <w:szCs w:val="28"/>
              </w:rPr>
            </w:pPr>
            <w:r>
              <w:rPr>
                <w:rFonts w:ascii="Arial" w:eastAsia="Arial" w:hAnsi="Arial" w:cs="Arial"/>
                <w:sz w:val="28"/>
                <w:szCs w:val="28"/>
                <w:bdr w:val="nil"/>
                <w:lang w:val="cs-CZ"/>
              </w:rPr>
              <w:t>Aus dem Gerät fließt</w:t>
            </w:r>
          </w:p>
          <w:p w:rsidR="002E39DB" w:rsidRDefault="0058490E">
            <w:pPr>
              <w:pStyle w:val="TableParagraph"/>
              <w:spacing w:before="14"/>
              <w:ind w:left="69"/>
              <w:rPr>
                <w:rFonts w:ascii="Arial" w:eastAsia="Arial" w:hAnsi="Arial" w:cs="Arial"/>
                <w:sz w:val="28"/>
                <w:szCs w:val="28"/>
              </w:rPr>
            </w:pPr>
            <w:r>
              <w:rPr>
                <w:rFonts w:ascii="Arial" w:eastAsia="Arial" w:hAnsi="Arial" w:cs="Arial"/>
                <w:spacing w:val="-3"/>
                <w:sz w:val="28"/>
                <w:szCs w:val="28"/>
                <w:bdr w:val="nil"/>
                <w:lang w:val="cs-CZ"/>
              </w:rPr>
              <w:t>Wasser aus</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6"/>
              </w:numPr>
              <w:tabs>
                <w:tab w:val="left" w:pos="381"/>
              </w:tabs>
              <w:spacing w:before="4" w:line="250" w:lineRule="auto"/>
              <w:ind w:right="561" w:hanging="227"/>
              <w:rPr>
                <w:rFonts w:ascii="Arial" w:eastAsia="Arial" w:hAnsi="Arial" w:cs="Arial"/>
                <w:sz w:val="28"/>
                <w:szCs w:val="28"/>
              </w:rPr>
            </w:pPr>
            <w:r>
              <w:rPr>
                <w:rFonts w:ascii="Arial" w:eastAsia="Arial" w:hAnsi="Arial" w:cs="Arial"/>
                <w:spacing w:val="-1"/>
                <w:sz w:val="28"/>
                <w:szCs w:val="28"/>
                <w:bdr w:val="nil"/>
                <w:lang w:val="cs-CZ"/>
              </w:rPr>
              <w:t>Die Ablassmutter sitzt locker</w:t>
            </w:r>
          </w:p>
          <w:p w:rsidR="002E39DB" w:rsidRDefault="0058490E">
            <w:pPr>
              <w:pStyle w:val="Odstavecseseznamem"/>
              <w:numPr>
                <w:ilvl w:val="0"/>
                <w:numId w:val="26"/>
              </w:numPr>
              <w:tabs>
                <w:tab w:val="left" w:pos="381"/>
              </w:tabs>
              <w:spacing w:line="250" w:lineRule="auto"/>
              <w:ind w:right="194" w:hanging="227"/>
              <w:rPr>
                <w:rFonts w:ascii="Arial" w:eastAsia="Arial" w:hAnsi="Arial" w:cs="Arial"/>
                <w:sz w:val="28"/>
                <w:szCs w:val="28"/>
              </w:rPr>
            </w:pPr>
            <w:r>
              <w:rPr>
                <w:rFonts w:ascii="Arial" w:eastAsia="Arial" w:hAnsi="Arial" w:cs="Arial"/>
                <w:spacing w:val="-1"/>
                <w:sz w:val="28"/>
                <w:szCs w:val="28"/>
                <w:bdr w:val="nil"/>
                <w:lang w:val="cs-CZ"/>
              </w:rPr>
              <w:t>Der Austritt ist verunrei- nigt und die Ablassmutter passt nicht rein</w:t>
            </w:r>
          </w:p>
          <w:p w:rsidR="002E39DB" w:rsidRDefault="0058490E">
            <w:pPr>
              <w:pStyle w:val="Odstavecseseznamem"/>
              <w:numPr>
                <w:ilvl w:val="0"/>
                <w:numId w:val="26"/>
              </w:numPr>
              <w:tabs>
                <w:tab w:val="left" w:pos="381"/>
              </w:tabs>
              <w:spacing w:line="250" w:lineRule="auto"/>
              <w:ind w:right="416" w:hanging="227"/>
              <w:rPr>
                <w:rFonts w:ascii="Arial" w:eastAsia="Arial" w:hAnsi="Arial" w:cs="Arial"/>
                <w:sz w:val="28"/>
                <w:szCs w:val="28"/>
              </w:rPr>
            </w:pPr>
            <w:r>
              <w:rPr>
                <w:rFonts w:ascii="Arial" w:eastAsia="Arial" w:hAnsi="Arial" w:cs="Arial"/>
                <w:spacing w:val="-1"/>
                <w:sz w:val="28"/>
                <w:szCs w:val="28"/>
                <w:bdr w:val="nil"/>
                <w:lang w:val="cs-CZ"/>
              </w:rPr>
              <w:t>Der Wassertank ist un- dicht</w:t>
            </w:r>
          </w:p>
          <w:p w:rsidR="002E39DB" w:rsidRDefault="0058490E">
            <w:pPr>
              <w:pStyle w:val="Odstavecseseznamem"/>
              <w:numPr>
                <w:ilvl w:val="0"/>
                <w:numId w:val="26"/>
              </w:numPr>
              <w:tabs>
                <w:tab w:val="left" w:pos="381"/>
              </w:tabs>
              <w:ind w:left="381"/>
              <w:rPr>
                <w:rFonts w:ascii="Arial" w:eastAsia="Arial" w:hAnsi="Arial" w:cs="Arial"/>
                <w:sz w:val="28"/>
                <w:szCs w:val="28"/>
              </w:rPr>
            </w:pPr>
            <w:r>
              <w:rPr>
                <w:rFonts w:ascii="Arial" w:eastAsia="Arial" w:hAnsi="Arial" w:cs="Arial"/>
                <w:spacing w:val="-1"/>
                <w:sz w:val="28"/>
                <w:szCs w:val="28"/>
                <w:bdr w:val="nil"/>
                <w:lang w:val="cs-CZ"/>
              </w:rPr>
              <w:t>Das Paneel ist undicht</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5"/>
              </w:numPr>
              <w:tabs>
                <w:tab w:val="left" w:pos="382"/>
              </w:tabs>
              <w:spacing w:before="4" w:line="250" w:lineRule="auto"/>
              <w:ind w:right="272" w:hanging="227"/>
              <w:rPr>
                <w:rFonts w:ascii="Arial" w:eastAsia="Arial" w:hAnsi="Arial" w:cs="Arial"/>
                <w:sz w:val="28"/>
                <w:szCs w:val="28"/>
              </w:rPr>
            </w:pPr>
            <w:r>
              <w:rPr>
                <w:rFonts w:ascii="Arial" w:eastAsia="Arial" w:hAnsi="Arial" w:cs="Arial"/>
                <w:spacing w:val="-1"/>
                <w:sz w:val="28"/>
                <w:szCs w:val="28"/>
                <w:bdr w:val="nil"/>
                <w:lang w:val="cs-CZ"/>
              </w:rPr>
              <w:t>Die Ablassmutter anbrin- gen</w:t>
            </w:r>
          </w:p>
          <w:p w:rsidR="002E39DB" w:rsidRDefault="0058490E">
            <w:pPr>
              <w:pStyle w:val="Odstavecseseznamem"/>
              <w:numPr>
                <w:ilvl w:val="0"/>
                <w:numId w:val="25"/>
              </w:numPr>
              <w:tabs>
                <w:tab w:val="left" w:pos="382"/>
              </w:tabs>
              <w:spacing w:line="250" w:lineRule="auto"/>
              <w:ind w:right="325" w:hanging="227"/>
              <w:jc w:val="both"/>
              <w:rPr>
                <w:rFonts w:ascii="Arial" w:eastAsia="Arial" w:hAnsi="Arial" w:cs="Arial"/>
                <w:sz w:val="28"/>
                <w:szCs w:val="28"/>
              </w:rPr>
            </w:pPr>
            <w:r>
              <w:rPr>
                <w:rFonts w:ascii="Arial" w:eastAsia="Arial" w:hAnsi="Arial" w:cs="Arial"/>
                <w:spacing w:val="-1"/>
                <w:sz w:val="28"/>
                <w:szCs w:val="28"/>
                <w:bdr w:val="nil"/>
                <w:lang w:val="cs-CZ"/>
              </w:rPr>
              <w:t>Den Luftaustritt reinigen und die Ablassmutter an- bringen</w:t>
            </w:r>
          </w:p>
          <w:p w:rsidR="002E39DB" w:rsidRDefault="0058490E">
            <w:pPr>
              <w:pStyle w:val="Odstavecseseznamem"/>
              <w:numPr>
                <w:ilvl w:val="0"/>
                <w:numId w:val="25"/>
              </w:numPr>
              <w:tabs>
                <w:tab w:val="left" w:pos="382"/>
              </w:tabs>
              <w:spacing w:line="250" w:lineRule="auto"/>
              <w:ind w:right="69" w:hanging="227"/>
              <w:rPr>
                <w:rFonts w:ascii="Arial" w:eastAsia="Arial" w:hAnsi="Arial" w:cs="Arial"/>
                <w:sz w:val="28"/>
                <w:szCs w:val="28"/>
              </w:rPr>
            </w:pPr>
            <w:r>
              <w:rPr>
                <w:rFonts w:ascii="Arial" w:eastAsia="Arial" w:hAnsi="Arial" w:cs="Arial"/>
                <w:sz w:val="28"/>
                <w:szCs w:val="28"/>
                <w:bdr w:val="nil"/>
                <w:lang w:val="cs-CZ"/>
              </w:rPr>
              <w:t>Kontaktieren Sie den Kun- dendienst des Vertreibers</w:t>
            </w:r>
          </w:p>
          <w:p w:rsidR="002E39DB" w:rsidRDefault="0058490E">
            <w:pPr>
              <w:pStyle w:val="Odstavecseseznamem"/>
              <w:numPr>
                <w:ilvl w:val="0"/>
                <w:numId w:val="25"/>
              </w:numPr>
              <w:tabs>
                <w:tab w:val="left" w:pos="382"/>
              </w:tabs>
              <w:spacing w:line="250" w:lineRule="auto"/>
              <w:ind w:right="69" w:hanging="227"/>
              <w:rPr>
                <w:rFonts w:ascii="Arial" w:eastAsia="Arial" w:hAnsi="Arial" w:cs="Arial"/>
                <w:sz w:val="28"/>
                <w:szCs w:val="28"/>
              </w:rPr>
            </w:pPr>
            <w:r>
              <w:rPr>
                <w:rFonts w:ascii="Arial" w:eastAsia="Arial" w:hAnsi="Arial" w:cs="Arial"/>
                <w:sz w:val="28"/>
                <w:szCs w:val="28"/>
                <w:bdr w:val="nil"/>
                <w:lang w:val="cs-CZ"/>
              </w:rPr>
              <w:t>Kontaktieren Sie den Kun- dendienst des Vertreibers</w:t>
            </w:r>
          </w:p>
        </w:tc>
      </w:tr>
    </w:tbl>
    <w:p w:rsidR="002E39DB" w:rsidRDefault="002E39DB">
      <w:pPr>
        <w:spacing w:line="250" w:lineRule="auto"/>
        <w:rPr>
          <w:rFonts w:ascii="Arial" w:eastAsia="Arial" w:hAnsi="Arial" w:cs="Arial"/>
          <w:sz w:val="28"/>
          <w:szCs w:val="28"/>
        </w:rPr>
        <w:sectPr w:rsidR="002E39DB">
          <w:pgSz w:w="11910" w:h="16840"/>
          <w:pgMar w:top="620" w:right="0" w:bottom="540" w:left="920" w:header="435" w:footer="344" w:gutter="0"/>
          <w:cols w:space="720"/>
        </w:sectPr>
      </w:pPr>
    </w:p>
    <w:p w:rsidR="002E39DB" w:rsidRDefault="0058490E">
      <w:pPr>
        <w:pStyle w:val="Zkladntext"/>
        <w:spacing w:before="27" w:line="365" w:lineRule="exact"/>
        <w:ind w:left="680"/>
        <w:rPr>
          <w:rFonts w:ascii="Arial Black" w:eastAsia="Arial Black" w:hAnsi="Arial Black" w:cs="Arial Black"/>
          <w:b w:val="0"/>
          <w:bCs w:val="0"/>
        </w:rPr>
      </w:pPr>
      <w:r>
        <w:rPr>
          <w:rFonts w:ascii="Arial Black" w:eastAsia="Arial Black" w:hAnsi="Arial Black" w:cs="Arial Black"/>
          <w:bdr w:val="nil"/>
          <w:lang w:val="cs-CZ"/>
        </w:rPr>
        <w:lastRenderedPageBreak/>
        <w:t>►►1. INFORMACIONES DE</w:t>
      </w:r>
    </w:p>
    <w:p w:rsidR="002E39DB" w:rsidRDefault="0058490E">
      <w:pPr>
        <w:pStyle w:val="Zkladntext"/>
        <w:spacing w:line="365" w:lineRule="exact"/>
        <w:ind w:left="680"/>
        <w:rPr>
          <w:rFonts w:ascii="Arial Black" w:eastAsia="Arial Black" w:hAnsi="Arial Black" w:cs="Arial Black"/>
          <w:b w:val="0"/>
          <w:bCs w:val="0"/>
        </w:rPr>
      </w:pPr>
      <w:r>
        <w:rPr>
          <w:rFonts w:ascii="Arial Black" w:eastAsia="Arial Black" w:hAnsi="Arial Black" w:cs="Arial Black"/>
          <w:spacing w:val="-2"/>
          <w:bdr w:val="nil"/>
          <w:lang w:val="cs-CZ"/>
        </w:rPr>
        <w:t>SEGURIDAD</w:t>
      </w:r>
    </w:p>
    <w:p w:rsidR="002E39DB" w:rsidRDefault="00DD2E78">
      <w:pPr>
        <w:spacing w:line="200" w:lineRule="atLeast"/>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3200" style="width:275.5pt;height:191.75pt;mso-position-horizontal-relative:char;mso-position-vertical-relative:line" coordsize="5510,3835">
            <v:group id="_x0000_s3201" style="position:absolute;top:456;width:636;height:567" coordorigin=",456" coordsize="636,567">
              <v:shape id="_x0000_s3202" style="position:absolute;top:456;width:636;height:567" coordorigin=",456" coordsize="636,567" path="m,1023r636,l636,456,,456r,567xe" fillcolor="black" stroked="f">
                <v:path arrowok="t"/>
              </v:shape>
            </v:group>
            <v:group id="_x0000_s3203" style="position:absolute;left:680;top:10;width:4819;height:2" coordorigin="680,10" coordsize="4819,2">
              <v:shape id="_x0000_s3204" style="position:absolute;left:680;top:10;width:4819;height:2" coordorigin="680,10" coordsize="4819,21600" path="m680,10r4819,e" filled="f" strokeweight="1pt">
                <v:path arrowok="t"/>
              </v:shape>
            </v:group>
            <v:group id="_x0000_s3205" style="position:absolute;left:690;top:20;width:2;height:3368" coordorigin="690,20" coordsize="2,3368">
              <v:shape id="_x0000_s3206" style="position:absolute;left:690;top:20;width:2;height:3368" coordorigin="690,20" coordsize="21600,3368" path="m690,3388l690,20e" filled="f" strokeweight="1pt">
                <v:path arrowok="t"/>
              </v:shape>
            </v:group>
            <v:group id="_x0000_s3207" style="position:absolute;left:5489;top:20;width:2;height:3368" coordorigin="5489,20" coordsize="2,3368">
              <v:shape id="_x0000_s3208" style="position:absolute;left:5489;top:20;width:2;height:3368" coordorigin="5489,20" coordsize="21600,3368" path="m5489,3388r,-3368e" filled="f" strokeweight="1pt">
                <v:path arrowok="t"/>
              </v:shape>
            </v:group>
            <v:group id="_x0000_s3209" style="position:absolute;left:680;top:3398;width:4819;height:2" coordorigin="680,3398" coordsize="4819,2">
              <v:shape id="_x0000_s3210" style="position:absolute;left:680;top:3398;width:4819;height:2" coordorigin="680,3398" coordsize="4819,21600" path="m680,3398r4819,e" filled="f" strokeweight="1pt">
                <v:path arrowok="t"/>
              </v:shape>
              <v:shape id="_x0000_s3211" type="#_x0000_t202" style="position:absolute;width:5510;height:3835" filled="f" stroked="f">
                <v:textbox inset="0,0,0,0">
                  <w:txbxContent>
                    <w:p w:rsidR="00DD2E78" w:rsidRDefault="00DD2E78">
                      <w:pPr>
                        <w:spacing w:before="31"/>
                        <w:ind w:left="770"/>
                        <w:jc w:val="both"/>
                        <w:rPr>
                          <w:rFonts w:ascii="Arial" w:eastAsia="Arial" w:hAnsi="Arial" w:cs="Arial"/>
                          <w:sz w:val="28"/>
                          <w:szCs w:val="28"/>
                        </w:rPr>
                      </w:pPr>
                      <w:r>
                        <w:rPr>
                          <w:rFonts w:ascii="Arial" w:eastAsia="Arial" w:hAnsi="Arial" w:cs="Arial"/>
                          <w:b/>
                          <w:bCs/>
                          <w:spacing w:val="-3"/>
                          <w:sz w:val="28"/>
                          <w:szCs w:val="28"/>
                          <w:bdr w:val="nil"/>
                          <w:lang w:val="cs-CZ"/>
                        </w:rPr>
                        <w:t xml:space="preserve">IMPORTANTE:   </w:t>
                      </w:r>
                      <w:proofErr w:type="gramStart"/>
                      <w:r>
                        <w:rPr>
                          <w:rFonts w:ascii="Arial" w:eastAsia="Arial" w:hAnsi="Arial" w:cs="Arial"/>
                          <w:b/>
                          <w:bCs/>
                          <w:spacing w:val="-3"/>
                          <w:sz w:val="28"/>
                          <w:szCs w:val="28"/>
                          <w:bdr w:val="nil"/>
                          <w:lang w:val="cs-CZ"/>
                        </w:rPr>
                        <w:t>LEA   Y   ESTUDIE</w:t>
                      </w:r>
                      <w:proofErr w:type="gramEnd"/>
                    </w:p>
                    <w:p w:rsidR="00DD2E78" w:rsidRDefault="00DD2E78">
                      <w:pPr>
                        <w:spacing w:before="14" w:line="242" w:lineRule="exact"/>
                        <w:ind w:left="770"/>
                        <w:jc w:val="both"/>
                        <w:rPr>
                          <w:rFonts w:ascii="Arial" w:eastAsia="Arial" w:hAnsi="Arial" w:cs="Arial"/>
                          <w:sz w:val="28"/>
                          <w:szCs w:val="28"/>
                        </w:rPr>
                      </w:pPr>
                      <w:r>
                        <w:rPr>
                          <w:rFonts w:ascii="Arial" w:eastAsia="Arial" w:hAnsi="Arial" w:cs="Arial"/>
                          <w:b/>
                          <w:bCs/>
                          <w:sz w:val="28"/>
                          <w:szCs w:val="28"/>
                          <w:bdr w:val="nil"/>
                          <w:lang w:val="cs-CZ"/>
                        </w:rPr>
                        <w:t>ESTE MANUAL OPERATIVO ANTES</w:t>
                      </w:r>
                    </w:p>
                    <w:p w:rsidR="00DD2E78" w:rsidRDefault="00DD2E78">
                      <w:pPr>
                        <w:tabs>
                          <w:tab w:val="left" w:pos="1452"/>
                          <w:tab w:val="left" w:pos="3321"/>
                          <w:tab w:val="left" w:pos="3983"/>
                        </w:tabs>
                        <w:spacing w:line="416" w:lineRule="exact"/>
                        <w:ind w:left="770" w:hanging="467"/>
                        <w:rPr>
                          <w:rFonts w:ascii="Arial" w:eastAsia="Arial" w:hAnsi="Arial" w:cs="Arial"/>
                          <w:sz w:val="28"/>
                          <w:szCs w:val="28"/>
                        </w:rPr>
                      </w:pPr>
                      <w:r>
                        <w:rPr>
                          <w:rFonts w:ascii="Arial Black" w:eastAsia="Arial Black" w:hAnsi="Arial Black" w:cs="Arial Black"/>
                          <w:b/>
                          <w:bCs/>
                          <w:color w:val="FFFFFF"/>
                          <w:position w:val="15"/>
                          <w:sz w:val="26"/>
                          <w:szCs w:val="26"/>
                          <w:bdr w:val="nil"/>
                          <w:lang w:val="cs-CZ"/>
                        </w:rPr>
                        <w:t xml:space="preserve">es </w:t>
                      </w:r>
                      <w:r>
                        <w:rPr>
                          <w:rFonts w:ascii="Arial" w:eastAsia="Arial" w:hAnsi="Arial" w:cs="Arial"/>
                          <w:b/>
                          <w:bCs/>
                          <w:position w:val="15"/>
                          <w:sz w:val="28"/>
                          <w:szCs w:val="28"/>
                          <w:bdr w:val="nil"/>
                          <w:lang w:val="cs-CZ"/>
                        </w:rPr>
                        <w:t>DE</w:t>
                      </w:r>
                      <w:r>
                        <w:rPr>
                          <w:rFonts w:ascii="Arial" w:eastAsia="Arial" w:hAnsi="Arial" w:cs="Arial"/>
                          <w:b/>
                          <w:bCs/>
                          <w:position w:val="15"/>
                          <w:sz w:val="28"/>
                          <w:szCs w:val="28"/>
                          <w:bdr w:val="nil"/>
                          <w:lang w:val="cs-CZ"/>
                        </w:rPr>
                        <w:tab/>
                        <w:t>PROCEDER</w:t>
                      </w:r>
                      <w:r>
                        <w:rPr>
                          <w:rFonts w:ascii="Arial" w:eastAsia="Arial" w:hAnsi="Arial" w:cs="Arial"/>
                          <w:b/>
                          <w:bCs/>
                          <w:position w:val="15"/>
                          <w:sz w:val="28"/>
                          <w:szCs w:val="28"/>
                          <w:bdr w:val="nil"/>
                          <w:lang w:val="cs-CZ"/>
                        </w:rPr>
                        <w:tab/>
                        <w:t>AL</w:t>
                      </w:r>
                      <w:r>
                        <w:rPr>
                          <w:rFonts w:ascii="Arial" w:eastAsia="Arial" w:hAnsi="Arial" w:cs="Arial"/>
                          <w:b/>
                          <w:bCs/>
                          <w:position w:val="15"/>
                          <w:sz w:val="28"/>
                          <w:szCs w:val="28"/>
                          <w:bdr w:val="nil"/>
                          <w:lang w:val="cs-CZ"/>
                        </w:rPr>
                        <w:tab/>
                        <w:t>MONTAJE,</w:t>
                      </w:r>
                    </w:p>
                    <w:p w:rsidR="00DD2E78" w:rsidRDefault="00DD2E78">
                      <w:pPr>
                        <w:spacing w:before="14" w:line="250" w:lineRule="auto"/>
                        <w:ind w:left="770" w:right="92"/>
                        <w:jc w:val="both"/>
                        <w:rPr>
                          <w:rFonts w:ascii="Arial" w:eastAsia="Arial" w:hAnsi="Arial" w:cs="Arial"/>
                          <w:sz w:val="28"/>
                          <w:szCs w:val="28"/>
                        </w:rPr>
                      </w:pPr>
                      <w:r>
                        <w:rPr>
                          <w:rFonts w:ascii="Arial" w:eastAsia="Arial" w:hAnsi="Arial" w:cs="Arial"/>
                          <w:b/>
                          <w:bCs/>
                          <w:sz w:val="28"/>
                          <w:szCs w:val="28"/>
                          <w:bdr w:val="nil"/>
                          <w:lang w:val="cs-CZ"/>
                        </w:rPr>
                        <w:t>LA PUESTA EN MARCHA O EL MANTENIMIENTO DE ESTE APARATO. EL USO INCORRECTO DEL APARATO PUEDE CAUSAR LESIONES GRAVES. CONSERVE ESTE MANUAL PARA FUTURAS REFERENCIAS.</w:t>
                      </w:r>
                    </w:p>
                    <w:p w:rsidR="00DD2E78" w:rsidRDefault="00DD2E78">
                      <w:pPr>
                        <w:spacing w:before="128" w:line="316" w:lineRule="exact"/>
                        <w:ind w:left="770"/>
                        <w:jc w:val="both"/>
                        <w:rPr>
                          <w:rFonts w:ascii="Arial" w:eastAsia="Arial" w:hAnsi="Arial" w:cs="Arial"/>
                          <w:sz w:val="28"/>
                          <w:szCs w:val="28"/>
                        </w:rPr>
                      </w:pPr>
                      <w:r>
                        <w:rPr>
                          <w:rFonts w:ascii="Arial" w:eastAsia="Arial" w:hAnsi="Arial" w:cs="Arial"/>
                          <w:b/>
                          <w:bCs/>
                          <w:spacing w:val="-3"/>
                          <w:sz w:val="28"/>
                          <w:szCs w:val="28"/>
                          <w:bdr w:val="nil"/>
                          <w:lang w:val="cs-CZ"/>
                        </w:rPr>
                        <w:t>IMPORTANTE: Este aparato nodebe</w:t>
                      </w:r>
                    </w:p>
                  </w:txbxContent>
                </v:textbox>
              </v:shape>
            </v:group>
            <w10:anchorlock/>
          </v:group>
        </w:pict>
      </w: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spacing w:before="8"/>
        <w:rPr>
          <w:rFonts w:ascii="Arial Black" w:eastAsia="Arial Black" w:hAnsi="Arial Black" w:cs="Arial Black"/>
          <w:b/>
          <w:bCs/>
          <w:sz w:val="20"/>
          <w:szCs w:val="20"/>
        </w:rPr>
      </w:pPr>
    </w:p>
    <w:p w:rsidR="002E39DB" w:rsidRDefault="00DD2E78">
      <w:pPr>
        <w:pStyle w:val="Zkladntext"/>
        <w:rPr>
          <w:b w:val="0"/>
          <w:bCs w:val="0"/>
        </w:rPr>
      </w:pPr>
      <w:r>
        <w:pict>
          <v:group id="_x0000_s3212" style="position:absolute;left:0;text-align:left;margin-left:33.5pt;margin-top:-170.05pt;width:241.95pt;height:169.1pt;z-index:-251619328;mso-position-horizontal-relative:page" coordorigin="670,-3401" coordsize="4839,3382">
            <v:group id="_x0000_s3213" style="position:absolute;left:680;top:-3391;width:4819;height:2" coordorigin="680,-3391" coordsize="4819,2">
              <v:shape id="_x0000_s3214" style="position:absolute;left:680;top:-3391;width:4819;height:2" coordorigin="680,-3391" coordsize="4819,21600" path="m680,-3391r4819,e" filled="f" strokeweight="1pt">
                <v:path arrowok="t"/>
              </v:shape>
            </v:group>
            <v:group id="_x0000_s3215" style="position:absolute;left:690;top:-3381;width:2;height:3032" coordorigin="690,-3381" coordsize="2,3032">
              <v:shape id="_x0000_s3216" style="position:absolute;left:690;top:-3381;width:2;height:3032" coordorigin="690,-3381" coordsize="21600,3032" path="m690,-349r,-3032e" filled="f" strokeweight="1pt">
                <v:path arrowok="t"/>
              </v:shape>
            </v:group>
            <v:group id="_x0000_s3217" style="position:absolute;left:5489;top:-3381;width:2;height:3032" coordorigin="5489,-3381" coordsize="2,3032">
              <v:shape id="_x0000_s3218" style="position:absolute;left:5489;top:-3381;width:2;height:3032" coordorigin="5489,-3381" coordsize="21600,3032" path="m5489,-349r,-3032e" filled="f" strokeweight="1pt">
                <v:path arrowok="t"/>
              </v:shape>
            </v:group>
            <v:group id="_x0000_s3219" style="position:absolute;left:680;top:-339;width:4819;height:2" coordorigin="680,-339" coordsize="4819,2">
              <v:shape id="_x0000_s3220" style="position:absolute;left:680;top:-339;width:4819;height:2" coordorigin="680,-339" coordsize="4819,21600" path="m680,-339r4819,e" filled="f" strokeweight="1pt">
                <v:path arrowok="t"/>
              </v:shape>
              <v:shape id="_x0000_s3221" type="#_x0000_t202" style="position:absolute;left:770;top:-2998;width:4639;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pacing w:val="-1"/>
                          <w:sz w:val="28"/>
                          <w:szCs w:val="28"/>
                          <w:bdr w:val="nil"/>
                          <w:lang w:val="cs-CZ"/>
                        </w:rPr>
                        <w:t>ser usado por personas (incluidos</w:t>
                      </w:r>
                    </w:p>
                    <w:p w:rsidR="00DD2E78" w:rsidRDefault="00DD2E78">
                      <w:pPr>
                        <w:tabs>
                          <w:tab w:val="left" w:pos="1063"/>
                          <w:tab w:val="left" w:pos="1784"/>
                          <w:tab w:val="left" w:pos="3689"/>
                        </w:tabs>
                        <w:spacing w:before="14" w:line="316" w:lineRule="exact"/>
                        <w:rPr>
                          <w:rFonts w:ascii="Arial" w:eastAsia="Arial" w:hAnsi="Arial" w:cs="Arial"/>
                          <w:sz w:val="28"/>
                          <w:szCs w:val="28"/>
                        </w:rPr>
                      </w:pPr>
                      <w:r>
                        <w:rPr>
                          <w:rFonts w:ascii="Arial" w:eastAsia="Arial" w:hAnsi="Arial" w:cs="Arial"/>
                          <w:b/>
                          <w:bCs/>
                          <w:w w:val="95"/>
                          <w:sz w:val="28"/>
                          <w:szCs w:val="28"/>
                          <w:bdr w:val="nil"/>
                          <w:lang w:val="cs-CZ"/>
                        </w:rPr>
                        <w:t>niños)</w:t>
                      </w:r>
                      <w:r>
                        <w:rPr>
                          <w:rFonts w:ascii="Arial" w:eastAsia="Arial" w:hAnsi="Arial" w:cs="Arial"/>
                          <w:b/>
                          <w:bCs/>
                          <w:w w:val="95"/>
                          <w:sz w:val="28"/>
                          <w:szCs w:val="28"/>
                          <w:bdr w:val="nil"/>
                          <w:lang w:val="cs-CZ"/>
                        </w:rPr>
                        <w:tab/>
                        <w:t>con</w:t>
                      </w:r>
                      <w:r>
                        <w:rPr>
                          <w:rFonts w:ascii="Arial" w:eastAsia="Arial" w:hAnsi="Arial" w:cs="Arial"/>
                          <w:b/>
                          <w:bCs/>
                          <w:w w:val="95"/>
                          <w:sz w:val="28"/>
                          <w:szCs w:val="28"/>
                          <w:bdr w:val="nil"/>
                          <w:lang w:val="cs-CZ"/>
                        </w:rPr>
                        <w:tab/>
                        <w:t>capacidades</w:t>
                      </w:r>
                      <w:r>
                        <w:rPr>
                          <w:rFonts w:ascii="Arial" w:eastAsia="Arial" w:hAnsi="Arial" w:cs="Arial"/>
                          <w:b/>
                          <w:bCs/>
                          <w:w w:val="95"/>
                          <w:sz w:val="28"/>
                          <w:szCs w:val="28"/>
                          <w:bdr w:val="nil"/>
                          <w:lang w:val="cs-CZ"/>
                        </w:rPr>
                        <w:tab/>
                        <w:t>físicas,</w:t>
                      </w:r>
                    </w:p>
                  </w:txbxContent>
                </v:textbox>
              </v:shape>
              <v:shape id="_x0000_s3222" type="#_x0000_t202" style="position:absolute;left:770;top:-2326;width:1810;height:952"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pacing w:val="-1"/>
                          <w:sz w:val="28"/>
                          <w:szCs w:val="28"/>
                          <w:bdr w:val="nil"/>
                          <w:lang w:val="cs-CZ"/>
                        </w:rPr>
                        <w:t>sensoriales y</w:t>
                      </w:r>
                    </w:p>
                    <w:p w:rsidR="00DD2E78" w:rsidRDefault="00DD2E78">
                      <w:pPr>
                        <w:spacing w:before="14" w:line="250" w:lineRule="auto"/>
                        <w:rPr>
                          <w:rFonts w:ascii="Arial" w:eastAsia="Arial" w:hAnsi="Arial" w:cs="Arial"/>
                          <w:sz w:val="28"/>
                          <w:szCs w:val="28"/>
                        </w:rPr>
                      </w:pPr>
                      <w:r>
                        <w:rPr>
                          <w:rFonts w:ascii="Arial" w:eastAsia="Arial" w:hAnsi="Arial" w:cs="Arial"/>
                          <w:b/>
                          <w:bCs/>
                          <w:sz w:val="28"/>
                          <w:szCs w:val="28"/>
                          <w:bdr w:val="nil"/>
                          <w:lang w:val="cs-CZ"/>
                        </w:rPr>
                        <w:t>o  inexpertas, supervisadas</w:t>
                      </w:r>
                    </w:p>
                  </w:txbxContent>
                </v:textbox>
              </v:shape>
              <v:shape id="_x0000_s3223" type="#_x0000_t202" style="position:absolute;left:2685;top:-2326;width:2724;height:616" filled="f" stroked="f">
                <v:textbox inset="0,0,0,0">
                  <w:txbxContent>
                    <w:p w:rsidR="00DD2E78" w:rsidRDefault="00DD2E78">
                      <w:pPr>
                        <w:spacing w:line="286" w:lineRule="exact"/>
                        <w:ind w:left="52" w:hanging="53"/>
                        <w:rPr>
                          <w:rFonts w:ascii="Arial" w:eastAsia="Arial" w:hAnsi="Arial" w:cs="Arial"/>
                          <w:sz w:val="28"/>
                          <w:szCs w:val="28"/>
                        </w:rPr>
                      </w:pPr>
                      <w:r>
                        <w:rPr>
                          <w:rFonts w:ascii="Arial" w:eastAsia="Arial" w:hAnsi="Arial" w:cs="Arial"/>
                          <w:b/>
                          <w:bCs/>
                          <w:spacing w:val="-1"/>
                          <w:sz w:val="28"/>
                          <w:szCs w:val="28"/>
                          <w:bdr w:val="nil"/>
                          <w:lang w:val="cs-CZ"/>
                        </w:rPr>
                        <w:t>mentales reducidas,</w:t>
                      </w:r>
                    </w:p>
                    <w:p w:rsidR="00DD2E78" w:rsidRDefault="00DD2E78">
                      <w:pPr>
                        <w:spacing w:before="14" w:line="316" w:lineRule="exact"/>
                        <w:ind w:left="52"/>
                        <w:rPr>
                          <w:rFonts w:ascii="Arial" w:eastAsia="Arial" w:hAnsi="Arial" w:cs="Arial"/>
                          <w:sz w:val="28"/>
                          <w:szCs w:val="28"/>
                        </w:rPr>
                      </w:pPr>
                      <w:r>
                        <w:rPr>
                          <w:rFonts w:ascii="Arial" w:eastAsia="Arial" w:hAnsi="Arial" w:cs="Arial"/>
                          <w:b/>
                          <w:bCs/>
                          <w:sz w:val="28"/>
                          <w:szCs w:val="28"/>
                          <w:bdr w:val="nil"/>
                          <w:lang w:val="cs-CZ"/>
                        </w:rPr>
                        <w:t>a  menos  que  sean</w:t>
                      </w:r>
                    </w:p>
                  </w:txbxContent>
                </v:textbox>
              </v:shape>
              <v:shape id="_x0000_s3224" type="#_x0000_t202" style="position:absolute;left:2831;top:-1654;width:452;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w w:val="95"/>
                          <w:sz w:val="28"/>
                          <w:szCs w:val="28"/>
                          <w:bdr w:val="nil"/>
                          <w:lang w:val="cs-CZ"/>
                        </w:rPr>
                        <w:t>por</w:t>
                      </w:r>
                    </w:p>
                  </w:txbxContent>
                </v:textbox>
              </v:shape>
              <v:shape id="_x0000_s3225" type="#_x0000_t202" style="position:absolute;left:3552;top:-1654;width:499;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w w:val="95"/>
                          <w:sz w:val="28"/>
                          <w:szCs w:val="28"/>
                          <w:bdr w:val="nil"/>
                          <w:lang w:val="cs-CZ"/>
                        </w:rPr>
                        <w:t>una</w:t>
                      </w:r>
                    </w:p>
                  </w:txbxContent>
                </v:textbox>
              </v:shape>
              <v:shape id="_x0000_s3226" type="#_x0000_t202" style="position:absolute;left:4320;top:-1654;width:1090;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persona</w:t>
                      </w:r>
                    </w:p>
                  </w:txbxContent>
                </v:textbox>
              </v:shape>
              <v:shape id="_x0000_s3227" type="#_x0000_t202" style="position:absolute;left:680;top:-1318;width:4820;height:1299" filled="f" stroked="f">
                <v:textbox inset="0,0,0,0">
                  <w:txbxContent>
                    <w:p w:rsidR="00DD2E78" w:rsidRDefault="00DD2E78">
                      <w:pPr>
                        <w:spacing w:line="286" w:lineRule="exact"/>
                        <w:ind w:left="89"/>
                        <w:rPr>
                          <w:rFonts w:ascii="Arial" w:eastAsia="Arial" w:hAnsi="Arial" w:cs="Arial"/>
                          <w:sz w:val="28"/>
                          <w:szCs w:val="28"/>
                        </w:rPr>
                      </w:pPr>
                      <w:r>
                        <w:rPr>
                          <w:rFonts w:ascii="Arial" w:eastAsia="Arial" w:hAnsi="Arial" w:cs="Arial"/>
                          <w:b/>
                          <w:bCs/>
                          <w:spacing w:val="-1"/>
                          <w:sz w:val="28"/>
                          <w:szCs w:val="28"/>
                          <w:bdr w:val="nil"/>
                          <w:lang w:val="cs-CZ"/>
                        </w:rPr>
                        <w:t>responsable de su seguridad. Hay</w:t>
                      </w:r>
                    </w:p>
                    <w:p w:rsidR="00DD2E78" w:rsidRDefault="00DD2E78">
                      <w:pPr>
                        <w:spacing w:before="14"/>
                        <w:ind w:left="89"/>
                        <w:rPr>
                          <w:rFonts w:ascii="Arial" w:eastAsia="Arial" w:hAnsi="Arial" w:cs="Arial"/>
                          <w:sz w:val="28"/>
                          <w:szCs w:val="28"/>
                        </w:rPr>
                      </w:pPr>
                      <w:r>
                        <w:rPr>
                          <w:rFonts w:ascii="Arial" w:eastAsia="Arial" w:hAnsi="Arial" w:cs="Arial"/>
                          <w:b/>
                          <w:bCs/>
                          <w:sz w:val="28"/>
                          <w:szCs w:val="28"/>
                          <w:bdr w:val="nil"/>
                          <w:lang w:val="cs-CZ"/>
                        </w:rPr>
                        <w:t>que vigilar a los niños a fin de evitar</w:t>
                      </w:r>
                    </w:p>
                    <w:p w:rsidR="00DD2E78" w:rsidRDefault="00DD2E78">
                      <w:pPr>
                        <w:spacing w:before="14"/>
                        <w:ind w:left="89"/>
                        <w:rPr>
                          <w:rFonts w:ascii="Arial" w:eastAsia="Arial" w:hAnsi="Arial" w:cs="Arial"/>
                          <w:sz w:val="28"/>
                          <w:szCs w:val="28"/>
                        </w:rPr>
                      </w:pPr>
                      <w:r>
                        <w:rPr>
                          <w:rFonts w:ascii="Arial" w:eastAsia="Arial" w:hAnsi="Arial" w:cs="Arial"/>
                          <w:b/>
                          <w:bCs/>
                          <w:sz w:val="28"/>
                          <w:szCs w:val="28"/>
                          <w:bdr w:val="nil"/>
                          <w:lang w:val="cs-CZ"/>
                        </w:rPr>
                        <w:t>que jueguen con el aparato.</w:t>
                      </w:r>
                    </w:p>
                    <w:p w:rsidR="00DD2E78" w:rsidRDefault="00DD2E78">
                      <w:pPr>
                        <w:spacing w:before="24" w:line="316" w:lineRule="exact"/>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1.1.</w:t>
                      </w:r>
                      <w:proofErr w:type="gramEnd"/>
                      <w:r>
                        <w:rPr>
                          <w:rFonts w:ascii="Arial" w:eastAsia="Arial" w:hAnsi="Arial" w:cs="Arial"/>
                          <w:b/>
                          <w:bCs/>
                          <w:sz w:val="28"/>
                          <w:szCs w:val="28"/>
                          <w:bdr w:val="nil"/>
                          <w:lang w:val="cs-CZ"/>
                        </w:rPr>
                        <w:t xml:space="preserve"> Llene el depósito del aparato</w:t>
                      </w:r>
                    </w:p>
                  </w:txbxContent>
                </v:textbox>
              </v:shape>
            </v:group>
            <w10:wrap anchorx="page"/>
          </v:group>
        </w:pict>
      </w:r>
      <w:r w:rsidR="0058490E">
        <w:rPr>
          <w:rFonts w:cs="Arial"/>
          <w:bdr w:val="nil"/>
          <w:lang w:val="cs-CZ"/>
        </w:rPr>
        <w:t>sólo con agua limpia.</w:t>
      </w:r>
    </w:p>
    <w:p w:rsidR="002E39DB" w:rsidRDefault="0058490E">
      <w:pPr>
        <w:pStyle w:val="Zkladntext"/>
        <w:spacing w:before="14" w:line="250" w:lineRule="auto"/>
        <w:ind w:hanging="228"/>
        <w:jc w:val="both"/>
        <w:rPr>
          <w:b w:val="0"/>
          <w:bCs w:val="0"/>
        </w:rPr>
      </w:pPr>
      <w:r>
        <w:rPr>
          <w:rFonts w:cs="Arial"/>
          <w:bdr w:val="nil"/>
          <w:lang w:val="cs-CZ"/>
        </w:rPr>
        <w:t>►</w:t>
      </w:r>
      <w:proofErr w:type="gramStart"/>
      <w:r>
        <w:rPr>
          <w:rFonts w:cs="Arial"/>
          <w:bdr w:val="nil"/>
          <w:lang w:val="cs-CZ"/>
        </w:rPr>
        <w:t>1.2.</w:t>
      </w:r>
      <w:proofErr w:type="gramEnd"/>
      <w:r>
        <w:rPr>
          <w:rFonts w:cs="Arial"/>
          <w:bdr w:val="nil"/>
          <w:lang w:val="cs-CZ"/>
        </w:rPr>
        <w:t xml:space="preserve"> Antes de proceder al llenado, apague el aparato y desconéctelo de la alimentación eléctrica.</w:t>
      </w:r>
    </w:p>
    <w:p w:rsidR="002E39DB" w:rsidRDefault="0058490E">
      <w:pPr>
        <w:pStyle w:val="Zkladntext"/>
        <w:ind w:left="680"/>
        <w:rPr>
          <w:b w:val="0"/>
          <w:bCs w:val="0"/>
        </w:rPr>
      </w:pPr>
      <w:r>
        <w:rPr>
          <w:rFonts w:cs="Arial"/>
          <w:bdr w:val="nil"/>
          <w:lang w:val="cs-CZ"/>
        </w:rPr>
        <w:t>►</w:t>
      </w:r>
      <w:proofErr w:type="gramStart"/>
      <w:r>
        <w:rPr>
          <w:rFonts w:cs="Arial"/>
          <w:bdr w:val="nil"/>
          <w:lang w:val="cs-CZ"/>
        </w:rPr>
        <w:t>1.3.</w:t>
      </w:r>
      <w:proofErr w:type="gramEnd"/>
      <w:r>
        <w:rPr>
          <w:rFonts w:cs="Arial"/>
          <w:bdr w:val="nil"/>
          <w:lang w:val="cs-CZ"/>
        </w:rPr>
        <w:t xml:space="preserve"> Tras haber llenado el depósito,</w:t>
      </w:r>
    </w:p>
    <w:p w:rsidR="002E39DB" w:rsidRDefault="0058490E">
      <w:pPr>
        <w:pStyle w:val="Zkladntext"/>
        <w:spacing w:before="14"/>
        <w:rPr>
          <w:rFonts w:cs="Arial"/>
          <w:b w:val="0"/>
          <w:bCs w:val="0"/>
        </w:rPr>
      </w:pPr>
      <w:r>
        <w:rPr>
          <w:rFonts w:cs="Arial"/>
          <w:bdr w:val="nil"/>
          <w:lang w:val="cs-CZ"/>
        </w:rPr>
        <w:t>no desplace el aparato.</w:t>
      </w:r>
    </w:p>
    <w:p w:rsidR="002E39DB" w:rsidRDefault="0058490E">
      <w:pPr>
        <w:pStyle w:val="Zkladntext"/>
        <w:spacing w:before="14" w:line="250" w:lineRule="auto"/>
        <w:ind w:hanging="228"/>
        <w:jc w:val="both"/>
        <w:rPr>
          <w:rFonts w:cs="Arial"/>
          <w:b w:val="0"/>
          <w:bCs w:val="0"/>
        </w:rPr>
      </w:pPr>
      <w:r>
        <w:rPr>
          <w:rFonts w:cs="Arial"/>
          <w:bdr w:val="nil"/>
          <w:lang w:val="cs-CZ"/>
        </w:rPr>
        <w:t>►</w:t>
      </w:r>
      <w:proofErr w:type="gramStart"/>
      <w:r>
        <w:rPr>
          <w:rFonts w:cs="Arial"/>
          <w:bdr w:val="nil"/>
          <w:lang w:val="cs-CZ"/>
        </w:rPr>
        <w:t>1.4.</w:t>
      </w:r>
      <w:proofErr w:type="gramEnd"/>
      <w:r>
        <w:rPr>
          <w:rFonts w:cs="Arial"/>
          <w:bdr w:val="nil"/>
          <w:lang w:val="cs-CZ"/>
        </w:rPr>
        <w:t xml:space="preserve"> Durante el uso del aparato, aténgase a las disposiciones locales y a la normativa vigente.</w:t>
      </w:r>
    </w:p>
    <w:p w:rsidR="002E39DB" w:rsidRDefault="0058490E">
      <w:pPr>
        <w:pStyle w:val="Zkladntext"/>
        <w:spacing w:line="250" w:lineRule="auto"/>
        <w:ind w:right="1" w:hanging="228"/>
        <w:jc w:val="both"/>
        <w:rPr>
          <w:rFonts w:cs="Arial"/>
          <w:b w:val="0"/>
          <w:bCs w:val="0"/>
        </w:rPr>
      </w:pPr>
      <w:r>
        <w:rPr>
          <w:rFonts w:cs="Arial"/>
          <w:bdr w:val="nil"/>
          <w:lang w:val="cs-CZ"/>
        </w:rPr>
        <w:t>►</w:t>
      </w:r>
      <w:proofErr w:type="gramStart"/>
      <w:r>
        <w:rPr>
          <w:rFonts w:cs="Arial"/>
          <w:bdr w:val="nil"/>
          <w:lang w:val="cs-CZ"/>
        </w:rPr>
        <w:t>1.5.</w:t>
      </w:r>
      <w:proofErr w:type="gramEnd"/>
      <w:r>
        <w:rPr>
          <w:rFonts w:cs="Arial"/>
          <w:bdr w:val="nil"/>
          <w:lang w:val="cs-CZ"/>
        </w:rPr>
        <w:t xml:space="preserve"> Para protegerse de descargas eléctricas, mantenga el aparato seco. No trabaje con las manos mojadas.</w:t>
      </w:r>
    </w:p>
    <w:p w:rsidR="002E39DB" w:rsidRDefault="0058490E">
      <w:pPr>
        <w:pStyle w:val="Zkladntext"/>
        <w:spacing w:line="250" w:lineRule="auto"/>
        <w:ind w:hanging="228"/>
        <w:jc w:val="both"/>
        <w:rPr>
          <w:rFonts w:cs="Arial"/>
          <w:b w:val="0"/>
          <w:bCs w:val="0"/>
        </w:rPr>
      </w:pPr>
      <w:r>
        <w:rPr>
          <w:rFonts w:cs="Arial"/>
          <w:bdr w:val="nil"/>
          <w:lang w:val="cs-CZ"/>
        </w:rPr>
        <w:t>►</w:t>
      </w:r>
      <w:proofErr w:type="gramStart"/>
      <w:r>
        <w:rPr>
          <w:rFonts w:cs="Arial"/>
          <w:bdr w:val="nil"/>
          <w:lang w:val="cs-CZ"/>
        </w:rPr>
        <w:t>1.6.</w:t>
      </w:r>
      <w:proofErr w:type="gramEnd"/>
      <w:r>
        <w:rPr>
          <w:rFonts w:cs="Arial"/>
          <w:bdr w:val="nil"/>
          <w:lang w:val="cs-CZ"/>
        </w:rPr>
        <w:t xml:space="preserve"> Utilice el aparato única y exclusivamente en áreas bien ventiladas y perfectamente secas.</w:t>
      </w:r>
    </w:p>
    <w:p w:rsidR="002E39DB" w:rsidRDefault="0058490E">
      <w:pPr>
        <w:pStyle w:val="Zkladntext"/>
        <w:spacing w:line="250" w:lineRule="auto"/>
        <w:ind w:right="1" w:hanging="228"/>
        <w:jc w:val="both"/>
        <w:rPr>
          <w:rFonts w:cs="Arial"/>
          <w:b w:val="0"/>
          <w:bCs w:val="0"/>
        </w:rPr>
      </w:pPr>
      <w:r>
        <w:rPr>
          <w:rFonts w:cs="Arial"/>
          <w:bdr w:val="nil"/>
          <w:lang w:val="cs-CZ"/>
        </w:rPr>
        <w:t>►</w:t>
      </w:r>
      <w:proofErr w:type="gramStart"/>
      <w:r>
        <w:rPr>
          <w:rFonts w:cs="Arial"/>
          <w:bdr w:val="nil"/>
          <w:lang w:val="cs-CZ"/>
        </w:rPr>
        <w:t>1.7.</w:t>
      </w:r>
      <w:proofErr w:type="gramEnd"/>
      <w:r>
        <w:rPr>
          <w:rFonts w:cs="Arial"/>
          <w:bdr w:val="nil"/>
          <w:lang w:val="cs-CZ"/>
        </w:rPr>
        <w:t xml:space="preserve"> Utilice el aparato única y exclusivamente en estructuras cubiertas.</w:t>
      </w:r>
    </w:p>
    <w:p w:rsidR="002E39DB" w:rsidRDefault="0058490E">
      <w:pPr>
        <w:pStyle w:val="Zkladntext"/>
        <w:spacing w:line="250" w:lineRule="auto"/>
        <w:ind w:right="1" w:hanging="228"/>
        <w:jc w:val="both"/>
        <w:rPr>
          <w:b w:val="0"/>
          <w:bCs w:val="0"/>
        </w:rPr>
      </w:pPr>
      <w:r>
        <w:rPr>
          <w:rFonts w:cs="Arial"/>
          <w:bdr w:val="nil"/>
          <w:lang w:val="cs-CZ"/>
        </w:rPr>
        <w:t>►</w:t>
      </w:r>
      <w:proofErr w:type="gramStart"/>
      <w:r>
        <w:rPr>
          <w:rFonts w:cs="Arial"/>
          <w:bdr w:val="nil"/>
          <w:lang w:val="cs-CZ"/>
        </w:rPr>
        <w:t>1.8.</w:t>
      </w:r>
      <w:proofErr w:type="gramEnd"/>
      <w:r>
        <w:rPr>
          <w:rFonts w:cs="Arial"/>
          <w:bdr w:val="nil"/>
          <w:lang w:val="cs-CZ"/>
        </w:rPr>
        <w:t xml:space="preserve"> Alimente el  aparato  sólo con la tensión y la frecuencia especificadas en la placa de datos.</w:t>
      </w:r>
    </w:p>
    <w:p w:rsidR="002E39DB" w:rsidRDefault="0058490E">
      <w:pPr>
        <w:pStyle w:val="Zkladntext"/>
        <w:spacing w:before="76" w:line="250" w:lineRule="auto"/>
        <w:ind w:left="752" w:right="118" w:hanging="228"/>
        <w:jc w:val="both"/>
        <w:rPr>
          <w:rFonts w:cs="Arial"/>
          <w:b w:val="0"/>
          <w:bCs w:val="0"/>
        </w:rPr>
      </w:pPr>
      <w:r>
        <w:rPr>
          <w:rFonts w:cs="Arial"/>
          <w:b w:val="0"/>
          <w:bCs w:val="0"/>
          <w:bdr w:val="nil"/>
          <w:lang w:val="cs-CZ"/>
        </w:rPr>
        <w:br w:type="column"/>
      </w:r>
      <w:r>
        <w:rPr>
          <w:rFonts w:cs="Arial"/>
          <w:bdr w:val="nil"/>
          <w:lang w:val="cs-CZ"/>
        </w:rPr>
        <w:lastRenderedPageBreak/>
        <w:t>►</w:t>
      </w:r>
      <w:proofErr w:type="gramStart"/>
      <w:r>
        <w:rPr>
          <w:rFonts w:cs="Arial"/>
          <w:bdr w:val="nil"/>
          <w:lang w:val="cs-CZ"/>
        </w:rPr>
        <w:t>1.9.</w:t>
      </w:r>
      <w:proofErr w:type="gramEnd"/>
      <w:r>
        <w:rPr>
          <w:rFonts w:cs="Arial"/>
          <w:bdr w:val="nil"/>
          <w:lang w:val="cs-CZ"/>
        </w:rPr>
        <w:t xml:space="preserve"> Use sólo alargadores de tres cables oportunamente conectados a tierra.</w:t>
      </w:r>
    </w:p>
    <w:p w:rsidR="002E39DB" w:rsidRDefault="0058490E">
      <w:pPr>
        <w:pStyle w:val="Zkladntext"/>
        <w:spacing w:line="250" w:lineRule="auto"/>
        <w:ind w:left="752" w:right="118" w:hanging="228"/>
        <w:jc w:val="both"/>
        <w:rPr>
          <w:rFonts w:cs="Arial"/>
          <w:b w:val="0"/>
          <w:bCs w:val="0"/>
        </w:rPr>
      </w:pPr>
      <w:r>
        <w:rPr>
          <w:rFonts w:cs="Arial"/>
          <w:bdr w:val="nil"/>
          <w:lang w:val="cs-CZ"/>
        </w:rPr>
        <w:t>►</w:t>
      </w:r>
      <w:proofErr w:type="gramStart"/>
      <w:r>
        <w:rPr>
          <w:rFonts w:cs="Arial"/>
          <w:bdr w:val="nil"/>
          <w:lang w:val="cs-CZ"/>
        </w:rPr>
        <w:t>1.10</w:t>
      </w:r>
      <w:proofErr w:type="gramEnd"/>
      <w:r>
        <w:rPr>
          <w:rFonts w:cs="Arial"/>
          <w:bdr w:val="nil"/>
          <w:lang w:val="cs-CZ"/>
        </w:rPr>
        <w:t>. No cubra el aparato con papel, cartón, plástico, láminas metálicas ni con otro  material inflamable, durante el uso, para prevenir riesgos.</w:t>
      </w:r>
    </w:p>
    <w:p w:rsidR="002E39DB" w:rsidRDefault="0058490E">
      <w:pPr>
        <w:pStyle w:val="Zkladntext"/>
        <w:spacing w:line="250" w:lineRule="auto"/>
        <w:ind w:left="752" w:right="118" w:hanging="228"/>
        <w:jc w:val="both"/>
        <w:rPr>
          <w:rFonts w:cs="Arial"/>
          <w:b w:val="0"/>
          <w:bCs w:val="0"/>
        </w:rPr>
      </w:pPr>
      <w:r>
        <w:rPr>
          <w:rFonts w:cs="Arial"/>
          <w:spacing w:val="-3"/>
          <w:bdr w:val="nil"/>
          <w:lang w:val="cs-CZ"/>
        </w:rPr>
        <w:t>►</w:t>
      </w:r>
      <w:proofErr w:type="gramStart"/>
      <w:r>
        <w:rPr>
          <w:rFonts w:cs="Arial"/>
          <w:spacing w:val="-3"/>
          <w:bdr w:val="nil"/>
          <w:lang w:val="cs-CZ"/>
        </w:rPr>
        <w:t>1.11</w:t>
      </w:r>
      <w:proofErr w:type="gramEnd"/>
      <w:r>
        <w:rPr>
          <w:rFonts w:cs="Arial"/>
          <w:spacing w:val="-3"/>
          <w:bdr w:val="nil"/>
          <w:lang w:val="cs-CZ"/>
        </w:rPr>
        <w:t>. El aparato debe utilizarse sobre una superficie estable y nivelada, a fin de evitar cualquier posible riesgo.</w:t>
      </w:r>
    </w:p>
    <w:p w:rsidR="002E39DB" w:rsidRDefault="0058490E">
      <w:pPr>
        <w:pStyle w:val="Zkladntext"/>
        <w:ind w:left="507" w:right="102"/>
        <w:jc w:val="center"/>
        <w:rPr>
          <w:b w:val="0"/>
          <w:bCs w:val="0"/>
        </w:rPr>
      </w:pPr>
      <w:r>
        <w:rPr>
          <w:rFonts w:cs="Arial"/>
          <w:bdr w:val="nil"/>
          <w:lang w:val="cs-CZ"/>
        </w:rPr>
        <w:t>►</w:t>
      </w:r>
      <w:proofErr w:type="gramStart"/>
      <w:r>
        <w:rPr>
          <w:rFonts w:cs="Arial"/>
          <w:bdr w:val="nil"/>
          <w:lang w:val="cs-CZ"/>
        </w:rPr>
        <w:t>1.12</w:t>
      </w:r>
      <w:proofErr w:type="gramEnd"/>
      <w:r>
        <w:rPr>
          <w:rFonts w:cs="Arial"/>
          <w:bdr w:val="nil"/>
          <w:lang w:val="cs-CZ"/>
        </w:rPr>
        <w:t>. Cuando no utilice el aparato,</w:t>
      </w:r>
    </w:p>
    <w:p w:rsidR="002E39DB" w:rsidRDefault="0058490E">
      <w:pPr>
        <w:pStyle w:val="Zkladntext"/>
        <w:spacing w:before="14"/>
        <w:ind w:left="453" w:right="102"/>
        <w:jc w:val="center"/>
        <w:rPr>
          <w:rFonts w:cs="Arial"/>
          <w:b w:val="0"/>
          <w:bCs w:val="0"/>
        </w:rPr>
      </w:pPr>
      <w:r>
        <w:rPr>
          <w:rFonts w:cs="Arial"/>
          <w:bdr w:val="nil"/>
          <w:lang w:val="cs-CZ"/>
        </w:rPr>
        <w:t>desconéctelo de la red eléctrica.</w:t>
      </w:r>
    </w:p>
    <w:p w:rsidR="002E39DB" w:rsidRDefault="0058490E">
      <w:pPr>
        <w:pStyle w:val="Zkladntext"/>
        <w:spacing w:before="14" w:line="250" w:lineRule="auto"/>
        <w:ind w:left="752" w:right="117" w:hanging="228"/>
        <w:jc w:val="both"/>
        <w:rPr>
          <w:rFonts w:cs="Arial"/>
          <w:b w:val="0"/>
          <w:bCs w:val="0"/>
        </w:rPr>
      </w:pPr>
      <w:r>
        <w:rPr>
          <w:rFonts w:cs="Arial"/>
          <w:bdr w:val="nil"/>
          <w:lang w:val="cs-CZ"/>
        </w:rPr>
        <w:t>►</w:t>
      </w:r>
      <w:proofErr w:type="gramStart"/>
      <w:r>
        <w:rPr>
          <w:rFonts w:cs="Arial"/>
          <w:bdr w:val="nil"/>
          <w:lang w:val="cs-CZ"/>
        </w:rPr>
        <w:t>1.13</w:t>
      </w:r>
      <w:proofErr w:type="gramEnd"/>
      <w:r>
        <w:rPr>
          <w:rFonts w:cs="Arial"/>
          <w:bdr w:val="nil"/>
          <w:lang w:val="cs-CZ"/>
        </w:rPr>
        <w:t>. No bloquee nunca la toma de aire (lado posterior) ni la salida de aire (lado anterior) del aparato.</w:t>
      </w:r>
    </w:p>
    <w:p w:rsidR="002E39DB" w:rsidRDefault="0058490E">
      <w:pPr>
        <w:pStyle w:val="Zkladntext"/>
        <w:spacing w:line="250" w:lineRule="auto"/>
        <w:ind w:left="752" w:right="118" w:hanging="228"/>
        <w:jc w:val="both"/>
        <w:rPr>
          <w:b w:val="0"/>
          <w:bCs w:val="0"/>
        </w:rPr>
      </w:pPr>
      <w:r>
        <w:rPr>
          <w:rFonts w:cs="Arial"/>
          <w:bdr w:val="nil"/>
          <w:lang w:val="cs-CZ"/>
        </w:rPr>
        <w:t>►</w:t>
      </w:r>
      <w:proofErr w:type="gramStart"/>
      <w:r>
        <w:rPr>
          <w:rFonts w:cs="Arial"/>
          <w:bdr w:val="nil"/>
          <w:lang w:val="cs-CZ"/>
        </w:rPr>
        <w:t>1.14</w:t>
      </w:r>
      <w:proofErr w:type="gramEnd"/>
      <w:r>
        <w:rPr>
          <w:rFonts w:cs="Arial"/>
          <w:bdr w:val="nil"/>
          <w:lang w:val="cs-CZ"/>
        </w:rPr>
        <w:t>. La distancia mínima de seguridad aconsejada entre el aparato y las paredes u otros objetos es de 0,5 m.</w:t>
      </w:r>
    </w:p>
    <w:p w:rsidR="002E39DB" w:rsidRDefault="0058490E">
      <w:pPr>
        <w:pStyle w:val="Zkladntext"/>
        <w:spacing w:line="250" w:lineRule="auto"/>
        <w:ind w:left="752" w:right="118" w:hanging="228"/>
        <w:jc w:val="both"/>
        <w:rPr>
          <w:rFonts w:cs="Arial"/>
          <w:b w:val="0"/>
          <w:bCs w:val="0"/>
        </w:rPr>
      </w:pPr>
      <w:r>
        <w:rPr>
          <w:rFonts w:cs="Arial"/>
          <w:bdr w:val="nil"/>
          <w:lang w:val="cs-CZ"/>
        </w:rPr>
        <w:t>►</w:t>
      </w:r>
      <w:proofErr w:type="gramStart"/>
      <w:r>
        <w:rPr>
          <w:rFonts w:cs="Arial"/>
          <w:bdr w:val="nil"/>
          <w:lang w:val="cs-CZ"/>
        </w:rPr>
        <w:t>1.15</w:t>
      </w:r>
      <w:proofErr w:type="gramEnd"/>
      <w:r>
        <w:rPr>
          <w:rFonts w:cs="Arial"/>
          <w:bdr w:val="nil"/>
          <w:lang w:val="cs-CZ"/>
        </w:rPr>
        <w:t>. Cuando el aparato esté conectado a la red eléctrica o en funcionamiento, no deberá ser desplazado, manipulado, rellenado ni sujeto a ninguna intervención de mantenimiento.</w:t>
      </w:r>
    </w:p>
    <w:p w:rsidR="002E39DB" w:rsidRDefault="0058490E">
      <w:pPr>
        <w:pStyle w:val="Zkladntext"/>
        <w:spacing w:line="250" w:lineRule="auto"/>
        <w:ind w:left="752" w:right="118" w:hanging="228"/>
        <w:jc w:val="both"/>
        <w:rPr>
          <w:rFonts w:cs="Arial"/>
          <w:b w:val="0"/>
          <w:bCs w:val="0"/>
        </w:rPr>
      </w:pPr>
      <w:r>
        <w:rPr>
          <w:rFonts w:cs="Arial"/>
          <w:bdr w:val="nil"/>
          <w:lang w:val="cs-CZ"/>
        </w:rPr>
        <w:t>►</w:t>
      </w:r>
      <w:proofErr w:type="gramStart"/>
      <w:r>
        <w:rPr>
          <w:rFonts w:cs="Arial"/>
          <w:bdr w:val="nil"/>
          <w:lang w:val="cs-CZ"/>
        </w:rPr>
        <w:t>1.16</w:t>
      </w:r>
      <w:proofErr w:type="gramEnd"/>
      <w:r>
        <w:rPr>
          <w:rFonts w:cs="Arial"/>
          <w:bdr w:val="nil"/>
          <w:lang w:val="cs-CZ"/>
        </w:rPr>
        <w:t>. El aparato deberá mantenerse a una adecuada distancia de seguridad (incluido el cable de alimentación) respecto de fuentes de calor.</w:t>
      </w:r>
    </w:p>
    <w:p w:rsidR="002E39DB" w:rsidRDefault="0058490E">
      <w:pPr>
        <w:pStyle w:val="Zkladntext"/>
        <w:spacing w:line="250" w:lineRule="auto"/>
        <w:ind w:left="752" w:right="118" w:hanging="228"/>
        <w:jc w:val="both"/>
        <w:rPr>
          <w:rFonts w:cs="Arial"/>
          <w:b w:val="0"/>
          <w:bCs w:val="0"/>
        </w:rPr>
      </w:pPr>
      <w:r>
        <w:rPr>
          <w:rFonts w:cs="Arial"/>
          <w:bdr w:val="nil"/>
          <w:lang w:val="cs-CZ"/>
        </w:rPr>
        <w:t>►</w:t>
      </w:r>
      <w:proofErr w:type="gramStart"/>
      <w:r>
        <w:rPr>
          <w:rFonts w:cs="Arial"/>
          <w:bdr w:val="nil"/>
          <w:lang w:val="cs-CZ"/>
        </w:rPr>
        <w:t>1.17</w:t>
      </w:r>
      <w:proofErr w:type="gramEnd"/>
      <w:r>
        <w:rPr>
          <w:rFonts w:cs="Arial"/>
          <w:bdr w:val="nil"/>
          <w:lang w:val="cs-CZ"/>
        </w:rPr>
        <w:t>. En cualquier caso, el aparato sólo deberá ser abierto y/o reparado por el personal del centro de asistencia autorizado.</w:t>
      </w:r>
    </w:p>
    <w:p w:rsidR="002E39DB" w:rsidRDefault="0058490E">
      <w:pPr>
        <w:pStyle w:val="Zkladntext"/>
        <w:spacing w:line="250" w:lineRule="auto"/>
        <w:ind w:left="752" w:right="117" w:hanging="228"/>
        <w:jc w:val="both"/>
        <w:rPr>
          <w:rFonts w:cs="Arial"/>
          <w:b w:val="0"/>
          <w:bCs w:val="0"/>
        </w:rPr>
      </w:pPr>
      <w:r>
        <w:rPr>
          <w:rFonts w:cs="Arial"/>
          <w:bdr w:val="nil"/>
          <w:lang w:val="cs-CZ"/>
        </w:rPr>
        <w:t>►</w:t>
      </w:r>
      <w:proofErr w:type="gramStart"/>
      <w:r>
        <w:rPr>
          <w:rFonts w:cs="Arial"/>
          <w:bdr w:val="nil"/>
          <w:lang w:val="cs-CZ"/>
        </w:rPr>
        <w:t>1.18</w:t>
      </w:r>
      <w:proofErr w:type="gramEnd"/>
      <w:r>
        <w:rPr>
          <w:rFonts w:cs="Arial"/>
          <w:bdr w:val="nil"/>
          <w:lang w:val="cs-CZ"/>
        </w:rPr>
        <w:t>. Si el cable de alimentación está estropeado,  diríjase  al centro de asistencia técnica para su sustitución a fin de prevenir riesgos.</w:t>
      </w:r>
    </w:p>
    <w:p w:rsidR="002E39DB" w:rsidRDefault="0058490E">
      <w:pPr>
        <w:pStyle w:val="Zkladntext"/>
        <w:spacing w:line="250" w:lineRule="auto"/>
        <w:ind w:left="752" w:right="118" w:hanging="228"/>
        <w:jc w:val="both"/>
        <w:rPr>
          <w:rFonts w:cs="Arial"/>
          <w:b w:val="0"/>
          <w:bCs w:val="0"/>
        </w:rPr>
      </w:pPr>
      <w:r>
        <w:rPr>
          <w:rFonts w:cs="Arial"/>
          <w:bdr w:val="nil"/>
          <w:lang w:val="cs-CZ"/>
        </w:rPr>
        <w:t>►</w:t>
      </w:r>
      <w:proofErr w:type="gramStart"/>
      <w:r>
        <w:rPr>
          <w:rFonts w:cs="Arial"/>
          <w:bdr w:val="nil"/>
          <w:lang w:val="cs-CZ"/>
        </w:rPr>
        <w:t>1.19</w:t>
      </w:r>
      <w:proofErr w:type="gramEnd"/>
      <w:r>
        <w:rPr>
          <w:rFonts w:cs="Arial"/>
          <w:bdr w:val="nil"/>
          <w:lang w:val="cs-CZ"/>
        </w:rPr>
        <w:t>. Hay que enjuagar la caja con agua limpia y limpiarla antes de utilizarla tras un periodo en el que el bio cooler no estaba siendo usado.</w:t>
      </w:r>
    </w:p>
    <w:p w:rsidR="002E39DB" w:rsidRDefault="002E39DB">
      <w:pPr>
        <w:spacing w:line="250" w:lineRule="auto"/>
        <w:jc w:val="both"/>
        <w:rPr>
          <w:rFonts w:ascii="Arial" w:eastAsia="Arial" w:hAnsi="Arial" w:cs="Arial"/>
        </w:rPr>
        <w:sectPr w:rsidR="002E39DB">
          <w:pgSz w:w="11910" w:h="16840"/>
          <w:pgMar w:top="620" w:right="900" w:bottom="540" w:left="0" w:header="435" w:footer="347" w:gutter="0"/>
          <w:cols w:num="2" w:space="720" w:equalWidth="0">
            <w:col w:w="5501" w:space="40"/>
            <w:col w:w="5469"/>
          </w:cols>
        </w:sectPr>
      </w:pPr>
    </w:p>
    <w:p w:rsidR="002E39DB" w:rsidRDefault="0058490E">
      <w:pPr>
        <w:pStyle w:val="Zkladntext"/>
        <w:spacing w:before="76" w:line="250" w:lineRule="auto"/>
        <w:ind w:left="327" w:hanging="228"/>
        <w:jc w:val="both"/>
        <w:rPr>
          <w:rFonts w:cs="Arial"/>
          <w:b w:val="0"/>
          <w:bCs w:val="0"/>
        </w:rPr>
      </w:pPr>
      <w:r>
        <w:rPr>
          <w:rFonts w:cs="Arial"/>
          <w:bdr w:val="nil"/>
          <w:lang w:val="cs-CZ"/>
        </w:rPr>
        <w:lastRenderedPageBreak/>
        <w:t>►</w:t>
      </w:r>
      <w:proofErr w:type="gramStart"/>
      <w:r>
        <w:rPr>
          <w:rFonts w:cs="Arial"/>
          <w:bdr w:val="nil"/>
          <w:lang w:val="cs-CZ"/>
        </w:rPr>
        <w:t>1.20</w:t>
      </w:r>
      <w:proofErr w:type="gramEnd"/>
      <w:r>
        <w:rPr>
          <w:rFonts w:cs="Arial"/>
          <w:bdr w:val="nil"/>
          <w:lang w:val="cs-CZ"/>
        </w:rPr>
        <w:t>. Encasodeunfuncionamiento defectuoso del producto al arranque hay que desconectarlo inmediatamente de la red eléctrica y contactar con el servicio técnico del distribuidor.</w:t>
      </w:r>
    </w:p>
    <w:p w:rsidR="002E39DB" w:rsidRDefault="0058490E">
      <w:pPr>
        <w:pStyle w:val="Zkladntext"/>
        <w:spacing w:line="250" w:lineRule="auto"/>
        <w:ind w:left="327" w:hanging="228"/>
        <w:jc w:val="both"/>
        <w:rPr>
          <w:rFonts w:cs="Arial"/>
          <w:b w:val="0"/>
          <w:bCs w:val="0"/>
        </w:rPr>
      </w:pPr>
      <w:r>
        <w:rPr>
          <w:rFonts w:cs="Arial"/>
          <w:bdr w:val="nil"/>
          <w:lang w:val="cs-CZ"/>
        </w:rPr>
        <w:t>►</w:t>
      </w:r>
      <w:proofErr w:type="gramStart"/>
      <w:r>
        <w:rPr>
          <w:rFonts w:cs="Arial"/>
          <w:bdr w:val="nil"/>
          <w:lang w:val="cs-CZ"/>
        </w:rPr>
        <w:t>1.21</w:t>
      </w:r>
      <w:proofErr w:type="gramEnd"/>
      <w:r>
        <w:rPr>
          <w:rFonts w:cs="Arial"/>
          <w:bdr w:val="nil"/>
          <w:lang w:val="cs-CZ"/>
        </w:rPr>
        <w:t>. Hay que proteger el cable alimentador contra los  daños que puedan surgir provocados por la circulación  de  vehículos o personas. La conexión a una fuente de tensión eléctrica o a una instalación incorrecta provoca el peligro de descarga.</w:t>
      </w:r>
    </w:p>
    <w:p w:rsidR="002E39DB" w:rsidRDefault="0058490E">
      <w:pPr>
        <w:pStyle w:val="Zkladntext"/>
        <w:ind w:left="100"/>
        <w:jc w:val="both"/>
        <w:rPr>
          <w:b w:val="0"/>
          <w:bCs w:val="0"/>
        </w:rPr>
      </w:pPr>
      <w:r>
        <w:rPr>
          <w:rFonts w:cs="Arial"/>
          <w:bdr w:val="nil"/>
          <w:lang w:val="cs-CZ"/>
        </w:rPr>
        <w:t>►</w:t>
      </w:r>
      <w:proofErr w:type="gramStart"/>
      <w:r>
        <w:rPr>
          <w:rFonts w:cs="Arial"/>
          <w:bdr w:val="nil"/>
          <w:lang w:val="cs-CZ"/>
        </w:rPr>
        <w:t>1.22</w:t>
      </w:r>
      <w:proofErr w:type="gramEnd"/>
      <w:r>
        <w:rPr>
          <w:rFonts w:cs="Arial"/>
          <w:bdr w:val="nil"/>
          <w:lang w:val="cs-CZ"/>
        </w:rPr>
        <w:t>. Condiciones de uso:</w:t>
      </w:r>
    </w:p>
    <w:p w:rsidR="002E39DB" w:rsidRDefault="0058490E">
      <w:pPr>
        <w:pStyle w:val="Zkladntext"/>
        <w:spacing w:before="14" w:line="250" w:lineRule="auto"/>
        <w:ind w:left="327" w:right="1"/>
        <w:jc w:val="both"/>
        <w:rPr>
          <w:b w:val="0"/>
          <w:bCs w:val="0"/>
        </w:rPr>
      </w:pPr>
      <w:r>
        <w:rPr>
          <w:rFonts w:cs="Arial"/>
          <w:bdr w:val="nil"/>
          <w:lang w:val="cs-CZ"/>
        </w:rPr>
        <w:t>A) Temperatura del aire: entre 18°C y  45°C;  Temperatura  del  agua:</w:t>
      </w:r>
    </w:p>
    <w:p w:rsidR="002E39DB" w:rsidRDefault="0058490E">
      <w:pPr>
        <w:pStyle w:val="Zkladntext"/>
        <w:ind w:left="327"/>
        <w:jc w:val="both"/>
        <w:rPr>
          <w:b w:val="0"/>
          <w:bCs w:val="0"/>
        </w:rPr>
      </w:pPr>
      <w:r>
        <w:rPr>
          <w:rFonts w:cs="Arial"/>
          <w:bdr w:val="nil"/>
          <w:lang w:val="cs-CZ"/>
        </w:rPr>
        <w:t>&lt;45°C.</w:t>
      </w:r>
    </w:p>
    <w:p w:rsidR="002E39DB" w:rsidRDefault="0058490E">
      <w:pPr>
        <w:pStyle w:val="Zkladntext"/>
        <w:spacing w:before="14" w:line="250" w:lineRule="auto"/>
        <w:ind w:left="327"/>
        <w:jc w:val="both"/>
        <w:rPr>
          <w:b w:val="0"/>
          <w:bCs w:val="0"/>
        </w:rPr>
      </w:pPr>
      <w:r>
        <w:rPr>
          <w:rFonts w:cs="Arial"/>
          <w:bdr w:val="nil"/>
          <w:lang w:val="cs-CZ"/>
        </w:rPr>
        <w:t>B) La entrada de aire tiene que estar libre de polvo e impurezas, o si fuera necesario hay que utilizar un sistema de depuración añadido.</w:t>
      </w:r>
    </w:p>
    <w:p w:rsidR="002E39DB" w:rsidRDefault="002E39DB">
      <w:pPr>
        <w:spacing w:before="3"/>
        <w:rPr>
          <w:rFonts w:ascii="Arial" w:eastAsia="Arial" w:hAnsi="Arial" w:cs="Arial"/>
          <w:b/>
          <w:bCs/>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spacing w:val="-1"/>
          <w:bdr w:val="nil"/>
          <w:lang w:val="cs-CZ"/>
        </w:rPr>
        <w:t>►►2. DESEMBALAJE</w:t>
      </w:r>
    </w:p>
    <w:p w:rsidR="002E39DB" w:rsidRDefault="0058490E">
      <w:pPr>
        <w:spacing w:line="250" w:lineRule="auto"/>
        <w:ind w:left="327" w:hanging="228"/>
        <w:jc w:val="both"/>
        <w:rPr>
          <w:rFonts w:ascii="Arial" w:eastAsia="Arial" w:hAnsi="Arial" w:cs="Arial"/>
          <w:sz w:val="28"/>
          <w:szCs w:val="28"/>
        </w:rPr>
      </w:pPr>
      <w:r>
        <w:rPr>
          <w:rFonts w:ascii="Arial" w:eastAsia="Arial" w:hAnsi="Arial" w:cs="Arial"/>
          <w:b/>
          <w:bCs/>
          <w:spacing w:val="-1"/>
          <w:sz w:val="28"/>
          <w:szCs w:val="28"/>
          <w:bdr w:val="nil"/>
          <w:lang w:val="cs-CZ"/>
        </w:rPr>
        <w:t>►</w:t>
      </w:r>
      <w:proofErr w:type="gramStart"/>
      <w:r>
        <w:rPr>
          <w:rFonts w:ascii="Arial" w:eastAsia="Arial" w:hAnsi="Arial" w:cs="Arial"/>
          <w:b/>
          <w:bCs/>
          <w:spacing w:val="-1"/>
          <w:sz w:val="28"/>
          <w:szCs w:val="28"/>
          <w:bdr w:val="nil"/>
          <w:lang w:val="cs-CZ"/>
        </w:rPr>
        <w:t>2.1.</w:t>
      </w:r>
      <w:proofErr w:type="gramEnd"/>
      <w:r>
        <w:rPr>
          <w:rFonts w:ascii="Arial" w:eastAsia="Arial" w:hAnsi="Arial" w:cs="Arial"/>
          <w:b/>
          <w:bCs/>
          <w:spacing w:val="-1"/>
          <w:sz w:val="28"/>
          <w:szCs w:val="28"/>
          <w:bdr w:val="nil"/>
          <w:lang w:val="cs-CZ"/>
        </w:rPr>
        <w:t xml:space="preserve"> </w:t>
      </w:r>
      <w:r>
        <w:rPr>
          <w:rFonts w:ascii="Arial" w:eastAsia="Arial" w:hAnsi="Arial" w:cs="Arial"/>
          <w:spacing w:val="-1"/>
          <w:sz w:val="28"/>
          <w:szCs w:val="28"/>
          <w:bdr w:val="nil"/>
          <w:lang w:val="cs-CZ"/>
        </w:rPr>
        <w:t>Quite todos los  materiales  de embalaje  utilizados   para   embalar y enviar el aparato y elimínelos respetando las normas vigentes.</w:t>
      </w:r>
    </w:p>
    <w:p w:rsidR="002E39DB" w:rsidRDefault="0058490E">
      <w:pPr>
        <w:spacing w:line="250" w:lineRule="auto"/>
        <w:ind w:left="327" w:hanging="228"/>
        <w:jc w:val="both"/>
        <w:rPr>
          <w:rFonts w:ascii="Arial" w:eastAsia="Arial" w:hAnsi="Arial" w:cs="Arial"/>
          <w:sz w:val="28"/>
          <w:szCs w:val="28"/>
        </w:rPr>
      </w:pPr>
      <w:r>
        <w:rPr>
          <w:rFonts w:ascii="Arial" w:eastAsia="Arial" w:hAnsi="Arial" w:cs="Arial"/>
          <w:b/>
          <w:bCs/>
          <w:spacing w:val="-1"/>
          <w:sz w:val="28"/>
          <w:szCs w:val="28"/>
          <w:bdr w:val="nil"/>
          <w:lang w:val="cs-CZ"/>
        </w:rPr>
        <w:t>►</w:t>
      </w:r>
      <w:proofErr w:type="gramStart"/>
      <w:r>
        <w:rPr>
          <w:rFonts w:ascii="Arial" w:eastAsia="Arial" w:hAnsi="Arial" w:cs="Arial"/>
          <w:b/>
          <w:bCs/>
          <w:spacing w:val="-1"/>
          <w:sz w:val="28"/>
          <w:szCs w:val="28"/>
          <w:bdr w:val="nil"/>
          <w:lang w:val="cs-CZ"/>
        </w:rPr>
        <w:t>2.2.</w:t>
      </w:r>
      <w:proofErr w:type="gramEnd"/>
      <w:r>
        <w:rPr>
          <w:rFonts w:ascii="Arial" w:eastAsia="Arial" w:hAnsi="Arial" w:cs="Arial"/>
          <w:b/>
          <w:bCs/>
          <w:spacing w:val="-1"/>
          <w:sz w:val="28"/>
          <w:szCs w:val="28"/>
          <w:bdr w:val="nil"/>
          <w:lang w:val="cs-CZ"/>
        </w:rPr>
        <w:t xml:space="preserve"> </w:t>
      </w:r>
      <w:r>
        <w:rPr>
          <w:rFonts w:ascii="Arial" w:eastAsia="Arial" w:hAnsi="Arial" w:cs="Arial"/>
          <w:spacing w:val="-1"/>
          <w:sz w:val="28"/>
          <w:szCs w:val="28"/>
          <w:bdr w:val="nil"/>
          <w:lang w:val="cs-CZ"/>
        </w:rPr>
        <w:t>Extraiga todos las piezas del embalaje.</w:t>
      </w:r>
    </w:p>
    <w:p w:rsidR="002E39DB" w:rsidRDefault="0058490E">
      <w:pPr>
        <w:spacing w:line="250" w:lineRule="auto"/>
        <w:ind w:left="327" w:right="1" w:hanging="228"/>
        <w:jc w:val="both"/>
        <w:rPr>
          <w:rFonts w:ascii="Arial" w:eastAsia="Arial" w:hAnsi="Arial" w:cs="Arial"/>
          <w:sz w:val="28"/>
          <w:szCs w:val="28"/>
        </w:rPr>
      </w:pPr>
      <w:r>
        <w:rPr>
          <w:rFonts w:ascii="Arial" w:eastAsia="Arial" w:hAnsi="Arial" w:cs="Arial"/>
          <w:b/>
          <w:bCs/>
          <w:spacing w:val="-1"/>
          <w:sz w:val="28"/>
          <w:szCs w:val="28"/>
          <w:bdr w:val="nil"/>
          <w:lang w:val="cs-CZ"/>
        </w:rPr>
        <w:t>►</w:t>
      </w:r>
      <w:proofErr w:type="gramStart"/>
      <w:r>
        <w:rPr>
          <w:rFonts w:ascii="Arial" w:eastAsia="Arial" w:hAnsi="Arial" w:cs="Arial"/>
          <w:b/>
          <w:bCs/>
          <w:spacing w:val="-1"/>
          <w:sz w:val="28"/>
          <w:szCs w:val="28"/>
          <w:bdr w:val="nil"/>
          <w:lang w:val="cs-CZ"/>
        </w:rPr>
        <w:t>2.3.</w:t>
      </w:r>
      <w:proofErr w:type="gramEnd"/>
      <w:r>
        <w:rPr>
          <w:rFonts w:ascii="Arial" w:eastAsia="Arial" w:hAnsi="Arial" w:cs="Arial"/>
          <w:b/>
          <w:bCs/>
          <w:spacing w:val="-1"/>
          <w:sz w:val="28"/>
          <w:szCs w:val="28"/>
          <w:bdr w:val="nil"/>
          <w:lang w:val="cs-CZ"/>
        </w:rPr>
        <w:t xml:space="preserve"> </w:t>
      </w:r>
      <w:r>
        <w:rPr>
          <w:rFonts w:ascii="Arial" w:eastAsia="Arial" w:hAnsi="Arial" w:cs="Arial"/>
          <w:spacing w:val="-1"/>
          <w:sz w:val="28"/>
          <w:szCs w:val="28"/>
          <w:bdr w:val="nil"/>
          <w:lang w:val="cs-CZ"/>
        </w:rPr>
        <w:t>Controle si han sufrido desperfectos durante el transporte. Si el aparato presenta daños, informe inmediatamente al distribuidor que se lo vendió.</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spacing w:val="-1"/>
          <w:bdr w:val="nil"/>
          <w:lang w:val="cs-CZ"/>
        </w:rPr>
        <w:t>►►3. MONTAJE</w:t>
      </w:r>
    </w:p>
    <w:p w:rsidR="002E39DB" w:rsidRDefault="0058490E">
      <w:pPr>
        <w:spacing w:line="250" w:lineRule="auto"/>
        <w:ind w:left="100"/>
        <w:jc w:val="both"/>
        <w:rPr>
          <w:rFonts w:ascii="Arial" w:eastAsia="Arial" w:hAnsi="Arial" w:cs="Arial"/>
          <w:sz w:val="28"/>
          <w:szCs w:val="28"/>
        </w:rPr>
      </w:pPr>
      <w:r>
        <w:rPr>
          <w:rFonts w:ascii="Arial" w:eastAsia="Arial" w:hAnsi="Arial" w:cs="Arial"/>
          <w:spacing w:val="-1"/>
          <w:sz w:val="28"/>
          <w:szCs w:val="28"/>
          <w:bdr w:val="nil"/>
          <w:lang w:val="cs-CZ"/>
        </w:rPr>
        <w:t xml:space="preserve">El aparato está equipado con ruedas para facilitar su manipulación. Según el modelo, las ruedas pueden venir montadas, o bien sin montar. Los componentes, suministrados con los correspondientes pernos de montaje, se encuentran en el interior del </w:t>
      </w:r>
      <w:r>
        <w:rPr>
          <w:rFonts w:ascii="Arial" w:eastAsia="Arial" w:hAnsi="Arial" w:cs="Arial"/>
          <w:spacing w:val="-1"/>
          <w:sz w:val="28"/>
          <w:szCs w:val="28"/>
          <w:bdr w:val="nil"/>
          <w:lang w:val="cs-CZ"/>
        </w:rPr>
        <w:t>embalaje (Fig. 1).</w:t>
      </w:r>
    </w:p>
    <w:p w:rsidR="002E39DB" w:rsidRDefault="0058490E">
      <w:pPr>
        <w:pStyle w:val="Zkladntext"/>
        <w:spacing w:before="27"/>
        <w:ind w:left="100"/>
        <w:rPr>
          <w:rFonts w:ascii="Arial Black" w:eastAsia="Arial Black" w:hAnsi="Arial Black" w:cs="Arial Black"/>
          <w:b w:val="0"/>
          <w:bCs w:val="0"/>
        </w:rPr>
      </w:pPr>
      <w:r>
        <w:rPr>
          <w:rFonts w:cs="Arial"/>
          <w:b w:val="0"/>
          <w:bCs w:val="0"/>
          <w:bdr w:val="nil"/>
          <w:lang w:val="cs-CZ"/>
        </w:rPr>
        <w:br w:type="column"/>
      </w:r>
      <w:r>
        <w:rPr>
          <w:rFonts w:ascii="Arial Black" w:eastAsia="Arial Black" w:hAnsi="Arial Black" w:cs="Arial Black"/>
          <w:bdr w:val="nil"/>
          <w:lang w:val="cs-CZ"/>
        </w:rPr>
        <w:lastRenderedPageBreak/>
        <w:t>►►4. FUNCIONAMIENTO</w:t>
      </w: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spacing w:before="9"/>
        <w:rPr>
          <w:rFonts w:ascii="Arial Black" w:eastAsia="Arial Black" w:hAnsi="Arial Black" w:cs="Arial Black"/>
          <w:b/>
          <w:bCs/>
          <w:sz w:val="24"/>
          <w:szCs w:val="24"/>
        </w:rPr>
      </w:pPr>
    </w:p>
    <w:p w:rsidR="002E39DB" w:rsidRDefault="00DD2E78">
      <w:pPr>
        <w:spacing w:line="200" w:lineRule="atLeast"/>
        <w:ind w:left="11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shape id="_x0000_s6001" type="#_x0000_t202" style="width:240.95pt;height:51.8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z w:val="28"/>
                      <w:szCs w:val="28"/>
                      <w:bdr w:val="nil"/>
                      <w:lang w:val="cs-CZ"/>
                    </w:rPr>
                    <w:t>ADVERTENCIA: Utilice sólo agua limpia para evitar averías u otras anomalías.</w:t>
                  </w:r>
                </w:p>
              </w:txbxContent>
            </v:textbox>
          </v:shape>
        </w:pict>
      </w:r>
    </w:p>
    <w:p w:rsidR="002E39DB" w:rsidRDefault="002E39DB">
      <w:pPr>
        <w:spacing w:before="5"/>
        <w:rPr>
          <w:rFonts w:ascii="Arial Black" w:eastAsia="Arial Black" w:hAnsi="Arial Black" w:cs="Arial Black"/>
          <w:b/>
          <w:bCs/>
          <w:sz w:val="6"/>
          <w:szCs w:val="6"/>
        </w:rPr>
      </w:pPr>
    </w:p>
    <w:p w:rsidR="002E39DB" w:rsidRDefault="00DD2E78">
      <w:pPr>
        <w:spacing w:line="200" w:lineRule="atLeast"/>
        <w:ind w:left="9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3229" style="width:242.95pt;height:136.8pt;mso-position-horizontal-relative:char;mso-position-vertical-relative:line" coordsize="4859,2736">
            <v:group id="_x0000_s3230" style="position:absolute;left:10;top:10;width:4839;height:2" coordorigin="10,10" coordsize="4839,2">
              <v:shape id="_x0000_s3231" style="position:absolute;left:10;top:10;width:4839;height:2" coordorigin="10,10" coordsize="4839,21600" path="m10,10r4839,e" filled="f" strokeweight="1pt">
                <v:path arrowok="t"/>
              </v:shape>
            </v:group>
            <v:group id="_x0000_s3232" style="position:absolute;left:20;top:20;width:2;height:2696" coordorigin="20,20" coordsize="2,2696">
              <v:shape id="_x0000_s3233" style="position:absolute;left:20;top:20;width:2;height:2696" coordorigin="20,20" coordsize="21600,2696" path="m20,2716l20,20e" filled="f" strokeweight="1pt">
                <v:path arrowok="t"/>
              </v:shape>
            </v:group>
            <v:group id="_x0000_s3234" style="position:absolute;left:4839;top:20;width:2;height:2696" coordorigin="4839,20" coordsize="2,2696">
              <v:shape id="_x0000_s3235" style="position:absolute;left:4839;top:20;width:2;height:2696" coordorigin="4839,20" coordsize="21600,2696" path="m4839,2716r,-2696e" filled="f" strokeweight="1pt">
                <v:path arrowok="t"/>
              </v:shape>
            </v:group>
            <v:group id="_x0000_s3236" style="position:absolute;left:10;top:2726;width:4839;height:2" coordorigin="10,2726" coordsize="4839,2">
              <v:shape id="_x0000_s3237" style="position:absolute;left:10;top:2726;width:4839;height:2" coordorigin="10,2726" coordsize="4839,21600" path="m10,2726r4839,e" filled="f" strokeweight="1pt">
                <v:path arrowok="t"/>
              </v:shape>
              <v:shape id="_x0000_s3238" type="#_x0000_t202" style="position:absolute;left:100;top:67;width:2116;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ADVERTENCIA:</w:t>
                      </w:r>
                    </w:p>
                  </w:txbxContent>
                </v:textbox>
              </v:shape>
              <v:shape id="_x0000_s3239" type="#_x0000_t202" style="position:absolute;left:2779;top:67;width:1183;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2"/>
                          <w:sz w:val="28"/>
                          <w:szCs w:val="28"/>
                          <w:bdr w:val="nil"/>
                          <w:lang w:val="cs-CZ"/>
                        </w:rPr>
                        <w:t>Verifique</w:t>
                      </w:r>
                    </w:p>
                  </w:txbxContent>
                </v:textbox>
              </v:shape>
              <v:shape id="_x0000_s3240" type="#_x0000_t202" style="position:absolute;left:100;top:403;width:4092;height:280" filled="f" stroked="f">
                <v:textbox inset="0,0,0,0">
                  <w:txbxContent>
                    <w:p w:rsidR="00DD2E78" w:rsidRDefault="00DD2E78">
                      <w:pPr>
                        <w:tabs>
                          <w:tab w:val="left" w:pos="1345"/>
                          <w:tab w:val="left" w:pos="2255"/>
                          <w:tab w:val="left" w:pos="2823"/>
                          <w:tab w:val="left" w:pos="3764"/>
                        </w:tabs>
                        <w:spacing w:line="280" w:lineRule="exact"/>
                        <w:rPr>
                          <w:rFonts w:ascii="Arial" w:eastAsia="Arial" w:hAnsi="Arial" w:cs="Arial"/>
                          <w:sz w:val="28"/>
                          <w:szCs w:val="28"/>
                        </w:rPr>
                      </w:pPr>
                      <w:r>
                        <w:rPr>
                          <w:rFonts w:ascii="Arial" w:eastAsia="Arial" w:hAnsi="Arial" w:cs="Arial"/>
                          <w:b/>
                          <w:bCs/>
                          <w:spacing w:val="-1"/>
                          <w:sz w:val="28"/>
                          <w:szCs w:val="28"/>
                          <w:bdr w:val="nil"/>
                          <w:lang w:val="cs-CZ"/>
                        </w:rPr>
                        <w:t>correcta</w:t>
                      </w:r>
                      <w:r>
                        <w:rPr>
                          <w:rFonts w:ascii="Arial" w:eastAsia="Arial" w:hAnsi="Arial" w:cs="Arial"/>
                          <w:b/>
                          <w:bCs/>
                          <w:spacing w:val="-1"/>
                          <w:sz w:val="28"/>
                          <w:szCs w:val="28"/>
                          <w:bdr w:val="nil"/>
                          <w:lang w:val="cs-CZ"/>
                        </w:rPr>
                        <w:tab/>
                        <w:t>toma</w:t>
                      </w:r>
                      <w:r>
                        <w:rPr>
                          <w:rFonts w:ascii="Arial" w:eastAsia="Arial" w:hAnsi="Arial" w:cs="Arial"/>
                          <w:b/>
                          <w:bCs/>
                          <w:spacing w:val="-1"/>
                          <w:sz w:val="28"/>
                          <w:szCs w:val="28"/>
                          <w:bdr w:val="nil"/>
                          <w:lang w:val="cs-CZ"/>
                        </w:rPr>
                        <w:tab/>
                        <w:t>de</w:t>
                      </w:r>
                      <w:r>
                        <w:rPr>
                          <w:rFonts w:ascii="Arial" w:eastAsia="Arial" w:hAnsi="Arial" w:cs="Arial"/>
                          <w:b/>
                          <w:bCs/>
                          <w:spacing w:val="-1"/>
                          <w:sz w:val="28"/>
                          <w:szCs w:val="28"/>
                          <w:bdr w:val="nil"/>
                          <w:lang w:val="cs-CZ"/>
                        </w:rPr>
                        <w:tab/>
                        <w:t>tierra</w:t>
                      </w:r>
                      <w:r>
                        <w:rPr>
                          <w:rFonts w:ascii="Arial" w:eastAsia="Arial" w:hAnsi="Arial" w:cs="Arial"/>
                          <w:b/>
                          <w:bCs/>
                          <w:spacing w:val="-1"/>
                          <w:sz w:val="28"/>
                          <w:szCs w:val="28"/>
                          <w:bdr w:val="nil"/>
                          <w:lang w:val="cs-CZ"/>
                        </w:rPr>
                        <w:tab/>
                        <w:t>de</w:t>
                      </w:r>
                    </w:p>
                  </w:txbxContent>
                </v:textbox>
              </v:shape>
              <v:shape id="_x0000_s3241" type="#_x0000_t202" style="position:absolute;left:4432;top:67;width:327;height:616" filled="f" stroked="f">
                <v:textbox inset="0,0,0,0">
                  <w:txbxContent>
                    <w:p w:rsidR="00DD2E78" w:rsidRDefault="00DD2E78">
                      <w:pPr>
                        <w:spacing w:line="286" w:lineRule="exact"/>
                        <w:ind w:firstLine="93"/>
                        <w:rPr>
                          <w:rFonts w:ascii="Arial" w:eastAsia="Arial" w:hAnsi="Arial" w:cs="Arial"/>
                          <w:sz w:val="28"/>
                          <w:szCs w:val="28"/>
                        </w:rPr>
                      </w:pPr>
                      <w:r>
                        <w:rPr>
                          <w:rFonts w:ascii="Arial" w:eastAsia="Arial" w:hAnsi="Arial" w:cs="Arial"/>
                          <w:b/>
                          <w:bCs/>
                          <w:sz w:val="28"/>
                          <w:szCs w:val="28"/>
                          <w:bdr w:val="nil"/>
                          <w:lang w:val="cs-CZ"/>
                        </w:rPr>
                        <w:t>la</w:t>
                      </w:r>
                    </w:p>
                    <w:p w:rsidR="00DD2E78" w:rsidRDefault="00DD2E78">
                      <w:pPr>
                        <w:spacing w:before="14" w:line="316" w:lineRule="exact"/>
                        <w:rPr>
                          <w:rFonts w:ascii="Arial" w:eastAsia="Arial" w:hAnsi="Arial" w:cs="Arial"/>
                          <w:sz w:val="28"/>
                          <w:szCs w:val="28"/>
                        </w:rPr>
                      </w:pPr>
                      <w:r>
                        <w:rPr>
                          <w:rFonts w:ascii="Arial" w:eastAsia="Arial" w:hAnsi="Arial" w:cs="Arial"/>
                          <w:b/>
                          <w:bCs/>
                          <w:spacing w:val="-1"/>
                          <w:sz w:val="28"/>
                          <w:szCs w:val="28"/>
                          <w:bdr w:val="nil"/>
                          <w:lang w:val="cs-CZ"/>
                        </w:rPr>
                        <w:t>su</w:t>
                      </w:r>
                    </w:p>
                  </w:txbxContent>
                </v:textbox>
              </v:shape>
              <v:shape id="_x0000_s3242" type="#_x0000_t202" style="position:absolute;left:100;top:739;width:4660;height:1960" filled="f" stroked="f">
                <v:textbox inset="0,0,0,0">
                  <w:txbxContent>
                    <w:p w:rsidR="00DD2E78" w:rsidRDefault="00DD2E78">
                      <w:pPr>
                        <w:spacing w:line="286" w:lineRule="exact"/>
                        <w:jc w:val="both"/>
                        <w:rPr>
                          <w:rFonts w:ascii="Arial" w:eastAsia="Arial" w:hAnsi="Arial" w:cs="Arial"/>
                          <w:sz w:val="28"/>
                          <w:szCs w:val="28"/>
                        </w:rPr>
                      </w:pPr>
                      <w:r>
                        <w:rPr>
                          <w:rFonts w:ascii="Arial" w:eastAsia="Arial" w:hAnsi="Arial" w:cs="Arial"/>
                          <w:b/>
                          <w:bCs/>
                          <w:sz w:val="28"/>
                          <w:szCs w:val="28"/>
                          <w:bdr w:val="nil"/>
                          <w:lang w:val="cs-CZ"/>
                        </w:rPr>
                        <w:t>instalación eléctrica. La conexión a</w:t>
                      </w:r>
                    </w:p>
                    <w:p w:rsidR="00DD2E78" w:rsidRDefault="00DD2E78">
                      <w:pPr>
                        <w:spacing w:before="14" w:line="250" w:lineRule="auto"/>
                        <w:jc w:val="both"/>
                        <w:rPr>
                          <w:rFonts w:ascii="Arial" w:eastAsia="Arial" w:hAnsi="Arial" w:cs="Arial"/>
                          <w:sz w:val="28"/>
                          <w:szCs w:val="28"/>
                        </w:rPr>
                      </w:pPr>
                      <w:r>
                        <w:rPr>
                          <w:rFonts w:ascii="Arial" w:eastAsia="Arial" w:hAnsi="Arial" w:cs="Arial"/>
                          <w:b/>
                          <w:bCs/>
                          <w:sz w:val="28"/>
                          <w:szCs w:val="28"/>
                          <w:bdr w:val="nil"/>
                          <w:lang w:val="cs-CZ"/>
                        </w:rPr>
                        <w:t>la red eléctrica debe realizarse de acuerdo con las normas nacionales vigentes. Alimente el aparato sólo con la tensión y la frecuencia especificadas en la placa de datos.</w:t>
                      </w:r>
                    </w:p>
                  </w:txbxContent>
                </v:textbox>
              </v:shape>
            </v:group>
            <w10:anchorlock/>
          </v:group>
        </w:pict>
      </w:r>
    </w:p>
    <w:p w:rsidR="002E39DB" w:rsidRDefault="002E39DB">
      <w:pPr>
        <w:spacing w:before="5"/>
        <w:rPr>
          <w:rFonts w:ascii="Arial Black" w:eastAsia="Arial Black" w:hAnsi="Arial Black" w:cs="Arial Black"/>
          <w:b/>
          <w:bCs/>
          <w:sz w:val="6"/>
          <w:szCs w:val="6"/>
        </w:rPr>
      </w:pPr>
    </w:p>
    <w:p w:rsidR="002E39DB" w:rsidRDefault="00DD2E78">
      <w:pPr>
        <w:spacing w:line="200" w:lineRule="atLeast"/>
        <w:ind w:left="11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shape id="_x0000_s6000" type="#_x0000_t202" style="width:240.95pt;height:85.4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pacing w:val="-5"/>
                      <w:sz w:val="28"/>
                      <w:szCs w:val="28"/>
                      <w:bdr w:val="nil"/>
                      <w:lang w:val="cs-CZ"/>
                    </w:rPr>
                    <w:t>NOTA: Estos modelos pueden conectarse a un sistema de conductos de agua a través de la conexión de una tubería al elemento de conexión (Fig. 10).</w:t>
                  </w:r>
                </w:p>
              </w:txbxContent>
            </v:textbox>
          </v:shape>
        </w:pict>
      </w:r>
    </w:p>
    <w:p w:rsidR="002E39DB" w:rsidRDefault="002E39DB">
      <w:pPr>
        <w:spacing w:before="12"/>
        <w:rPr>
          <w:rFonts w:ascii="Arial Black" w:eastAsia="Arial Black" w:hAnsi="Arial Black" w:cs="Arial Black"/>
          <w:b/>
          <w:bCs/>
          <w:sz w:val="20"/>
          <w:szCs w:val="20"/>
        </w:rPr>
      </w:pPr>
    </w:p>
    <w:p w:rsidR="002E39DB" w:rsidRDefault="00DD2E78">
      <w:pPr>
        <w:pStyle w:val="Zkladntext"/>
        <w:spacing w:line="388" w:lineRule="exact"/>
        <w:ind w:left="100"/>
        <w:rPr>
          <w:rFonts w:ascii="Arial Black" w:eastAsia="Arial Black" w:hAnsi="Arial Black" w:cs="Arial Black"/>
          <w:b w:val="0"/>
          <w:bCs w:val="0"/>
        </w:rPr>
      </w:pPr>
      <w:r>
        <w:pict>
          <v:group id="_x0000_s3244" style="position:absolute;left:0;text-align:left;margin-left:319.8pt;margin-top:-371.75pt;width:275.5pt;height:69.6pt;z-index:-251618304;mso-position-horizontal-relative:page" coordorigin="6396,-7435" coordsize="5510,1392">
            <v:group id="_x0000_s3245" style="position:absolute;left:11270;top:-6643;width:636;height:567" coordorigin="11270,-6643" coordsize="636,567">
              <v:shape id="_x0000_s3246" style="position:absolute;left:11270;top:-6643;width:636;height:567" coordorigin="11270,-6643" coordsize="636,567" path="m11270,-6076r636,l11906,-6643r-636,l11270,-6076xe" fillcolor="black" stroked="f">
                <v:path arrowok="t"/>
              </v:shape>
            </v:group>
            <v:group id="_x0000_s3247" style="position:absolute;left:6406;top:-7425;width:4839;height:2" coordorigin="6406,-7425" coordsize="4839,2">
              <v:shape id="_x0000_s3248" style="position:absolute;left:6406;top:-7425;width:4839;height:2" coordorigin="6406,-7425" coordsize="4839,21600" path="m6406,-7425r4839,e" filled="f" strokeweight="1pt">
                <v:path arrowok="t"/>
              </v:shape>
            </v:group>
            <v:group id="_x0000_s3249" style="position:absolute;left:6416;top:-7415;width:2;height:1352" coordorigin="6416,-7415" coordsize="2,1352">
              <v:shape id="_x0000_s3250" style="position:absolute;left:6416;top:-7415;width:2;height:1352" coordorigin="6416,-7415" coordsize="21600,1352" path="m6416,-6063r,-1352e" filled="f" strokeweight="1pt">
                <v:path arrowok="t"/>
              </v:shape>
            </v:group>
            <v:group id="_x0000_s3251" style="position:absolute;left:11235;top:-7415;width:2;height:1352" coordorigin="11235,-7415" coordsize="2,1352">
              <v:shape id="_x0000_s3252" style="position:absolute;left:11235;top:-7415;width:2;height:1352" coordorigin="11235,-7415" coordsize="21600,1352" path="m11235,-6063r,-1352e" filled="f" strokeweight="1pt">
                <v:path arrowok="t"/>
              </v:shape>
            </v:group>
            <v:group id="_x0000_s3253" style="position:absolute;left:6406;top:-6053;width:4839;height:2" coordorigin="6406,-6053" coordsize="4839,2">
              <v:shape id="_x0000_s3254" style="position:absolute;left:6406;top:-6053;width:4839;height:2" coordorigin="6406,-6053" coordsize="4839,21600" path="m6406,-6053r4839,e" filled="f" strokeweight="1pt">
                <v:path arrowok="t"/>
              </v:shape>
              <v:shape id="_x0000_s3255" type="#_x0000_t202" style="position:absolute;left:6496;top:-7368;width:4659;height:616" filled="f" stroked="f">
                <v:textbox inset="0,0,0,0">
                  <w:txbxContent>
                    <w:p w:rsidR="00DD2E78" w:rsidRDefault="00DD2E78">
                      <w:pPr>
                        <w:tabs>
                          <w:tab w:val="left" w:pos="2321"/>
                          <w:tab w:val="left" w:pos="3009"/>
                        </w:tabs>
                        <w:spacing w:line="286" w:lineRule="exact"/>
                        <w:rPr>
                          <w:rFonts w:ascii="Arial" w:eastAsia="Arial" w:hAnsi="Arial" w:cs="Arial"/>
                          <w:sz w:val="28"/>
                          <w:szCs w:val="28"/>
                        </w:rPr>
                      </w:pPr>
                      <w:r>
                        <w:rPr>
                          <w:rFonts w:ascii="Arial" w:eastAsia="Arial" w:hAnsi="Arial" w:cs="Arial"/>
                          <w:b/>
                          <w:bCs/>
                          <w:sz w:val="28"/>
                          <w:szCs w:val="28"/>
                          <w:bdr w:val="nil"/>
                          <w:lang w:val="cs-CZ"/>
                        </w:rPr>
                        <w:t>ADVERTENCIA:</w:t>
                      </w:r>
                      <w:r>
                        <w:rPr>
                          <w:rFonts w:ascii="Arial" w:eastAsia="Arial" w:hAnsi="Arial" w:cs="Arial"/>
                          <w:b/>
                          <w:bCs/>
                          <w:sz w:val="28"/>
                          <w:szCs w:val="28"/>
                          <w:bdr w:val="nil"/>
                          <w:lang w:val="cs-CZ"/>
                        </w:rPr>
                        <w:tab/>
                        <w:t>Lea</w:t>
                      </w:r>
                      <w:r>
                        <w:rPr>
                          <w:rFonts w:ascii="Arial" w:eastAsia="Arial" w:hAnsi="Arial" w:cs="Arial"/>
                          <w:b/>
                          <w:bCs/>
                          <w:sz w:val="28"/>
                          <w:szCs w:val="28"/>
                          <w:bdr w:val="nil"/>
                          <w:lang w:val="cs-CZ"/>
                        </w:rPr>
                        <w:tab/>
                        <w:t>atentamente</w:t>
                      </w:r>
                    </w:p>
                    <w:p w:rsidR="00DD2E78" w:rsidRDefault="00DD2E78">
                      <w:pPr>
                        <w:tabs>
                          <w:tab w:val="left" w:pos="1069"/>
                          <w:tab w:val="left" w:pos="4269"/>
                        </w:tabs>
                        <w:spacing w:before="14" w:line="316" w:lineRule="exact"/>
                        <w:rPr>
                          <w:rFonts w:ascii="Arial" w:eastAsia="Arial" w:hAnsi="Arial" w:cs="Arial"/>
                          <w:sz w:val="28"/>
                          <w:szCs w:val="28"/>
                        </w:rPr>
                      </w:pPr>
                      <w:r>
                        <w:rPr>
                          <w:rFonts w:ascii="Arial" w:eastAsia="Arial" w:hAnsi="Arial" w:cs="Arial"/>
                          <w:b/>
                          <w:bCs/>
                          <w:sz w:val="28"/>
                          <w:szCs w:val="28"/>
                          <w:bdr w:val="nil"/>
                          <w:lang w:val="cs-CZ"/>
                        </w:rPr>
                        <w:t>las</w:t>
                      </w:r>
                      <w:r>
                        <w:rPr>
                          <w:rFonts w:ascii="Arial" w:eastAsia="Arial" w:hAnsi="Arial" w:cs="Arial"/>
                          <w:b/>
                          <w:bCs/>
                          <w:sz w:val="28"/>
                          <w:szCs w:val="28"/>
                          <w:bdr w:val="nil"/>
                          <w:lang w:val="cs-CZ"/>
                        </w:rPr>
                        <w:tab/>
                        <w:t>”INFORMACIONES</w:t>
                      </w:r>
                      <w:r>
                        <w:rPr>
                          <w:rFonts w:ascii="Arial" w:eastAsia="Arial" w:hAnsi="Arial" w:cs="Arial"/>
                          <w:b/>
                          <w:bCs/>
                          <w:sz w:val="28"/>
                          <w:szCs w:val="28"/>
                          <w:bdr w:val="nil"/>
                          <w:lang w:val="cs-CZ"/>
                        </w:rPr>
                        <w:tab/>
                        <w:t>DE</w:t>
                      </w:r>
                    </w:p>
                  </w:txbxContent>
                </v:textbox>
              </v:shape>
              <v:shape id="_x0000_s3256" type="#_x0000_t202" style="position:absolute;left:6496;top:-6696;width:4659;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z w:val="28"/>
                          <w:szCs w:val="28"/>
                          <w:bdr w:val="nil"/>
                          <w:lang w:val="cs-CZ"/>
                        </w:rPr>
                        <w:t>SEGURIDAD”, antes de encender</w:t>
                      </w:r>
                    </w:p>
                    <w:p w:rsidR="00DD2E78" w:rsidRDefault="00DD2E78">
                      <w:pPr>
                        <w:spacing w:before="14" w:line="316" w:lineRule="exact"/>
                        <w:rPr>
                          <w:rFonts w:ascii="Arial" w:eastAsia="Arial" w:hAnsi="Arial" w:cs="Arial"/>
                          <w:sz w:val="28"/>
                          <w:szCs w:val="28"/>
                        </w:rPr>
                      </w:pPr>
                      <w:r>
                        <w:rPr>
                          <w:rFonts w:ascii="Arial" w:eastAsia="Arial" w:hAnsi="Arial" w:cs="Arial"/>
                          <w:b/>
                          <w:bCs/>
                          <w:spacing w:val="-1"/>
                          <w:sz w:val="28"/>
                          <w:szCs w:val="28"/>
                          <w:bdr w:val="nil"/>
                          <w:lang w:val="cs-CZ"/>
                        </w:rPr>
                        <w:t>el aparato.</w:t>
                      </w:r>
                    </w:p>
                  </w:txbxContent>
                </v:textbox>
              </v:shape>
              <v:shape id="_x0000_s3257" type="#_x0000_t202" style="position:absolute;left:11270;top:-6490;width:333;height:260" filled="f" stroked="f">
                <v:textbox inset="0,0,0,0">
                  <w:txbxContent>
                    <w:p w:rsidR="00DD2E78" w:rsidRDefault="00DD2E78">
                      <w:pPr>
                        <w:spacing w:line="260" w:lineRule="exact"/>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es</w:t>
                      </w:r>
                    </w:p>
                  </w:txbxContent>
                </v:textbox>
              </v:shape>
            </v:group>
            <w10:wrap anchorx="page"/>
          </v:group>
        </w:pict>
      </w:r>
      <w:r w:rsidR="0058490E">
        <w:rPr>
          <w:rFonts w:cs="Arial"/>
          <w:spacing w:val="-1"/>
          <w:bdr w:val="nil"/>
          <w:lang w:val="cs-CZ"/>
        </w:rPr>
        <w:t>►</w:t>
      </w:r>
      <w:r w:rsidR="0058490E">
        <w:rPr>
          <w:rFonts w:ascii="Arial Black" w:eastAsia="Arial Black" w:hAnsi="Arial Black" w:cs="Arial Black"/>
          <w:spacing w:val="-1"/>
          <w:bdr w:val="nil"/>
          <w:lang w:val="cs-CZ"/>
        </w:rPr>
        <w:t>►</w:t>
      </w:r>
      <w:proofErr w:type="gramStart"/>
      <w:r w:rsidR="0058490E">
        <w:rPr>
          <w:rFonts w:ascii="Arial Black" w:eastAsia="Arial Black" w:hAnsi="Arial Black" w:cs="Arial Black"/>
          <w:spacing w:val="-1"/>
          <w:bdr w:val="nil"/>
          <w:lang w:val="cs-CZ"/>
        </w:rPr>
        <w:t>4.1. ENCENDIDO</w:t>
      </w:r>
      <w:proofErr w:type="gramEnd"/>
      <w:r w:rsidR="0058490E">
        <w:rPr>
          <w:rFonts w:ascii="Arial Black" w:eastAsia="Arial Black" w:hAnsi="Arial Black" w:cs="Arial Black"/>
          <w:spacing w:val="-1"/>
          <w:bdr w:val="nil"/>
          <w:lang w:val="cs-CZ"/>
        </w:rPr>
        <w:t>:</w:t>
      </w:r>
    </w:p>
    <w:p w:rsidR="002E39DB" w:rsidRDefault="0058490E">
      <w:pPr>
        <w:spacing w:line="250" w:lineRule="auto"/>
        <w:ind w:left="327" w:right="680" w:hanging="228"/>
        <w:jc w:val="both"/>
        <w:rPr>
          <w:rFonts w:ascii="Arial" w:eastAsia="Arial" w:hAnsi="Arial" w:cs="Arial"/>
          <w:sz w:val="28"/>
          <w:szCs w:val="28"/>
        </w:rPr>
      </w:pPr>
      <w:r>
        <w:rPr>
          <w:rFonts w:ascii="Arial" w:eastAsia="Arial" w:hAnsi="Arial" w:cs="Arial"/>
          <w:b/>
          <w:bCs/>
          <w:spacing w:val="-1"/>
          <w:sz w:val="28"/>
          <w:szCs w:val="28"/>
          <w:bdr w:val="nil"/>
          <w:lang w:val="cs-CZ"/>
        </w:rPr>
        <w:t>►</w:t>
      </w:r>
      <w:proofErr w:type="gramStart"/>
      <w:r>
        <w:rPr>
          <w:rFonts w:ascii="Arial" w:eastAsia="Arial" w:hAnsi="Arial" w:cs="Arial"/>
          <w:b/>
          <w:bCs/>
          <w:spacing w:val="-1"/>
          <w:sz w:val="28"/>
          <w:szCs w:val="28"/>
          <w:bdr w:val="nil"/>
          <w:lang w:val="cs-CZ"/>
        </w:rPr>
        <w:t>4.1.1</w:t>
      </w:r>
      <w:proofErr w:type="gramEnd"/>
      <w:r>
        <w:rPr>
          <w:rFonts w:ascii="Arial" w:eastAsia="Arial" w:hAnsi="Arial" w:cs="Arial"/>
          <w:b/>
          <w:bCs/>
          <w:spacing w:val="-1"/>
          <w:sz w:val="28"/>
          <w:szCs w:val="28"/>
          <w:bdr w:val="nil"/>
          <w:lang w:val="cs-CZ"/>
        </w:rPr>
        <w:t xml:space="preserve">. </w:t>
      </w:r>
      <w:r>
        <w:rPr>
          <w:rFonts w:ascii="Arial" w:eastAsia="Arial" w:hAnsi="Arial" w:cs="Arial"/>
          <w:spacing w:val="-1"/>
          <w:sz w:val="28"/>
          <w:szCs w:val="28"/>
          <w:bdr w:val="nil"/>
          <w:lang w:val="cs-CZ"/>
        </w:rPr>
        <w:t>Abra el portillo del depósito (Fig. 2).</w:t>
      </w:r>
    </w:p>
    <w:p w:rsidR="002E39DB" w:rsidRDefault="0058490E">
      <w:pPr>
        <w:spacing w:line="250" w:lineRule="auto"/>
        <w:ind w:left="327" w:right="679" w:hanging="228"/>
        <w:jc w:val="both"/>
        <w:rPr>
          <w:rFonts w:ascii="Arial" w:eastAsia="Arial" w:hAnsi="Arial" w:cs="Arial"/>
          <w:sz w:val="28"/>
          <w:szCs w:val="28"/>
        </w:rPr>
      </w:pPr>
      <w:r>
        <w:rPr>
          <w:rFonts w:ascii="Arial" w:eastAsia="Arial" w:hAnsi="Arial" w:cs="Arial"/>
          <w:b/>
          <w:bCs/>
          <w:spacing w:val="-1"/>
          <w:sz w:val="28"/>
          <w:szCs w:val="28"/>
          <w:bdr w:val="nil"/>
          <w:lang w:val="cs-CZ"/>
        </w:rPr>
        <w:t>►</w:t>
      </w:r>
      <w:proofErr w:type="gramStart"/>
      <w:r>
        <w:rPr>
          <w:rFonts w:ascii="Arial" w:eastAsia="Arial" w:hAnsi="Arial" w:cs="Arial"/>
          <w:b/>
          <w:bCs/>
          <w:spacing w:val="-1"/>
          <w:sz w:val="28"/>
          <w:szCs w:val="28"/>
          <w:bdr w:val="nil"/>
          <w:lang w:val="cs-CZ"/>
        </w:rPr>
        <w:t>4.1.2</w:t>
      </w:r>
      <w:proofErr w:type="gramEnd"/>
      <w:r>
        <w:rPr>
          <w:rFonts w:ascii="Arial" w:eastAsia="Arial" w:hAnsi="Arial" w:cs="Arial"/>
          <w:b/>
          <w:bCs/>
          <w:spacing w:val="-1"/>
          <w:sz w:val="28"/>
          <w:szCs w:val="28"/>
          <w:bdr w:val="nil"/>
          <w:lang w:val="cs-CZ"/>
        </w:rPr>
        <w:t xml:space="preserve">. </w:t>
      </w:r>
      <w:r>
        <w:rPr>
          <w:rFonts w:ascii="Arial" w:eastAsia="Arial" w:hAnsi="Arial" w:cs="Arial"/>
          <w:spacing w:val="-1"/>
          <w:sz w:val="28"/>
          <w:szCs w:val="28"/>
          <w:bdr w:val="nil"/>
          <w:lang w:val="cs-CZ"/>
        </w:rPr>
        <w:t>Llene de agua el depósito (Fig. 3); el nivel de agua debe estar comprendido entre las señales de MÍN y MÁX de la escala graduada, situada en el lateral del aparato (Fig. 4), a fin de evitar riesgos.</w:t>
      </w:r>
    </w:p>
    <w:p w:rsidR="002E39DB" w:rsidRDefault="0058490E">
      <w:pPr>
        <w:spacing w:line="250" w:lineRule="auto"/>
        <w:ind w:left="327" w:right="679"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Cierre el portillo del depósito (Fig. 5).</w:t>
      </w:r>
    </w:p>
    <w:p w:rsidR="002E39DB" w:rsidRDefault="0058490E">
      <w:pPr>
        <w:spacing w:line="250" w:lineRule="auto"/>
        <w:ind w:left="327" w:right="678"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Conecte la toma de alimentación a la red eléctrica (Fig. 6).</w:t>
      </w:r>
    </w:p>
    <w:p w:rsidR="002E39DB" w:rsidRDefault="0058490E">
      <w:pPr>
        <w:spacing w:line="250" w:lineRule="auto"/>
        <w:ind w:left="327" w:right="677"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4.1.5</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Presione el pulsador ON/OFF para encender el aparato (Fig. 9).</w:t>
      </w:r>
    </w:p>
    <w:p w:rsidR="002E39DB" w:rsidRDefault="002E39DB">
      <w:pPr>
        <w:spacing w:before="8"/>
        <w:rPr>
          <w:rFonts w:ascii="Arial" w:eastAsia="Arial" w:hAnsi="Arial" w:cs="Arial"/>
          <w:sz w:val="28"/>
          <w:szCs w:val="28"/>
        </w:rPr>
      </w:pPr>
    </w:p>
    <w:p w:rsidR="002E39DB" w:rsidRDefault="0058490E">
      <w:pPr>
        <w:pStyle w:val="Zkladntext"/>
        <w:spacing w:line="336" w:lineRule="exact"/>
        <w:ind w:left="100" w:right="408"/>
        <w:rPr>
          <w:rFonts w:ascii="Arial Black" w:eastAsia="Arial Black" w:hAnsi="Arial Black" w:cs="Arial Black"/>
          <w:b w:val="0"/>
          <w:bCs w:val="0"/>
        </w:rPr>
      </w:pPr>
      <w:r>
        <w:rPr>
          <w:rFonts w:cs="Arial"/>
          <w:bdr w:val="nil"/>
          <w:lang w:val="cs-CZ"/>
        </w:rPr>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4.2. PANEL</w:t>
      </w:r>
      <w:proofErr w:type="gramEnd"/>
      <w:r>
        <w:rPr>
          <w:rFonts w:ascii="Arial Black" w:eastAsia="Arial Black" w:hAnsi="Arial Black" w:cs="Arial Black"/>
          <w:bdr w:val="nil"/>
          <w:lang w:val="cs-CZ"/>
        </w:rPr>
        <w:t xml:space="preserve"> DE CONTROL, USO Y FUNCIONES (Fig. 7-8):</w:t>
      </w:r>
    </w:p>
    <w:p w:rsidR="002E39DB" w:rsidRDefault="0058490E">
      <w:pPr>
        <w:spacing w:before="6"/>
        <w:ind w:left="100"/>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 xml:space="preserve">ON/OFF: Permite encender o </w:t>
      </w:r>
      <w:r>
        <w:rPr>
          <w:rFonts w:ascii="Arial" w:eastAsia="Arial" w:hAnsi="Arial" w:cs="Arial"/>
          <w:sz w:val="28"/>
          <w:szCs w:val="28"/>
          <w:bdr w:val="nil"/>
          <w:lang w:val="cs-CZ"/>
        </w:rPr>
        <w:t>apagar</w:t>
      </w:r>
    </w:p>
    <w:p w:rsidR="002E39DB" w:rsidRDefault="0058490E">
      <w:pPr>
        <w:spacing w:before="14"/>
        <w:ind w:left="327"/>
        <w:rPr>
          <w:rFonts w:ascii="Arial" w:eastAsia="Arial" w:hAnsi="Arial" w:cs="Arial"/>
          <w:sz w:val="28"/>
          <w:szCs w:val="28"/>
        </w:rPr>
      </w:pPr>
      <w:r>
        <w:rPr>
          <w:rFonts w:ascii="Arial" w:eastAsia="Arial" w:hAnsi="Arial" w:cs="Arial"/>
          <w:spacing w:val="-1"/>
          <w:sz w:val="28"/>
          <w:szCs w:val="28"/>
          <w:bdr w:val="nil"/>
          <w:lang w:val="cs-CZ"/>
        </w:rPr>
        <w:t>el aparato.</w:t>
      </w:r>
    </w:p>
    <w:p w:rsidR="002E39DB" w:rsidRDefault="002E39DB">
      <w:pPr>
        <w:rPr>
          <w:rFonts w:ascii="Arial" w:eastAsia="Arial" w:hAnsi="Arial" w:cs="Arial"/>
          <w:sz w:val="28"/>
          <w:szCs w:val="28"/>
        </w:rPr>
        <w:sectPr w:rsidR="002E39DB">
          <w:pgSz w:w="11910" w:h="16840"/>
          <w:pgMar w:top="620" w:right="0" w:bottom="540" w:left="920" w:header="435" w:footer="344" w:gutter="0"/>
          <w:cols w:num="2" w:space="720" w:equalWidth="0">
            <w:col w:w="4921" w:space="464"/>
            <w:col w:w="5605"/>
          </w:cols>
        </w:sectPr>
      </w:pPr>
    </w:p>
    <w:p w:rsidR="002E39DB" w:rsidRDefault="00DD2E78">
      <w:pPr>
        <w:spacing w:before="76" w:line="250" w:lineRule="auto"/>
        <w:ind w:left="907" w:right="8" w:hanging="228"/>
        <w:jc w:val="both"/>
        <w:rPr>
          <w:rFonts w:ascii="Arial" w:eastAsia="Arial" w:hAnsi="Arial" w:cs="Arial"/>
          <w:sz w:val="28"/>
          <w:szCs w:val="28"/>
        </w:rPr>
      </w:pPr>
      <w:r>
        <w:lastRenderedPageBreak/>
        <w:pict>
          <v:group id="_x0000_s3258" style="position:absolute;left:0;text-align:left;margin-left:0;margin-top:60.35pt;width:31.8pt;height:28.35pt;z-index:-251615232;mso-position-horizontal-relative:page" coordorigin=",1207" coordsize="636,567">
            <v:shape id="_x0000_s3259" style="position:absolute;top:1207;width:636;height:567" coordorigin=",1207" coordsize="636,567" path="m,1774r636,l636,1207,,1207r,567xe" fillcolor="black" stroked="f">
              <v:path arrowok="t"/>
            </v:shape>
            <w10:wrap anchorx="page"/>
          </v:group>
        </w:pict>
      </w:r>
      <w:r w:rsidR="0058490E">
        <w:rPr>
          <w:rFonts w:ascii="Arial" w:eastAsia="Arial" w:hAnsi="Arial" w:cs="Arial"/>
          <w:b/>
          <w:bCs/>
          <w:sz w:val="28"/>
          <w:szCs w:val="28"/>
          <w:bdr w:val="nil"/>
          <w:lang w:val="cs-CZ"/>
        </w:rPr>
        <w:t>►</w:t>
      </w:r>
      <w:r w:rsidR="0058490E">
        <w:rPr>
          <w:rFonts w:ascii="Arial" w:eastAsia="Arial" w:hAnsi="Arial" w:cs="Arial"/>
          <w:sz w:val="28"/>
          <w:szCs w:val="28"/>
          <w:bdr w:val="nil"/>
          <w:lang w:val="cs-CZ"/>
        </w:rPr>
        <w:t>SPEED: Permite aumentar o disminuir la velocidad de ventilación del aparato. Se puede elegir entre tres velocidades LOW, MID y HIGH.</w:t>
      </w:r>
    </w:p>
    <w:p w:rsidR="002E39DB" w:rsidRDefault="0058490E">
      <w:pPr>
        <w:spacing w:line="322" w:lineRule="exact"/>
        <w:ind w:left="907" w:hanging="605"/>
        <w:rPr>
          <w:rFonts w:ascii="Arial" w:eastAsia="Arial" w:hAnsi="Arial" w:cs="Arial"/>
          <w:sz w:val="28"/>
          <w:szCs w:val="28"/>
        </w:rPr>
      </w:pPr>
      <w:r>
        <w:rPr>
          <w:rFonts w:ascii="Arial Black" w:eastAsia="Arial Black" w:hAnsi="Arial Black" w:cs="Arial Black"/>
          <w:b/>
          <w:bCs/>
          <w:color w:val="FFFFFF"/>
          <w:position w:val="12"/>
          <w:sz w:val="26"/>
          <w:szCs w:val="26"/>
          <w:bdr w:val="nil"/>
          <w:lang w:val="cs-CZ"/>
        </w:rPr>
        <w:t xml:space="preserve">es </w:t>
      </w:r>
      <w:r>
        <w:rPr>
          <w:rFonts w:ascii="Arial" w:eastAsia="Arial" w:hAnsi="Arial" w:cs="Arial"/>
          <w:b/>
          <w:bCs/>
          <w:position w:val="12"/>
          <w:sz w:val="28"/>
          <w:szCs w:val="28"/>
          <w:bdr w:val="nil"/>
          <w:lang w:val="cs-CZ"/>
        </w:rPr>
        <w:t>►</w:t>
      </w:r>
      <w:r>
        <w:rPr>
          <w:rFonts w:ascii="Arial" w:eastAsia="Arial" w:hAnsi="Arial" w:cs="Arial"/>
          <w:position w:val="12"/>
          <w:sz w:val="28"/>
          <w:szCs w:val="28"/>
          <w:bdr w:val="nil"/>
          <w:lang w:val="cs-CZ"/>
        </w:rPr>
        <w:t>COOL: Permite activar o desactivar</w:t>
      </w:r>
    </w:p>
    <w:p w:rsidR="002E39DB" w:rsidRDefault="0058490E">
      <w:pPr>
        <w:spacing w:before="14"/>
        <w:ind w:left="907"/>
        <w:rPr>
          <w:rFonts w:ascii="Arial" w:eastAsia="Arial" w:hAnsi="Arial" w:cs="Arial"/>
          <w:sz w:val="28"/>
          <w:szCs w:val="28"/>
        </w:rPr>
      </w:pPr>
      <w:r>
        <w:rPr>
          <w:rFonts w:ascii="Arial" w:eastAsia="Arial" w:hAnsi="Arial" w:cs="Arial"/>
          <w:spacing w:val="-1"/>
          <w:sz w:val="28"/>
          <w:szCs w:val="28"/>
          <w:bdr w:val="nil"/>
          <w:lang w:val="cs-CZ"/>
        </w:rPr>
        <w:t>el modo de refrigeración.</w:t>
      </w:r>
    </w:p>
    <w:p w:rsidR="002E39DB" w:rsidRDefault="0058490E">
      <w:pPr>
        <w:spacing w:before="14" w:line="250" w:lineRule="auto"/>
        <w:ind w:left="907" w:right="8"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SWING: Permite activar o desactivar la oscilación vertical automática de los álabes para dirigir el flujo de aire.</w:t>
      </w:r>
    </w:p>
    <w:p w:rsidR="002E39DB" w:rsidRDefault="0058490E">
      <w:pPr>
        <w:spacing w:line="250" w:lineRule="auto"/>
        <w:ind w:left="907" w:right="8"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ANION: Permite activar o desactivar el modo ionización, es decir, la liberación de iones negativos en el ambiente, para purificar el aire.</w:t>
      </w:r>
    </w:p>
    <w:p w:rsidR="002E39DB" w:rsidRDefault="0058490E">
      <w:pPr>
        <w:spacing w:line="250" w:lineRule="auto"/>
        <w:ind w:left="907" w:right="8"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TIMER: Permite activar o desactivar el temporizador para el apagado automático del aparato. Se puede elegir entre intervalos de media hora hasta de doce horas.</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680"/>
        <w:jc w:val="both"/>
        <w:rPr>
          <w:rFonts w:ascii="Arial Black" w:eastAsia="Arial Black" w:hAnsi="Arial Black" w:cs="Arial Black"/>
          <w:b w:val="0"/>
          <w:bCs w:val="0"/>
        </w:rPr>
      </w:pPr>
      <w:r>
        <w:rPr>
          <w:rFonts w:cs="Arial"/>
          <w:bdr w:val="nil"/>
          <w:lang w:val="cs-CZ"/>
        </w:rPr>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4.3. APAGADO</w:t>
      </w:r>
      <w:proofErr w:type="gramEnd"/>
      <w:r>
        <w:rPr>
          <w:rFonts w:ascii="Arial Black" w:eastAsia="Arial Black" w:hAnsi="Arial Black" w:cs="Arial Black"/>
          <w:bdr w:val="nil"/>
          <w:lang w:val="cs-CZ"/>
        </w:rPr>
        <w:t>:</w:t>
      </w:r>
    </w:p>
    <w:p w:rsidR="002E39DB" w:rsidRDefault="0058490E">
      <w:pPr>
        <w:spacing w:line="250" w:lineRule="auto"/>
        <w:ind w:left="907" w:right="7"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Presione el pulsador ON/OFF para apagar el aparato (Fig. 9).</w:t>
      </w:r>
    </w:p>
    <w:p w:rsidR="002E39DB" w:rsidRDefault="0058490E">
      <w:pPr>
        <w:spacing w:line="250" w:lineRule="auto"/>
        <w:ind w:left="907" w:right="8"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Vacíe el depósito a través del oportuno tapón de drenaje (Fig. 11- 12-13).</w:t>
      </w:r>
    </w:p>
    <w:p w:rsidR="002E39DB" w:rsidRDefault="002E39DB">
      <w:pPr>
        <w:spacing w:before="3"/>
        <w:rPr>
          <w:rFonts w:ascii="Arial" w:eastAsia="Arial" w:hAnsi="Arial" w:cs="Arial"/>
          <w:sz w:val="25"/>
          <w:szCs w:val="25"/>
        </w:rPr>
      </w:pPr>
    </w:p>
    <w:p w:rsidR="002E39DB" w:rsidRDefault="0058490E">
      <w:pPr>
        <w:pStyle w:val="Zkladntext"/>
        <w:spacing w:line="365" w:lineRule="exact"/>
        <w:ind w:left="680"/>
        <w:jc w:val="both"/>
        <w:rPr>
          <w:rFonts w:ascii="Arial Black" w:eastAsia="Arial Black" w:hAnsi="Arial Black" w:cs="Arial Black"/>
          <w:b w:val="0"/>
          <w:bCs w:val="0"/>
        </w:rPr>
      </w:pPr>
      <w:r>
        <w:rPr>
          <w:rFonts w:ascii="Arial Black" w:eastAsia="Arial Black" w:hAnsi="Arial Black" w:cs="Arial Black"/>
          <w:spacing w:val="-5"/>
          <w:bdr w:val="nil"/>
          <w:lang w:val="cs-CZ"/>
        </w:rPr>
        <w:t>►►5. LIMPIEZA Y</w:t>
      </w:r>
    </w:p>
    <w:p w:rsidR="002E39DB" w:rsidRDefault="00DD2E78">
      <w:pPr>
        <w:pStyle w:val="Zkladntext"/>
        <w:spacing w:line="365" w:lineRule="exact"/>
        <w:ind w:left="770" w:hanging="90"/>
        <w:jc w:val="both"/>
        <w:rPr>
          <w:rFonts w:ascii="Arial Black" w:eastAsia="Arial Black" w:hAnsi="Arial Black" w:cs="Arial Black"/>
          <w:b w:val="0"/>
          <w:bCs w:val="0"/>
        </w:rPr>
      </w:pPr>
      <w:r>
        <w:pict>
          <v:group id="_x0000_s3260" style="position:absolute;left:0;text-align:left;margin-left:33.5pt;margin-top:17.95pt;width:242.95pt;height:103.2pt;z-index:-251617280;mso-position-horizontal-relative:page" coordorigin="670,359" coordsize="4859,2064">
            <v:group id="_x0000_s3261" style="position:absolute;left:680;top:369;width:4839;height:2" coordorigin="680,369" coordsize="4839,2">
              <v:shape id="_x0000_s3262" style="position:absolute;left:680;top:369;width:4839;height:2" coordorigin="680,369" coordsize="4839,21600" path="m680,369r4839,e" filled="f" strokeweight="1pt">
                <v:path arrowok="t"/>
              </v:shape>
            </v:group>
            <v:group id="_x0000_s3263" style="position:absolute;left:690;top:379;width:2;height:2024" coordorigin="690,379" coordsize="2,2024">
              <v:shape id="_x0000_s3264" style="position:absolute;left:690;top:379;width:2;height:2024" coordorigin="690,379" coordsize="21600,2024" path="m690,2403r,-2024e" filled="f" strokeweight="1pt">
                <v:path arrowok="t"/>
              </v:shape>
            </v:group>
            <v:group id="_x0000_s3265" style="position:absolute;left:5509;top:379;width:2;height:2024" coordorigin="5509,379" coordsize="2,2024">
              <v:shape id="_x0000_s3266" style="position:absolute;left:5509;top:379;width:2;height:2024" coordorigin="5509,379" coordsize="21600,2024" path="m5509,2403r,-2024e" filled="f" strokeweight="1pt">
                <v:path arrowok="t"/>
              </v:shape>
            </v:group>
            <v:group id="_x0000_s3267" style="position:absolute;left:680;top:2413;width:4839;height:2" coordorigin="680,2413" coordsize="4839,2">
              <v:shape id="_x0000_s3268" style="position:absolute;left:680;top:2413;width:4839;height:2" coordorigin="680,2413" coordsize="4839,21600" path="m680,2413r4839,e" filled="f" strokeweight="1pt">
                <v:path arrowok="t"/>
              </v:shape>
            </v:group>
            <w10:wrap anchorx="page"/>
          </v:group>
        </w:pict>
      </w:r>
      <w:r w:rsidR="0058490E">
        <w:rPr>
          <w:rFonts w:ascii="Arial Black" w:eastAsia="Arial Black" w:hAnsi="Arial Black" w:cs="Arial Black"/>
          <w:spacing w:val="-7"/>
          <w:bdr w:val="nil"/>
          <w:lang w:val="cs-CZ"/>
        </w:rPr>
        <w:t>MANTENIMIENTO</w:t>
      </w:r>
    </w:p>
    <w:p w:rsidR="002E39DB" w:rsidRDefault="0058490E">
      <w:pPr>
        <w:pStyle w:val="Zkladntext"/>
        <w:spacing w:before="24" w:line="250" w:lineRule="auto"/>
        <w:ind w:left="770" w:right="78"/>
        <w:jc w:val="both"/>
        <w:rPr>
          <w:rFonts w:cs="Arial"/>
          <w:b w:val="0"/>
          <w:bCs w:val="0"/>
        </w:rPr>
      </w:pPr>
      <w:r>
        <w:rPr>
          <w:rFonts w:cs="Arial"/>
          <w:bdr w:val="nil"/>
          <w:lang w:val="cs-CZ"/>
        </w:rPr>
        <w:t>ADVERTENCIA: ANTES DE EFECTUAR OPERACIONES DE MANTENIMIENTO O REPARACIÓN, DESCONECTE EL CABLE DE ALIMENTACIÓN DE LA RED ELÉCTRICA.</w:t>
      </w:r>
    </w:p>
    <w:p w:rsidR="002E39DB" w:rsidRDefault="00DD2E78">
      <w:pPr>
        <w:pStyle w:val="Zkladntext"/>
        <w:spacing w:before="10" w:line="250" w:lineRule="auto"/>
        <w:ind w:left="680"/>
        <w:jc w:val="both"/>
        <w:rPr>
          <w:rFonts w:cs="Arial"/>
          <w:b w:val="0"/>
          <w:bCs w:val="0"/>
        </w:rPr>
      </w:pPr>
      <w:r>
        <w:pict>
          <v:shape id="_x0000_s3269" type="#_x0000_t75" style="position:absolute;left:0;text-align:left;margin-left:34pt;margin-top:205pt;width:509.95pt;height:3.4pt;z-index:251666432;mso-position-horizontal-relative:page">
            <v:imagedata r:id="rId74" o:title=""/>
            <w10:wrap anchorx="page"/>
          </v:shape>
        </w:pict>
      </w:r>
      <w:r w:rsidR="0058490E">
        <w:rPr>
          <w:rFonts w:cs="Arial"/>
          <w:bdr w:val="nil"/>
          <w:lang w:val="cs-CZ"/>
        </w:rPr>
        <w:t>EN FUNCIÓN DEL AMBIENTE EN EL QUE SE UTILICE EL APARATO, EL POLVO, LASUCIEDADYLACALIDAD DEL AGUA  EMPLEADA  PUEDEN INFLUIR EN LAS PRESTACIONES DE LA UNIDAD. POR TANTO, SEGÚN EL MODELO, PUEDE SER NECESARIA LA LIMPIEZA DE:</w:t>
      </w:r>
    </w:p>
    <w:p w:rsidR="002E39DB" w:rsidRDefault="0058490E">
      <w:pPr>
        <w:pStyle w:val="Zkladntext"/>
        <w:spacing w:before="27" w:line="388" w:lineRule="exact"/>
        <w:ind w:left="303"/>
        <w:jc w:val="both"/>
        <w:rPr>
          <w:rFonts w:ascii="Arial Black" w:eastAsia="Arial Black" w:hAnsi="Arial Black" w:cs="Arial Black"/>
          <w:b w:val="0"/>
          <w:bCs w:val="0"/>
        </w:rPr>
      </w:pPr>
      <w:r>
        <w:rPr>
          <w:rFonts w:cs="Arial"/>
          <w:b w:val="0"/>
          <w:bCs w:val="0"/>
          <w:bdr w:val="nil"/>
          <w:lang w:val="cs-CZ"/>
        </w:rPr>
        <w:br w:type="column"/>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5.1. DEPÓSITO</w:t>
      </w:r>
      <w:proofErr w:type="gramEnd"/>
      <w:r>
        <w:rPr>
          <w:rFonts w:ascii="Arial Black" w:eastAsia="Arial Black" w:hAnsi="Arial Black" w:cs="Arial Black"/>
          <w:bdr w:val="nil"/>
          <w:lang w:val="cs-CZ"/>
        </w:rPr>
        <w:t>:</w:t>
      </w:r>
    </w:p>
    <w:p w:rsidR="002E39DB" w:rsidRDefault="0058490E">
      <w:pPr>
        <w:pStyle w:val="Zkladntext"/>
        <w:tabs>
          <w:tab w:val="left" w:pos="975"/>
          <w:tab w:val="left" w:pos="2502"/>
          <w:tab w:val="left" w:pos="3905"/>
          <w:tab w:val="left" w:pos="4468"/>
        </w:tabs>
        <w:spacing w:line="250" w:lineRule="auto"/>
        <w:ind w:left="303" w:right="138"/>
        <w:rPr>
          <w:rFonts w:cs="Arial"/>
          <w:b w:val="0"/>
          <w:bCs w:val="0"/>
        </w:rPr>
      </w:pPr>
      <w:r>
        <w:rPr>
          <w:rFonts w:cs="Arial"/>
          <w:bdr w:val="nil"/>
          <w:lang w:val="cs-CZ"/>
        </w:rPr>
        <w:t>Se</w:t>
      </w:r>
      <w:r>
        <w:rPr>
          <w:rFonts w:cs="Arial"/>
          <w:bdr w:val="nil"/>
          <w:lang w:val="cs-CZ"/>
        </w:rPr>
        <w:tab/>
        <w:t>aconseja</w:t>
      </w:r>
      <w:r>
        <w:rPr>
          <w:rFonts w:cs="Arial"/>
          <w:bdr w:val="nil"/>
          <w:lang w:val="cs-CZ"/>
        </w:rPr>
        <w:tab/>
        <w:t>cambiar</w:t>
      </w:r>
      <w:r>
        <w:rPr>
          <w:rFonts w:cs="Arial"/>
          <w:bdr w:val="nil"/>
          <w:lang w:val="cs-CZ"/>
        </w:rPr>
        <w:tab/>
        <w:t>el</w:t>
      </w:r>
      <w:r>
        <w:rPr>
          <w:rFonts w:cs="Arial"/>
          <w:bdr w:val="nil"/>
          <w:lang w:val="cs-CZ"/>
        </w:rPr>
        <w:tab/>
        <w:t>agua frecuentemente.</w:t>
      </w:r>
    </w:p>
    <w:p w:rsidR="002E39DB" w:rsidRDefault="0058490E">
      <w:pPr>
        <w:spacing w:line="250" w:lineRule="auto"/>
        <w:ind w:left="530"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Apague el aparato y desenchúfelo de la red eléctrica (Fig. 9-6).</w:t>
      </w:r>
    </w:p>
    <w:p w:rsidR="002E39DB" w:rsidRDefault="0058490E">
      <w:pPr>
        <w:spacing w:line="250" w:lineRule="auto"/>
        <w:ind w:left="530"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Vacíe el depósito a través del oportuno tapón de drenaje (Fig. 11- 12-13).</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303"/>
        <w:jc w:val="both"/>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5.2. FILTROS</w:t>
      </w:r>
      <w:proofErr w:type="gramEnd"/>
      <w:r>
        <w:rPr>
          <w:rFonts w:ascii="Arial Black" w:eastAsia="Arial Black" w:hAnsi="Arial Black" w:cs="Arial Black"/>
          <w:bdr w:val="nil"/>
          <w:lang w:val="cs-CZ"/>
        </w:rPr>
        <w:t>:</w:t>
      </w:r>
    </w:p>
    <w:p w:rsidR="002E39DB" w:rsidRDefault="0058490E">
      <w:pPr>
        <w:pStyle w:val="Zkladntext"/>
        <w:spacing w:line="315" w:lineRule="exact"/>
        <w:ind w:left="303"/>
        <w:jc w:val="both"/>
        <w:rPr>
          <w:b w:val="0"/>
          <w:bCs w:val="0"/>
        </w:rPr>
      </w:pPr>
      <w:r>
        <w:rPr>
          <w:rFonts w:cs="Arial"/>
          <w:bdr w:val="nil"/>
          <w:lang w:val="cs-CZ"/>
        </w:rPr>
        <w:t>Se   aconseja   limpiar   los   filtros</w:t>
      </w:r>
    </w:p>
    <w:p w:rsidR="002E39DB" w:rsidRDefault="00DD2E78">
      <w:pPr>
        <w:pStyle w:val="Zkladntext"/>
        <w:spacing w:before="14"/>
        <w:ind w:left="303"/>
        <w:jc w:val="both"/>
        <w:rPr>
          <w:rFonts w:cs="Arial"/>
          <w:b w:val="0"/>
          <w:bCs w:val="0"/>
        </w:rPr>
      </w:pPr>
      <w:r>
        <w:pict>
          <v:group id="_x0000_s3270" style="position:absolute;left:0;text-align:left;margin-left:302.8pt;margin-top:17.85pt;width:242.95pt;height:52.8pt;z-index:-251616256;mso-position-horizontal-relative:page" coordorigin="6056,357" coordsize="4859,1056">
            <v:group id="_x0000_s3271" style="position:absolute;left:6066;top:367;width:4839;height:2" coordorigin="6066,367" coordsize="4839,2">
              <v:shape id="_x0000_s3272" style="position:absolute;left:6066;top:367;width:4839;height:2" coordorigin="6066,367" coordsize="4839,21600" path="m6066,367r4839,e" filled="f" strokeweight="1pt">
                <v:path arrowok="t"/>
              </v:shape>
            </v:group>
            <v:group id="_x0000_s3273" style="position:absolute;left:6076;top:377;width:2;height:1016" coordorigin="6076,377" coordsize="2,1016">
              <v:shape id="_x0000_s3274" style="position:absolute;left:6076;top:377;width:2;height:1016" coordorigin="6076,377" coordsize="21600,1016" path="m6076,1392r,-1015e" filled="f" strokeweight="1pt">
                <v:path arrowok="t"/>
              </v:shape>
            </v:group>
            <v:group id="_x0000_s3275" style="position:absolute;left:10895;top:377;width:2;height:1016" coordorigin="10895,377" coordsize="2,1016">
              <v:shape id="_x0000_s3276" style="position:absolute;left:10895;top:377;width:2;height:1016" coordorigin="10895,377" coordsize="21600,1016" path="m10895,1392r,-1015e" filled="f" strokeweight="1pt">
                <v:path arrowok="t"/>
              </v:shape>
            </v:group>
            <v:group id="_x0000_s3277" style="position:absolute;left:6066;top:1402;width:4839;height:2" coordorigin="6066,1402" coordsize="4839,2">
              <v:shape id="_x0000_s3278" style="position:absolute;left:6066;top:1402;width:4839;height:2" coordorigin="6066,1402" coordsize="4839,21600" path="m6066,1402r4839,e" filled="f" strokeweight="1pt">
                <v:path arrowok="t"/>
              </v:shape>
            </v:group>
            <w10:wrap anchorx="page"/>
          </v:group>
        </w:pict>
      </w:r>
      <w:r w:rsidR="0058490E">
        <w:rPr>
          <w:rFonts w:cs="Arial"/>
          <w:bdr w:val="nil"/>
          <w:lang w:val="cs-CZ"/>
        </w:rPr>
        <w:t>frecuentemente.</w:t>
      </w:r>
    </w:p>
    <w:p w:rsidR="002E39DB" w:rsidRDefault="0058490E">
      <w:pPr>
        <w:pStyle w:val="Zkladntext"/>
        <w:spacing w:before="51" w:line="250" w:lineRule="auto"/>
        <w:ind w:left="393" w:right="208"/>
        <w:jc w:val="both"/>
        <w:rPr>
          <w:rFonts w:cs="Arial"/>
          <w:b w:val="0"/>
          <w:bCs w:val="0"/>
        </w:rPr>
      </w:pPr>
      <w:r>
        <w:rPr>
          <w:rFonts w:cs="Arial"/>
          <w:bdr w:val="nil"/>
          <w:lang w:val="cs-CZ"/>
        </w:rPr>
        <w:t>ADVERTENCIA: Los filtros sucios pueden mermar considerablemente las prestaciones del aparato.</w:t>
      </w:r>
    </w:p>
    <w:p w:rsidR="002E39DB" w:rsidRDefault="0058490E">
      <w:pPr>
        <w:spacing w:before="10" w:line="250" w:lineRule="auto"/>
        <w:ind w:left="530"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Apague el aparato y desenchúfelo de la red eléctrica (Fig. 9-6).</w:t>
      </w:r>
    </w:p>
    <w:p w:rsidR="002E39DB" w:rsidRDefault="0058490E">
      <w:pPr>
        <w:ind w:left="303"/>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Extraiga los filtros hacia arriba</w:t>
      </w:r>
    </w:p>
    <w:p w:rsidR="002E39DB" w:rsidRDefault="0058490E">
      <w:pPr>
        <w:spacing w:before="14"/>
        <w:ind w:left="530"/>
        <w:rPr>
          <w:rFonts w:ascii="Arial" w:eastAsia="Arial" w:hAnsi="Arial" w:cs="Arial"/>
          <w:sz w:val="28"/>
          <w:szCs w:val="28"/>
        </w:rPr>
      </w:pPr>
      <w:r>
        <w:rPr>
          <w:rFonts w:ascii="Arial" w:eastAsia="Arial" w:hAnsi="Arial" w:cs="Arial"/>
          <w:sz w:val="28"/>
          <w:szCs w:val="28"/>
          <w:bdr w:val="nil"/>
          <w:lang w:val="cs-CZ"/>
        </w:rPr>
        <w:t>(Fig. 14).</w:t>
      </w:r>
    </w:p>
    <w:p w:rsidR="002E39DB" w:rsidRDefault="0058490E">
      <w:pPr>
        <w:spacing w:before="14" w:line="250" w:lineRule="auto"/>
        <w:ind w:left="530"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Limpie el filtro con un detergente delicado y un paño suave (Fig. 15). Asegúrese de que el filtro esté perfectamente seco.</w:t>
      </w:r>
    </w:p>
    <w:p w:rsidR="002E39DB" w:rsidRDefault="0058490E">
      <w:pPr>
        <w:ind w:left="303"/>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Vuelva a introducir el filtro (Fig.</w:t>
      </w:r>
    </w:p>
    <w:p w:rsidR="002E39DB" w:rsidRDefault="0058490E">
      <w:pPr>
        <w:spacing w:before="14"/>
        <w:ind w:left="530"/>
        <w:rPr>
          <w:rFonts w:ascii="Arial" w:eastAsia="Arial" w:hAnsi="Arial" w:cs="Arial"/>
          <w:sz w:val="28"/>
          <w:szCs w:val="28"/>
        </w:rPr>
      </w:pPr>
      <w:r>
        <w:rPr>
          <w:rFonts w:ascii="Arial" w:eastAsia="Arial" w:hAnsi="Arial" w:cs="Arial"/>
          <w:spacing w:val="-1"/>
          <w:sz w:val="28"/>
          <w:szCs w:val="28"/>
          <w:bdr w:val="nil"/>
          <w:lang w:val="cs-CZ"/>
        </w:rPr>
        <w:t>16).</w:t>
      </w:r>
    </w:p>
    <w:p w:rsidR="002E39DB" w:rsidRDefault="002E39DB">
      <w:pPr>
        <w:spacing w:before="6"/>
        <w:rPr>
          <w:rFonts w:ascii="Arial" w:eastAsia="Arial" w:hAnsi="Arial" w:cs="Arial"/>
          <w:sz w:val="26"/>
          <w:szCs w:val="26"/>
        </w:rPr>
      </w:pPr>
    </w:p>
    <w:p w:rsidR="002E39DB" w:rsidRDefault="0058490E">
      <w:pPr>
        <w:pStyle w:val="Zkladntext"/>
        <w:spacing w:line="388" w:lineRule="exact"/>
        <w:ind w:left="303"/>
        <w:jc w:val="both"/>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5.3. CIRCUITO</w:t>
      </w:r>
      <w:proofErr w:type="gramEnd"/>
      <w:r>
        <w:rPr>
          <w:rFonts w:ascii="Arial Black" w:eastAsia="Arial Black" w:hAnsi="Arial Black" w:cs="Arial Black"/>
          <w:bdr w:val="nil"/>
          <w:lang w:val="cs-CZ"/>
        </w:rPr>
        <w:t xml:space="preserve"> DEL AGUA:</w:t>
      </w:r>
    </w:p>
    <w:p w:rsidR="002E39DB" w:rsidRDefault="0058490E">
      <w:pPr>
        <w:spacing w:line="250" w:lineRule="auto"/>
        <w:ind w:left="530" w:right="137"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Para garantizar un buen funcionamiento del enfriador, primero hay que apagar completamente el aparato, desactivar durante unos minutos el modo de funcionamiento COOL, para evitar estancamientos de agua.</w:t>
      </w:r>
    </w:p>
    <w:p w:rsidR="002E39DB" w:rsidRDefault="0058490E">
      <w:pPr>
        <w:spacing w:line="250" w:lineRule="auto"/>
        <w:ind w:left="530" w:right="139"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Una vez al mes se aconseja realizar un ciclo completo utilizando agua limpia y productos  de desinfección adecuados, poniendo en funcionamiento el enfriador en el exterior.</w:t>
      </w:r>
    </w:p>
    <w:p w:rsidR="002E39DB" w:rsidRDefault="002E39DB">
      <w:pPr>
        <w:spacing w:line="250" w:lineRule="auto"/>
        <w:jc w:val="both"/>
        <w:rPr>
          <w:rFonts w:ascii="Arial" w:eastAsia="Arial" w:hAnsi="Arial" w:cs="Arial"/>
          <w:sz w:val="28"/>
          <w:szCs w:val="28"/>
        </w:rPr>
        <w:sectPr w:rsidR="002E39DB">
          <w:pgSz w:w="11910" w:h="16840"/>
          <w:pgMar w:top="620" w:right="880" w:bottom="480" w:left="0" w:header="435" w:footer="347" w:gutter="0"/>
          <w:cols w:num="2" w:space="720" w:equalWidth="0">
            <w:col w:w="5510" w:space="253"/>
            <w:col w:w="5267"/>
          </w:cols>
        </w:sectPr>
      </w:pPr>
    </w:p>
    <w:p w:rsidR="002E39DB" w:rsidRDefault="002E39DB">
      <w:pPr>
        <w:spacing w:line="250" w:lineRule="auto"/>
        <w:jc w:val="both"/>
        <w:rPr>
          <w:rFonts w:ascii="Arial" w:eastAsia="Arial" w:hAnsi="Arial" w:cs="Arial"/>
          <w:sz w:val="28"/>
          <w:szCs w:val="28"/>
        </w:rPr>
        <w:sectPr w:rsidR="002E39DB">
          <w:type w:val="continuous"/>
          <w:pgSz w:w="11910" w:h="16840"/>
          <w:pgMar w:top="40" w:right="880" w:bottom="280" w:left="0" w:header="720" w:footer="720" w:gutter="0"/>
          <w:cols w:space="720"/>
        </w:sectPr>
      </w:pPr>
    </w:p>
    <w:p w:rsidR="002E39DB" w:rsidRDefault="00DD2E78">
      <w:pPr>
        <w:pStyle w:val="Zkladntext"/>
        <w:spacing w:before="27"/>
        <w:ind w:left="100"/>
        <w:rPr>
          <w:rFonts w:ascii="Arial Black" w:eastAsia="Arial Black" w:hAnsi="Arial Black" w:cs="Arial Black"/>
          <w:b w:val="0"/>
          <w:bCs w:val="0"/>
        </w:rPr>
      </w:pPr>
      <w:r>
        <w:lastRenderedPageBreak/>
        <w:pict>
          <v:group id="_x0000_s3279" style="position:absolute;left:0;text-align:left;margin-left:563.5pt;margin-top:60.35pt;width:31.8pt;height:28.35pt;z-index:251667456;mso-position-horizontal-relative:page" coordorigin="11270,1207" coordsize="636,567">
            <v:group id="_x0000_s3280" style="position:absolute;left:11270;top:1207;width:636;height:567" coordorigin="11270,1207" coordsize="636,567">
              <v:shape id="_x0000_s3281" style="position:absolute;left:11270;top:1207;width:636;height:567" coordorigin="11270,1207" coordsize="636,567" path="m11270,1774r635,l11905,1207r-635,l11270,1774xe" fillcolor="black" stroked="f">
                <v:path arrowok="t"/>
              </v:shape>
              <v:shape id="_x0000_s3282" type="#_x0000_t202" style="position:absolute;left:11270;top:1207;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es</w:t>
                      </w:r>
                    </w:p>
                  </w:txbxContent>
                </v:textbox>
              </v:shape>
            </v:group>
            <w10:wrap anchorx="page"/>
          </v:group>
        </w:pict>
      </w:r>
      <w:r w:rsidR="0058490E">
        <w:rPr>
          <w:rFonts w:ascii="Arial Black" w:eastAsia="Arial Black" w:hAnsi="Arial Black" w:cs="Arial Black"/>
          <w:bdr w:val="nil"/>
          <w:lang w:val="cs-CZ"/>
        </w:rPr>
        <w:t>►►6. SOLUCIÓN DE PROBLEMAS</w:t>
      </w:r>
    </w:p>
    <w:tbl>
      <w:tblPr>
        <w:tblW w:w="0" w:type="auto"/>
        <w:tblInd w:w="100" w:type="dxa"/>
        <w:tblLayout w:type="fixed"/>
        <w:tblCellMar>
          <w:left w:w="0" w:type="dxa"/>
          <w:right w:w="0" w:type="dxa"/>
        </w:tblCellMar>
        <w:tblLook w:val="01E0" w:firstRow="1" w:lastRow="1" w:firstColumn="1" w:lastColumn="1" w:noHBand="0" w:noVBand="0"/>
      </w:tblPr>
      <w:tblGrid>
        <w:gridCol w:w="2787"/>
        <w:gridCol w:w="3657"/>
        <w:gridCol w:w="3741"/>
      </w:tblGrid>
      <w:tr w:rsidR="002E39DB">
        <w:trPr>
          <w:trHeight w:hRule="exact" w:val="1032"/>
        </w:trPr>
        <w:tc>
          <w:tcPr>
            <w:tcW w:w="278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before="1" w:line="204" w:lineRule="auto"/>
              <w:ind w:left="101" w:right="99"/>
              <w:jc w:val="center"/>
              <w:rPr>
                <w:rFonts w:ascii="Arial Black" w:eastAsia="Arial Black" w:hAnsi="Arial Black" w:cs="Arial Black"/>
                <w:sz w:val="28"/>
                <w:szCs w:val="28"/>
              </w:rPr>
            </w:pPr>
            <w:r>
              <w:rPr>
                <w:rFonts w:ascii="Arial Black" w:eastAsia="Arial Black" w:hAnsi="Arial Black" w:cs="Arial Black"/>
                <w:b/>
                <w:bCs/>
                <w:spacing w:val="-1"/>
                <w:sz w:val="28"/>
                <w:szCs w:val="28"/>
                <w:bdr w:val="nil"/>
                <w:lang w:val="cs-CZ"/>
              </w:rPr>
              <w:t>FUNCIONAMIEN- TO DEFECTUO- SO</w:t>
            </w:r>
          </w:p>
        </w:tc>
        <w:tc>
          <w:tcPr>
            <w:tcW w:w="365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before="1" w:line="204" w:lineRule="auto"/>
              <w:ind w:left="370" w:right="368"/>
              <w:jc w:val="center"/>
              <w:rPr>
                <w:rFonts w:ascii="Arial Black" w:eastAsia="Arial Black" w:hAnsi="Arial Black" w:cs="Arial Black"/>
                <w:sz w:val="28"/>
                <w:szCs w:val="28"/>
              </w:rPr>
            </w:pPr>
            <w:r>
              <w:rPr>
                <w:rFonts w:ascii="Arial Black" w:eastAsia="Arial Black" w:hAnsi="Arial Black" w:cs="Arial Black"/>
                <w:b/>
                <w:bCs/>
                <w:spacing w:val="-2"/>
                <w:sz w:val="28"/>
                <w:szCs w:val="28"/>
                <w:bdr w:val="nil"/>
                <w:lang w:val="cs-CZ"/>
              </w:rPr>
              <w:t>CAUSAS DEL FUNCIONAMIENTO DEFECTUOSO</w:t>
            </w:r>
          </w:p>
        </w:tc>
        <w:tc>
          <w:tcPr>
            <w:tcW w:w="3741"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837"/>
              <w:rPr>
                <w:rFonts w:ascii="Arial Black" w:eastAsia="Arial Black" w:hAnsi="Arial Black" w:cs="Arial Black"/>
                <w:sz w:val="28"/>
                <w:szCs w:val="28"/>
              </w:rPr>
            </w:pPr>
            <w:r>
              <w:rPr>
                <w:rFonts w:ascii="Arial Black" w:eastAsia="Arial Black" w:hAnsi="Arial Black" w:cs="Arial Black"/>
                <w:b/>
                <w:bCs/>
                <w:spacing w:val="-1"/>
                <w:sz w:val="28"/>
                <w:szCs w:val="28"/>
                <w:bdr w:val="nil"/>
                <w:lang w:val="cs-CZ"/>
              </w:rPr>
              <w:t>SOLUCIONES</w:t>
            </w:r>
          </w:p>
        </w:tc>
      </w:tr>
      <w:tr w:rsidR="002E39DB">
        <w:trPr>
          <w:trHeight w:hRule="exact" w:val="2380"/>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69" w:right="656"/>
              <w:rPr>
                <w:rFonts w:ascii="Arial" w:eastAsia="Arial" w:hAnsi="Arial" w:cs="Arial"/>
                <w:sz w:val="28"/>
                <w:szCs w:val="28"/>
              </w:rPr>
            </w:pPr>
            <w:r>
              <w:rPr>
                <w:rFonts w:ascii="Arial" w:eastAsia="Arial" w:hAnsi="Arial" w:cs="Arial"/>
                <w:sz w:val="28"/>
                <w:szCs w:val="28"/>
                <w:bdr w:val="nil"/>
                <w:lang w:val="cs-CZ"/>
              </w:rPr>
              <w:t>Pantalla LCD no funciona</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4"/>
              </w:numPr>
              <w:tabs>
                <w:tab w:val="left" w:pos="382"/>
              </w:tabs>
              <w:spacing w:before="4"/>
              <w:rPr>
                <w:rFonts w:ascii="Arial" w:eastAsia="Arial" w:hAnsi="Arial" w:cs="Arial"/>
                <w:sz w:val="28"/>
                <w:szCs w:val="28"/>
              </w:rPr>
            </w:pPr>
            <w:r>
              <w:rPr>
                <w:rFonts w:ascii="Arial" w:eastAsia="Arial" w:hAnsi="Arial" w:cs="Arial"/>
                <w:sz w:val="28"/>
                <w:szCs w:val="28"/>
                <w:bdr w:val="nil"/>
                <w:lang w:val="cs-CZ"/>
              </w:rPr>
              <w:t>Falta de alimentación</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4"/>
              <w:rPr>
                <w:rFonts w:ascii="Arial Black" w:eastAsia="Arial Black" w:hAnsi="Arial Black" w:cs="Arial Black"/>
                <w:b/>
                <w:bCs/>
                <w:sz w:val="40"/>
                <w:szCs w:val="40"/>
              </w:rPr>
            </w:pPr>
          </w:p>
          <w:p w:rsidR="002E39DB" w:rsidRDefault="0058490E">
            <w:pPr>
              <w:pStyle w:val="Odstavecseseznamem"/>
              <w:numPr>
                <w:ilvl w:val="0"/>
                <w:numId w:val="24"/>
              </w:numPr>
              <w:tabs>
                <w:tab w:val="left" w:pos="382"/>
              </w:tabs>
              <w:rPr>
                <w:rFonts w:ascii="Arial" w:eastAsia="Arial" w:hAnsi="Arial" w:cs="Arial"/>
                <w:sz w:val="28"/>
                <w:szCs w:val="28"/>
              </w:rPr>
            </w:pPr>
            <w:r>
              <w:rPr>
                <w:rFonts w:ascii="Arial" w:eastAsia="Arial" w:hAnsi="Arial" w:cs="Arial"/>
                <w:spacing w:val="-1"/>
                <w:sz w:val="28"/>
                <w:szCs w:val="28"/>
                <w:bdr w:val="nil"/>
                <w:lang w:val="cs-CZ"/>
              </w:rPr>
              <w:t>Defecto del aparato</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511" w:hanging="227"/>
              <w:rPr>
                <w:rFonts w:ascii="Arial" w:eastAsia="Arial" w:hAnsi="Arial" w:cs="Arial"/>
                <w:sz w:val="28"/>
                <w:szCs w:val="28"/>
              </w:rPr>
            </w:pPr>
            <w:r>
              <w:rPr>
                <w:rFonts w:ascii="Arial" w:eastAsia="Arial" w:hAnsi="Arial" w:cs="Arial"/>
                <w:sz w:val="28"/>
                <w:szCs w:val="28"/>
                <w:bdr w:val="nil"/>
                <w:lang w:val="cs-CZ"/>
              </w:rPr>
              <w:t>1a. Verifica si el aparato está conectado a la red eléctrica</w:t>
            </w:r>
          </w:p>
          <w:p w:rsidR="002E39DB" w:rsidRDefault="0058490E">
            <w:pPr>
              <w:pStyle w:val="TableParagraph"/>
              <w:spacing w:line="250" w:lineRule="auto"/>
              <w:ind w:left="296" w:right="209" w:hanging="227"/>
              <w:rPr>
                <w:rFonts w:ascii="Arial" w:eastAsia="Arial" w:hAnsi="Arial" w:cs="Arial"/>
                <w:sz w:val="28"/>
                <w:szCs w:val="28"/>
              </w:rPr>
            </w:pPr>
            <w:r>
              <w:rPr>
                <w:rFonts w:ascii="Arial" w:eastAsia="Arial" w:hAnsi="Arial" w:cs="Arial"/>
                <w:spacing w:val="-1"/>
                <w:sz w:val="28"/>
                <w:szCs w:val="28"/>
                <w:bdr w:val="nil"/>
                <w:lang w:val="cs-CZ"/>
              </w:rPr>
              <w:t>1b. Contacta con el servicio técnico del distribuidor</w:t>
            </w:r>
          </w:p>
          <w:p w:rsidR="002E39DB" w:rsidRDefault="0058490E">
            <w:pPr>
              <w:pStyle w:val="TableParagraph"/>
              <w:spacing w:line="250" w:lineRule="auto"/>
              <w:ind w:left="296" w:right="365" w:hanging="227"/>
              <w:rPr>
                <w:rFonts w:ascii="Arial" w:eastAsia="Arial" w:hAnsi="Arial" w:cs="Arial"/>
                <w:sz w:val="28"/>
                <w:szCs w:val="28"/>
              </w:rPr>
            </w:pPr>
            <w:r>
              <w:rPr>
                <w:rFonts w:ascii="Arial" w:eastAsia="Arial" w:hAnsi="Arial" w:cs="Arial"/>
                <w:spacing w:val="-1"/>
                <w:sz w:val="28"/>
                <w:szCs w:val="28"/>
                <w:bdr w:val="nil"/>
                <w:lang w:val="cs-CZ"/>
              </w:rPr>
              <w:t>2. Contacta con el servicio técnico del distribuidor</w:t>
            </w:r>
          </w:p>
        </w:tc>
      </w:tr>
      <w:tr w:rsidR="002E39DB">
        <w:trPr>
          <w:trHeight w:hRule="exact" w:val="3724"/>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69" w:right="282"/>
              <w:jc w:val="both"/>
              <w:rPr>
                <w:rFonts w:ascii="Arial" w:eastAsia="Arial" w:hAnsi="Arial" w:cs="Arial"/>
                <w:sz w:val="28"/>
                <w:szCs w:val="28"/>
              </w:rPr>
            </w:pPr>
            <w:r>
              <w:rPr>
                <w:rFonts w:ascii="Arial" w:eastAsia="Arial" w:hAnsi="Arial" w:cs="Arial"/>
                <w:sz w:val="28"/>
                <w:szCs w:val="28"/>
                <w:bdr w:val="nil"/>
                <w:lang w:val="cs-CZ"/>
              </w:rPr>
              <w:t>No hay flujo de aire o el flujo no es sufi- ciente</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3"/>
              </w:numPr>
              <w:tabs>
                <w:tab w:val="left" w:pos="382"/>
              </w:tabs>
              <w:spacing w:before="4" w:line="250" w:lineRule="auto"/>
              <w:ind w:right="272" w:hanging="227"/>
              <w:jc w:val="both"/>
              <w:rPr>
                <w:rFonts w:ascii="Arial" w:eastAsia="Arial" w:hAnsi="Arial" w:cs="Arial"/>
                <w:sz w:val="28"/>
                <w:szCs w:val="28"/>
              </w:rPr>
            </w:pPr>
            <w:r>
              <w:rPr>
                <w:rFonts w:ascii="Arial" w:eastAsia="Arial" w:hAnsi="Arial" w:cs="Arial"/>
                <w:spacing w:val="-1"/>
                <w:sz w:val="28"/>
                <w:szCs w:val="28"/>
                <w:bdr w:val="nil"/>
                <w:lang w:val="cs-CZ"/>
              </w:rPr>
              <w:t>La entrada de aire en la parte trasera del aparato está tapada</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14"/>
              <w:rPr>
                <w:rFonts w:ascii="Arial Black" w:eastAsia="Arial Black" w:hAnsi="Arial Black" w:cs="Arial Black"/>
                <w:b/>
                <w:bCs/>
                <w:sz w:val="30"/>
                <w:szCs w:val="30"/>
              </w:rPr>
            </w:pPr>
          </w:p>
          <w:p w:rsidR="002E39DB" w:rsidRDefault="0058490E">
            <w:pPr>
              <w:pStyle w:val="Odstavecseseznamem"/>
              <w:numPr>
                <w:ilvl w:val="0"/>
                <w:numId w:val="23"/>
              </w:numPr>
              <w:tabs>
                <w:tab w:val="left" w:pos="382"/>
              </w:tabs>
              <w:ind w:left="381"/>
              <w:rPr>
                <w:rFonts w:ascii="Arial" w:eastAsia="Arial" w:hAnsi="Arial" w:cs="Arial"/>
                <w:sz w:val="28"/>
                <w:szCs w:val="28"/>
              </w:rPr>
            </w:pPr>
            <w:r>
              <w:rPr>
                <w:rFonts w:ascii="Arial" w:eastAsia="Arial" w:hAnsi="Arial" w:cs="Arial"/>
                <w:spacing w:val="-1"/>
                <w:sz w:val="28"/>
                <w:szCs w:val="28"/>
                <w:bdr w:val="nil"/>
                <w:lang w:val="cs-CZ"/>
              </w:rPr>
              <w:t>Defecto del aparato</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201" w:hanging="227"/>
              <w:rPr>
                <w:rFonts w:ascii="Arial" w:eastAsia="Arial" w:hAnsi="Arial" w:cs="Arial"/>
                <w:sz w:val="28"/>
                <w:szCs w:val="28"/>
              </w:rPr>
            </w:pPr>
            <w:r>
              <w:rPr>
                <w:rFonts w:ascii="Arial" w:eastAsia="Arial" w:hAnsi="Arial" w:cs="Arial"/>
                <w:spacing w:val="-1"/>
                <w:sz w:val="28"/>
                <w:szCs w:val="28"/>
                <w:bdr w:val="nil"/>
                <w:lang w:val="cs-CZ"/>
              </w:rPr>
              <w:t>1a. Mueve la parte trasera del aparato a una distan- cia grande de las paredes para evitar el bloqueo de la entrada de aire</w:t>
            </w:r>
          </w:p>
          <w:p w:rsidR="002E39DB" w:rsidRDefault="0058490E">
            <w:pPr>
              <w:pStyle w:val="TableParagraph"/>
              <w:spacing w:line="250" w:lineRule="auto"/>
              <w:ind w:left="296" w:right="334" w:hanging="227"/>
              <w:rPr>
                <w:rFonts w:ascii="Arial" w:eastAsia="Arial" w:hAnsi="Arial" w:cs="Arial"/>
                <w:sz w:val="28"/>
                <w:szCs w:val="28"/>
              </w:rPr>
            </w:pPr>
            <w:r>
              <w:rPr>
                <w:rFonts w:ascii="Arial" w:eastAsia="Arial" w:hAnsi="Arial" w:cs="Arial"/>
                <w:spacing w:val="-1"/>
                <w:sz w:val="28"/>
                <w:szCs w:val="28"/>
                <w:bdr w:val="nil"/>
                <w:lang w:val="cs-CZ"/>
              </w:rPr>
              <w:t>1b. Retira los objetos de la entrada de aire</w:t>
            </w:r>
          </w:p>
          <w:p w:rsidR="002E39DB" w:rsidRDefault="0058490E">
            <w:pPr>
              <w:pStyle w:val="TableParagraph"/>
              <w:spacing w:line="250" w:lineRule="auto"/>
              <w:ind w:left="296" w:right="225" w:hanging="227"/>
              <w:rPr>
                <w:rFonts w:ascii="Arial" w:eastAsia="Arial" w:hAnsi="Arial" w:cs="Arial"/>
                <w:sz w:val="28"/>
                <w:szCs w:val="28"/>
              </w:rPr>
            </w:pPr>
            <w:r>
              <w:rPr>
                <w:rFonts w:ascii="Arial" w:eastAsia="Arial" w:hAnsi="Arial" w:cs="Arial"/>
                <w:spacing w:val="-1"/>
                <w:sz w:val="28"/>
                <w:szCs w:val="28"/>
                <w:bdr w:val="nil"/>
                <w:lang w:val="cs-CZ"/>
              </w:rPr>
              <w:t>1c. Contacta con el servicio técnico del distribuidor</w:t>
            </w:r>
          </w:p>
          <w:p w:rsidR="002E39DB" w:rsidRDefault="0058490E">
            <w:pPr>
              <w:pStyle w:val="TableParagraph"/>
              <w:spacing w:line="250" w:lineRule="auto"/>
              <w:ind w:left="296" w:right="365" w:hanging="227"/>
              <w:rPr>
                <w:rFonts w:ascii="Arial" w:eastAsia="Arial" w:hAnsi="Arial" w:cs="Arial"/>
                <w:sz w:val="28"/>
                <w:szCs w:val="28"/>
              </w:rPr>
            </w:pPr>
            <w:r>
              <w:rPr>
                <w:rFonts w:ascii="Arial" w:eastAsia="Arial" w:hAnsi="Arial" w:cs="Arial"/>
                <w:spacing w:val="-1"/>
                <w:sz w:val="28"/>
                <w:szCs w:val="28"/>
                <w:bdr w:val="nil"/>
                <w:lang w:val="cs-CZ"/>
              </w:rPr>
              <w:t>2. Contacta con el servicio técnico del distribuidor</w:t>
            </w:r>
          </w:p>
        </w:tc>
      </w:tr>
      <w:tr w:rsidR="002E39DB">
        <w:trPr>
          <w:trHeight w:hRule="exact" w:val="1036"/>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69" w:right="95"/>
              <w:rPr>
                <w:rFonts w:ascii="Arial" w:eastAsia="Arial" w:hAnsi="Arial" w:cs="Arial"/>
                <w:sz w:val="28"/>
                <w:szCs w:val="28"/>
              </w:rPr>
            </w:pPr>
            <w:r>
              <w:rPr>
                <w:rFonts w:ascii="Arial" w:eastAsia="Arial" w:hAnsi="Arial" w:cs="Arial"/>
                <w:sz w:val="28"/>
                <w:szCs w:val="28"/>
                <w:bdr w:val="nil"/>
                <w:lang w:val="cs-CZ"/>
              </w:rPr>
              <w:t>El aparato no re- sponde a los coman- dos</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69"/>
              <w:rPr>
                <w:rFonts w:ascii="Arial" w:eastAsia="Arial" w:hAnsi="Arial" w:cs="Arial"/>
                <w:sz w:val="28"/>
                <w:szCs w:val="28"/>
              </w:rPr>
            </w:pPr>
            <w:r>
              <w:rPr>
                <w:rFonts w:ascii="Arial" w:eastAsia="Arial" w:hAnsi="Arial" w:cs="Arial"/>
                <w:spacing w:val="-1"/>
                <w:sz w:val="28"/>
                <w:szCs w:val="28"/>
                <w:bdr w:val="nil"/>
                <w:lang w:val="cs-CZ"/>
              </w:rPr>
              <w:t>1. Defecto del aparato</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365" w:hanging="227"/>
              <w:rPr>
                <w:rFonts w:ascii="Arial" w:eastAsia="Arial" w:hAnsi="Arial" w:cs="Arial"/>
                <w:sz w:val="28"/>
                <w:szCs w:val="28"/>
              </w:rPr>
            </w:pPr>
            <w:r>
              <w:rPr>
                <w:rFonts w:ascii="Arial" w:eastAsia="Arial" w:hAnsi="Arial" w:cs="Arial"/>
                <w:spacing w:val="-1"/>
                <w:sz w:val="28"/>
                <w:szCs w:val="28"/>
                <w:bdr w:val="nil"/>
                <w:lang w:val="cs-CZ"/>
              </w:rPr>
              <w:t>1. Contacta con el servicio técnico del distribuidor</w:t>
            </w:r>
          </w:p>
        </w:tc>
      </w:tr>
      <w:tr w:rsidR="002E39DB">
        <w:trPr>
          <w:trHeight w:hRule="exact" w:val="2716"/>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69"/>
              <w:rPr>
                <w:rFonts w:ascii="Arial" w:eastAsia="Arial" w:hAnsi="Arial" w:cs="Arial"/>
                <w:sz w:val="28"/>
                <w:szCs w:val="28"/>
              </w:rPr>
            </w:pPr>
            <w:r>
              <w:rPr>
                <w:rFonts w:ascii="Arial" w:eastAsia="Arial" w:hAnsi="Arial" w:cs="Arial"/>
                <w:sz w:val="28"/>
                <w:szCs w:val="28"/>
                <w:bdr w:val="nil"/>
                <w:lang w:val="cs-CZ"/>
              </w:rPr>
              <w:t>El aparato gotea</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2"/>
              </w:numPr>
              <w:tabs>
                <w:tab w:val="left" w:pos="382"/>
              </w:tabs>
              <w:spacing w:before="4"/>
              <w:ind w:hanging="227"/>
              <w:rPr>
                <w:rFonts w:ascii="Arial" w:eastAsia="Arial" w:hAnsi="Arial" w:cs="Arial"/>
                <w:sz w:val="28"/>
                <w:szCs w:val="28"/>
              </w:rPr>
            </w:pPr>
            <w:r>
              <w:rPr>
                <w:rFonts w:ascii="Arial" w:eastAsia="Arial" w:hAnsi="Arial" w:cs="Arial"/>
                <w:sz w:val="28"/>
                <w:szCs w:val="28"/>
                <w:bdr w:val="nil"/>
                <w:lang w:val="cs-CZ"/>
              </w:rPr>
              <w:t>El tapón de evacuación</w:t>
            </w:r>
          </w:p>
          <w:p w:rsidR="002E39DB" w:rsidRDefault="0058490E">
            <w:pPr>
              <w:pStyle w:val="TableParagraph"/>
              <w:spacing w:before="14"/>
              <w:ind w:left="296"/>
              <w:rPr>
                <w:rFonts w:ascii="Arial" w:eastAsia="Arial" w:hAnsi="Arial" w:cs="Arial"/>
                <w:sz w:val="28"/>
                <w:szCs w:val="28"/>
              </w:rPr>
            </w:pPr>
            <w:r>
              <w:rPr>
                <w:rFonts w:ascii="Arial" w:eastAsia="Arial" w:hAnsi="Arial" w:cs="Arial"/>
                <w:sz w:val="28"/>
                <w:szCs w:val="28"/>
                <w:bdr w:val="nil"/>
                <w:lang w:val="cs-CZ"/>
              </w:rPr>
              <w:t>está flojo</w:t>
            </w:r>
          </w:p>
          <w:p w:rsidR="002E39DB" w:rsidRDefault="0058490E">
            <w:pPr>
              <w:pStyle w:val="Odstavecseseznamem"/>
              <w:numPr>
                <w:ilvl w:val="0"/>
                <w:numId w:val="22"/>
              </w:numPr>
              <w:tabs>
                <w:tab w:val="left" w:pos="382"/>
              </w:tabs>
              <w:spacing w:before="14" w:line="250" w:lineRule="auto"/>
              <w:ind w:right="78" w:hanging="227"/>
              <w:rPr>
                <w:rFonts w:ascii="Arial" w:eastAsia="Arial" w:hAnsi="Arial" w:cs="Arial"/>
                <w:sz w:val="28"/>
                <w:szCs w:val="28"/>
              </w:rPr>
            </w:pPr>
            <w:r>
              <w:rPr>
                <w:rFonts w:ascii="Arial" w:eastAsia="Arial" w:hAnsi="Arial" w:cs="Arial"/>
                <w:spacing w:val="-1"/>
                <w:sz w:val="28"/>
                <w:szCs w:val="28"/>
                <w:bdr w:val="nil"/>
                <w:lang w:val="cs-CZ"/>
              </w:rPr>
              <w:t>La salida está obstruida y el tapón no encaja</w:t>
            </w:r>
          </w:p>
          <w:p w:rsidR="002E39DB" w:rsidRDefault="0058490E">
            <w:pPr>
              <w:pStyle w:val="Odstavecseseznamem"/>
              <w:numPr>
                <w:ilvl w:val="0"/>
                <w:numId w:val="22"/>
              </w:numPr>
              <w:tabs>
                <w:tab w:val="left" w:pos="382"/>
              </w:tabs>
              <w:ind w:left="381"/>
              <w:rPr>
                <w:rFonts w:ascii="Arial" w:eastAsia="Arial" w:hAnsi="Arial" w:cs="Arial"/>
                <w:sz w:val="28"/>
                <w:szCs w:val="28"/>
              </w:rPr>
            </w:pPr>
            <w:r>
              <w:rPr>
                <w:rFonts w:ascii="Arial" w:eastAsia="Arial" w:hAnsi="Arial" w:cs="Arial"/>
                <w:sz w:val="28"/>
                <w:szCs w:val="28"/>
                <w:bdr w:val="nil"/>
                <w:lang w:val="cs-CZ"/>
              </w:rPr>
              <w:t>El depósito gotea</w:t>
            </w:r>
          </w:p>
          <w:p w:rsidR="002E39DB" w:rsidRDefault="002E39DB">
            <w:pPr>
              <w:pStyle w:val="TableParagraph"/>
              <w:spacing w:before="12"/>
              <w:rPr>
                <w:rFonts w:ascii="Arial Black" w:eastAsia="Arial Black" w:hAnsi="Arial Black" w:cs="Arial Black"/>
                <w:b/>
                <w:bCs/>
                <w:sz w:val="24"/>
                <w:szCs w:val="24"/>
              </w:rPr>
            </w:pPr>
          </w:p>
          <w:p w:rsidR="002E39DB" w:rsidRDefault="0058490E">
            <w:pPr>
              <w:pStyle w:val="Odstavecseseznamem"/>
              <w:numPr>
                <w:ilvl w:val="0"/>
                <w:numId w:val="22"/>
              </w:numPr>
              <w:tabs>
                <w:tab w:val="left" w:pos="382"/>
              </w:tabs>
              <w:ind w:left="381"/>
              <w:rPr>
                <w:rFonts w:ascii="Arial" w:eastAsia="Arial" w:hAnsi="Arial" w:cs="Arial"/>
                <w:sz w:val="28"/>
                <w:szCs w:val="28"/>
              </w:rPr>
            </w:pPr>
            <w:r>
              <w:rPr>
                <w:rFonts w:ascii="Arial" w:eastAsia="Arial" w:hAnsi="Arial" w:cs="Arial"/>
                <w:sz w:val="28"/>
                <w:szCs w:val="28"/>
                <w:bdr w:val="nil"/>
                <w:lang w:val="cs-CZ"/>
              </w:rPr>
              <w:t>El panel gotea</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1"/>
              </w:numPr>
              <w:tabs>
                <w:tab w:val="left" w:pos="382"/>
              </w:tabs>
              <w:spacing w:before="4" w:line="250" w:lineRule="auto"/>
              <w:ind w:right="380" w:hanging="227"/>
              <w:rPr>
                <w:rFonts w:ascii="Arial" w:eastAsia="Arial" w:hAnsi="Arial" w:cs="Arial"/>
                <w:sz w:val="28"/>
                <w:szCs w:val="28"/>
              </w:rPr>
            </w:pPr>
            <w:r>
              <w:rPr>
                <w:rFonts w:ascii="Arial" w:eastAsia="Arial" w:hAnsi="Arial" w:cs="Arial"/>
                <w:spacing w:val="-1"/>
                <w:sz w:val="28"/>
                <w:szCs w:val="28"/>
                <w:bdr w:val="nil"/>
                <w:lang w:val="cs-CZ"/>
              </w:rPr>
              <w:t>Coloca el tapón de eva- cuación</w:t>
            </w:r>
          </w:p>
          <w:p w:rsidR="002E39DB" w:rsidRDefault="0058490E">
            <w:pPr>
              <w:pStyle w:val="Odstavecseseznamem"/>
              <w:numPr>
                <w:ilvl w:val="0"/>
                <w:numId w:val="21"/>
              </w:numPr>
              <w:tabs>
                <w:tab w:val="left" w:pos="382"/>
              </w:tabs>
              <w:spacing w:line="250" w:lineRule="auto"/>
              <w:ind w:right="303" w:hanging="227"/>
              <w:rPr>
                <w:rFonts w:ascii="Arial" w:eastAsia="Arial" w:hAnsi="Arial" w:cs="Arial"/>
                <w:sz w:val="28"/>
                <w:szCs w:val="28"/>
              </w:rPr>
            </w:pPr>
            <w:r>
              <w:rPr>
                <w:rFonts w:ascii="Arial" w:eastAsia="Arial" w:hAnsi="Arial" w:cs="Arial"/>
                <w:spacing w:val="-1"/>
                <w:sz w:val="28"/>
                <w:szCs w:val="28"/>
                <w:bdr w:val="nil"/>
                <w:lang w:val="cs-CZ"/>
              </w:rPr>
              <w:t>Limpia la salida y coloca el tapón</w:t>
            </w:r>
          </w:p>
          <w:p w:rsidR="002E39DB" w:rsidRDefault="0058490E">
            <w:pPr>
              <w:pStyle w:val="Odstavecseseznamem"/>
              <w:numPr>
                <w:ilvl w:val="0"/>
                <w:numId w:val="21"/>
              </w:numPr>
              <w:tabs>
                <w:tab w:val="left" w:pos="382"/>
              </w:tabs>
              <w:spacing w:line="250" w:lineRule="auto"/>
              <w:ind w:right="365" w:hanging="227"/>
              <w:rPr>
                <w:rFonts w:ascii="Arial" w:eastAsia="Arial" w:hAnsi="Arial" w:cs="Arial"/>
                <w:sz w:val="28"/>
                <w:szCs w:val="28"/>
              </w:rPr>
            </w:pPr>
            <w:r>
              <w:rPr>
                <w:rFonts w:ascii="Arial" w:eastAsia="Arial" w:hAnsi="Arial" w:cs="Arial"/>
                <w:spacing w:val="-1"/>
                <w:sz w:val="28"/>
                <w:szCs w:val="28"/>
                <w:bdr w:val="nil"/>
                <w:lang w:val="cs-CZ"/>
              </w:rPr>
              <w:t>Contacta con el servicio técnico del distribuidor</w:t>
            </w:r>
          </w:p>
          <w:p w:rsidR="002E39DB" w:rsidRDefault="0058490E">
            <w:pPr>
              <w:pStyle w:val="Odstavecseseznamem"/>
              <w:numPr>
                <w:ilvl w:val="0"/>
                <w:numId w:val="21"/>
              </w:numPr>
              <w:tabs>
                <w:tab w:val="left" w:pos="382"/>
              </w:tabs>
              <w:spacing w:line="250" w:lineRule="auto"/>
              <w:ind w:right="365" w:hanging="227"/>
              <w:rPr>
                <w:rFonts w:ascii="Arial" w:eastAsia="Arial" w:hAnsi="Arial" w:cs="Arial"/>
                <w:sz w:val="28"/>
                <w:szCs w:val="28"/>
              </w:rPr>
            </w:pPr>
            <w:r>
              <w:rPr>
                <w:rFonts w:ascii="Arial" w:eastAsia="Arial" w:hAnsi="Arial" w:cs="Arial"/>
                <w:spacing w:val="-1"/>
                <w:sz w:val="28"/>
                <w:szCs w:val="28"/>
                <w:bdr w:val="nil"/>
                <w:lang w:val="cs-CZ"/>
              </w:rPr>
              <w:t>Contacta con el servicio técnico del distribuidor</w:t>
            </w:r>
          </w:p>
        </w:tc>
      </w:tr>
    </w:tbl>
    <w:p w:rsidR="002E39DB" w:rsidRDefault="002E39DB">
      <w:pPr>
        <w:spacing w:line="250" w:lineRule="auto"/>
        <w:rPr>
          <w:rFonts w:ascii="Arial" w:eastAsia="Arial" w:hAnsi="Arial" w:cs="Arial"/>
          <w:sz w:val="28"/>
          <w:szCs w:val="28"/>
        </w:rPr>
        <w:sectPr w:rsidR="002E39DB">
          <w:pgSz w:w="11910" w:h="16840"/>
          <w:pgMar w:top="620" w:right="0" w:bottom="540" w:left="920" w:header="435" w:footer="344" w:gutter="0"/>
          <w:cols w:space="720"/>
        </w:sectPr>
      </w:pPr>
    </w:p>
    <w:p w:rsidR="002E39DB" w:rsidRDefault="0058490E">
      <w:pPr>
        <w:pStyle w:val="Zkladntext"/>
        <w:spacing w:before="27" w:line="365" w:lineRule="exact"/>
        <w:ind w:left="680"/>
        <w:rPr>
          <w:rFonts w:ascii="Arial Black" w:eastAsia="Arial Black" w:hAnsi="Arial Black" w:cs="Arial Black"/>
          <w:b w:val="0"/>
          <w:bCs w:val="0"/>
        </w:rPr>
      </w:pPr>
      <w:r>
        <w:rPr>
          <w:rFonts w:ascii="Arial Black" w:eastAsia="Arial Black" w:hAnsi="Arial Black" w:cs="Arial Black"/>
          <w:spacing w:val="-2"/>
          <w:bdr w:val="nil"/>
          <w:lang w:val="cs-CZ"/>
        </w:rPr>
        <w:lastRenderedPageBreak/>
        <w:t>►►1. INFORMATIONS SUR LA</w:t>
      </w:r>
    </w:p>
    <w:p w:rsidR="002E39DB" w:rsidRDefault="0058490E">
      <w:pPr>
        <w:pStyle w:val="Zkladntext"/>
        <w:spacing w:line="365" w:lineRule="exact"/>
        <w:ind w:left="680"/>
        <w:rPr>
          <w:rFonts w:ascii="Arial Black" w:eastAsia="Arial Black" w:hAnsi="Arial Black" w:cs="Arial Black"/>
          <w:b w:val="0"/>
          <w:bCs w:val="0"/>
        </w:rPr>
      </w:pPr>
      <w:r>
        <w:rPr>
          <w:rFonts w:ascii="Arial Black" w:eastAsia="Arial Black" w:hAnsi="Arial Black" w:cs="Arial Black"/>
          <w:spacing w:val="-2"/>
          <w:bdr w:val="nil"/>
          <w:lang w:val="cs-CZ"/>
        </w:rPr>
        <w:t>SECURITE</w:t>
      </w:r>
    </w:p>
    <w:p w:rsidR="002E39DB" w:rsidRDefault="00DD2E78">
      <w:pPr>
        <w:spacing w:line="200" w:lineRule="atLeast"/>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3283" style="width:275.5pt;height:177.25pt;mso-position-horizontal-relative:char;mso-position-vertical-relative:line" coordsize="5510,3545">
            <v:group id="_x0000_s3284" style="position:absolute;top:1009;width:636;height:567" coordorigin=",1009" coordsize="636,567">
              <v:shape id="_x0000_s3285" style="position:absolute;top:1009;width:636;height:567" coordorigin=",1009" coordsize="636,567" path="m,1576r636,l636,1009,,1009r,567xe" fillcolor="black" stroked="f">
                <v:path arrowok="t"/>
              </v:shape>
            </v:group>
            <v:group id="_x0000_s3286" style="position:absolute;left:680;top:10;width:4819;height:2" coordorigin="680,10" coordsize="4819,2">
              <v:shape id="_x0000_s3287" style="position:absolute;left:680;top:10;width:4819;height:2" coordorigin="680,10" coordsize="4819,21600" path="m680,10r4819,e" filled="f" strokeweight="1pt">
                <v:path arrowok="t"/>
              </v:shape>
            </v:group>
            <v:group id="_x0000_s3288" style="position:absolute;left:690;top:20;width:2;height:3505" coordorigin="690,20" coordsize="2,3505">
              <v:shape id="_x0000_s3289" style="position:absolute;left:690;top:20;width:2;height:3505" coordorigin="690,20" coordsize="21600,3505" path="m690,3524l690,20e" filled="f" strokeweight="1pt">
                <v:path arrowok="t"/>
              </v:shape>
            </v:group>
            <v:group id="_x0000_s3290" style="position:absolute;left:5489;top:20;width:2;height:3505" coordorigin="5489,20" coordsize="2,3505">
              <v:shape id="_x0000_s3291" style="position:absolute;left:5489;top:20;width:2;height:3505" coordorigin="5489,20" coordsize="21600,3505" path="m5489,3524r,-3504e" filled="f" strokeweight="1pt">
                <v:path arrowok="t"/>
              </v:shape>
            </v:group>
            <v:group id="_x0000_s3292" style="position:absolute;left:680;top:3534;width:4819;height:2" coordorigin="680,3534" coordsize="4819,2">
              <v:shape id="_x0000_s3293" style="position:absolute;left:680;top:3534;width:4819;height:2" coordorigin="680,3534" coordsize="4819,21600" path="m680,3534r4819,e" filled="f" strokeweight="1pt">
                <v:path arrowok="t"/>
              </v:shape>
            </v:group>
            <v:group id="_x0000_s3294" style="position:absolute;left:770;top:90;width:383;height:332" coordorigin="770,90" coordsize="383,332">
              <v:shape id="_x0000_s3295" style="position:absolute;left:770;top:90;width:383;height:332" coordorigin="770,90" coordsize="383,332" path="m948,113l770,422r383,l1144,406r-18,l1140,398r-5,-8l824,390,962,153r36,l980,121r-18,l948,113xe" fillcolor="black" stroked="f">
                <v:path arrowok="t"/>
              </v:shape>
              <v:shape id="_x0000_s3296" style="position:absolute;left:770;top:90;width:383;height:332" coordorigin="770,90" coordsize="383,332" path="m1140,398r-14,8l1144,406r-4,-8xe" fillcolor="black" stroked="f">
                <v:path arrowok="t"/>
              </v:shape>
              <v:shape id="_x0000_s3297" style="position:absolute;left:770;top:90;width:383;height:332" coordorigin="770,90" coordsize="383,332" path="m998,153r-36,l1099,390r36,l998,153xe" fillcolor="black" stroked="f">
                <v:path arrowok="t"/>
              </v:shape>
              <v:shape id="_x0000_s3298" style="position:absolute;left:770;top:90;width:383;height:332" coordorigin="770,90" coordsize="383,332" path="m975,113r-13,8l980,121r-5,-8xe" fillcolor="black" stroked="f">
                <v:path arrowok="t"/>
              </v:shape>
              <v:shape id="_x0000_s3299" style="position:absolute;left:770;top:90;width:383;height:332" coordorigin="770,90" coordsize="383,332" path="m962,121r,xe" fillcolor="black" stroked="f">
                <v:path arrowok="t"/>
              </v:shape>
              <v:shape id="_x0000_s3300" style="position:absolute;left:770;top:90;width:383;height:332" coordorigin="770,90" coordsize="383,332" path="m962,90r-14,23l962,121r13,-8l962,90xe" fillcolor="black" stroked="f">
                <v:path arrowok="t"/>
              </v:shape>
              <v:shape id="_x0000_s3301" type="#_x0000_t202" style="position:absolute;left:939;top:217;width:53;height:188" filled="f" stroked="f">
                <v:textbox inset="0,0,0,0">
                  <w:txbxContent>
                    <w:p w:rsidR="00DD2E78" w:rsidRDefault="00DD2E78">
                      <w:pPr>
                        <w:spacing w:line="187" w:lineRule="exact"/>
                        <w:rPr>
                          <w:rFonts w:ascii="Arial" w:eastAsia="Arial" w:hAnsi="Arial" w:cs="Arial"/>
                          <w:sz w:val="18"/>
                          <w:szCs w:val="18"/>
                        </w:rPr>
                      </w:pPr>
                      <w:r>
                        <w:rPr>
                          <w:rFonts w:ascii="Arial"/>
                          <w:w w:val="105"/>
                          <w:sz w:val="18"/>
                        </w:rPr>
                        <w:t>!</w:t>
                      </w:r>
                    </w:p>
                  </w:txbxContent>
                </v:textbox>
              </v:shape>
              <v:shape id="_x0000_s3302" type="#_x0000_t202" style="position:absolute;left:1355;top:203;width:2547;height:280" filled="f" stroked="f">
                <v:textbox inset="0,0,0,0">
                  <w:txbxContent>
                    <w:p w:rsidR="00DD2E78" w:rsidRDefault="00DD2E78">
                      <w:pPr>
                        <w:tabs>
                          <w:tab w:val="left" w:pos="1907"/>
                        </w:tabs>
                        <w:spacing w:line="280" w:lineRule="exact"/>
                        <w:rPr>
                          <w:rFonts w:ascii="Arial" w:eastAsia="Arial" w:hAnsi="Arial" w:cs="Arial"/>
                          <w:sz w:val="28"/>
                          <w:szCs w:val="28"/>
                        </w:rPr>
                      </w:pPr>
                      <w:r>
                        <w:rPr>
                          <w:rFonts w:ascii="Arial" w:eastAsia="Arial" w:hAnsi="Arial" w:cs="Arial"/>
                          <w:b/>
                          <w:bCs/>
                          <w:w w:val="95"/>
                          <w:sz w:val="28"/>
                          <w:szCs w:val="28"/>
                          <w:bdr w:val="nil"/>
                          <w:lang w:val="cs-CZ"/>
                        </w:rPr>
                        <w:t>IMPORTANT:</w:t>
                      </w:r>
                      <w:r>
                        <w:rPr>
                          <w:rFonts w:ascii="Arial" w:eastAsia="Arial" w:hAnsi="Arial" w:cs="Arial"/>
                          <w:b/>
                          <w:bCs/>
                          <w:w w:val="95"/>
                          <w:sz w:val="28"/>
                          <w:szCs w:val="28"/>
                          <w:bdr w:val="nil"/>
                          <w:lang w:val="cs-CZ"/>
                        </w:rPr>
                        <w:tab/>
                        <w:t>LIRE</w:t>
                      </w:r>
                    </w:p>
                  </w:txbxContent>
                </v:textbox>
              </v:shape>
              <v:shape id="_x0000_s3303" type="#_x0000_t202" style="position:absolute;left:770;top:539;width:3100;height:616" filled="f" stroked="f">
                <v:textbox inset="0,0,0,0">
                  <w:txbxContent>
                    <w:p w:rsidR="00DD2E78" w:rsidRDefault="00DD2E78">
                      <w:pPr>
                        <w:tabs>
                          <w:tab w:val="left" w:pos="1598"/>
                          <w:tab w:val="left" w:pos="2216"/>
                        </w:tabs>
                        <w:spacing w:line="286" w:lineRule="exact"/>
                        <w:rPr>
                          <w:rFonts w:ascii="Arial" w:eastAsia="Arial" w:hAnsi="Arial" w:cs="Arial"/>
                          <w:sz w:val="28"/>
                          <w:szCs w:val="28"/>
                        </w:rPr>
                      </w:pPr>
                      <w:r>
                        <w:rPr>
                          <w:rFonts w:ascii="Arial" w:eastAsia="Arial" w:hAnsi="Arial" w:cs="Arial"/>
                          <w:b/>
                          <w:bCs/>
                          <w:sz w:val="28"/>
                          <w:szCs w:val="28"/>
                          <w:bdr w:val="nil"/>
                          <w:lang w:val="cs-CZ"/>
                        </w:rPr>
                        <w:t>PRENDRE</w:t>
                      </w:r>
                      <w:r>
                        <w:rPr>
                          <w:rFonts w:ascii="Arial" w:eastAsia="Arial" w:hAnsi="Arial" w:cs="Arial"/>
                          <w:b/>
                          <w:bCs/>
                          <w:sz w:val="28"/>
                          <w:szCs w:val="28"/>
                          <w:bdr w:val="nil"/>
                          <w:lang w:val="cs-CZ"/>
                        </w:rPr>
                        <w:tab/>
                        <w:t>CE</w:t>
                      </w:r>
                      <w:r>
                        <w:rPr>
                          <w:rFonts w:ascii="Arial" w:eastAsia="Arial" w:hAnsi="Arial" w:cs="Arial"/>
                          <w:b/>
                          <w:bCs/>
                          <w:sz w:val="28"/>
                          <w:szCs w:val="28"/>
                          <w:bdr w:val="nil"/>
                          <w:lang w:val="cs-CZ"/>
                        </w:rPr>
                        <w:tab/>
                        <w:t>MODE</w:t>
                      </w:r>
                    </w:p>
                    <w:p w:rsidR="00DD2E78" w:rsidRDefault="00DD2E78">
                      <w:pPr>
                        <w:tabs>
                          <w:tab w:val="left" w:pos="1139"/>
                        </w:tabs>
                        <w:spacing w:before="14" w:line="316" w:lineRule="exact"/>
                        <w:rPr>
                          <w:rFonts w:ascii="Arial" w:eastAsia="Arial" w:hAnsi="Arial" w:cs="Arial"/>
                          <w:sz w:val="28"/>
                          <w:szCs w:val="28"/>
                        </w:rPr>
                      </w:pPr>
                      <w:r>
                        <w:rPr>
                          <w:rFonts w:ascii="Arial" w:eastAsia="Arial" w:hAnsi="Arial" w:cs="Arial"/>
                          <w:b/>
                          <w:bCs/>
                          <w:spacing w:val="-9"/>
                          <w:sz w:val="28"/>
                          <w:szCs w:val="28"/>
                          <w:bdr w:val="nil"/>
                          <w:lang w:val="cs-CZ"/>
                        </w:rPr>
                        <w:t>AVANT</w:t>
                      </w:r>
                      <w:r>
                        <w:rPr>
                          <w:rFonts w:ascii="Arial" w:eastAsia="Arial" w:hAnsi="Arial" w:cs="Arial"/>
                          <w:b/>
                          <w:bCs/>
                          <w:spacing w:val="-9"/>
                          <w:sz w:val="28"/>
                          <w:szCs w:val="28"/>
                          <w:bdr w:val="nil"/>
                          <w:lang w:val="cs-CZ"/>
                        </w:rPr>
                        <w:tab/>
                        <w:t>D’EFFECTUER</w:t>
                      </w:r>
                    </w:p>
                  </w:txbxContent>
                </v:textbox>
              </v:shape>
              <v:shape id="_x0000_s3304" type="#_x0000_t202" style="position:absolute;left:4056;top:203;width:1354;height:952" filled="f" stroked="f">
                <v:textbox inset="0,0,0,0">
                  <w:txbxContent>
                    <w:p w:rsidR="00DD2E78" w:rsidRDefault="00DD2E78">
                      <w:pPr>
                        <w:tabs>
                          <w:tab w:val="left" w:pos="606"/>
                        </w:tabs>
                        <w:spacing w:line="286" w:lineRule="exact"/>
                        <w:ind w:firstLine="47"/>
                        <w:rPr>
                          <w:rFonts w:ascii="Arial" w:eastAsia="Arial" w:hAnsi="Arial" w:cs="Arial"/>
                          <w:sz w:val="28"/>
                          <w:szCs w:val="28"/>
                        </w:rPr>
                      </w:pPr>
                      <w:r>
                        <w:rPr>
                          <w:rFonts w:ascii="Arial" w:eastAsia="Arial" w:hAnsi="Arial" w:cs="Arial"/>
                          <w:b/>
                          <w:bCs/>
                          <w:w w:val="95"/>
                          <w:sz w:val="28"/>
                          <w:szCs w:val="28"/>
                          <w:bdr w:val="nil"/>
                          <w:lang w:val="cs-CZ"/>
                        </w:rPr>
                        <w:t>ET</w:t>
                      </w:r>
                      <w:r>
                        <w:rPr>
                          <w:rFonts w:ascii="Arial" w:eastAsia="Arial" w:hAnsi="Arial" w:cs="Arial"/>
                          <w:b/>
                          <w:bCs/>
                          <w:w w:val="95"/>
                          <w:sz w:val="28"/>
                          <w:szCs w:val="28"/>
                          <w:bdr w:val="nil"/>
                          <w:lang w:val="cs-CZ"/>
                        </w:rPr>
                        <w:tab/>
                        <w:t>COM-</w:t>
                      </w:r>
                    </w:p>
                    <w:p w:rsidR="00DD2E78" w:rsidRDefault="00DD2E78">
                      <w:pPr>
                        <w:spacing w:before="14"/>
                        <w:rPr>
                          <w:rFonts w:ascii="Arial" w:eastAsia="Arial" w:hAnsi="Arial" w:cs="Arial"/>
                          <w:sz w:val="28"/>
                          <w:szCs w:val="28"/>
                        </w:rPr>
                      </w:pPr>
                      <w:r>
                        <w:rPr>
                          <w:rFonts w:ascii="Arial" w:eastAsia="Arial" w:hAnsi="Arial" w:cs="Arial"/>
                          <w:b/>
                          <w:bCs/>
                          <w:spacing w:val="-1"/>
                          <w:sz w:val="28"/>
                          <w:szCs w:val="28"/>
                          <w:bdr w:val="nil"/>
                          <w:lang w:val="cs-CZ"/>
                        </w:rPr>
                        <w:t>D’EMPLOI</w:t>
                      </w:r>
                    </w:p>
                    <w:p w:rsidR="00DD2E78" w:rsidRDefault="00DD2E78">
                      <w:pPr>
                        <w:spacing w:before="14" w:line="316" w:lineRule="exact"/>
                        <w:ind w:left="30"/>
                        <w:rPr>
                          <w:rFonts w:ascii="Arial" w:eastAsia="Arial" w:hAnsi="Arial" w:cs="Arial"/>
                          <w:sz w:val="28"/>
                          <w:szCs w:val="28"/>
                        </w:rPr>
                      </w:pPr>
                      <w:r>
                        <w:rPr>
                          <w:rFonts w:ascii="Arial" w:eastAsia="Arial" w:hAnsi="Arial" w:cs="Arial"/>
                          <w:b/>
                          <w:bCs/>
                          <w:spacing w:val="-2"/>
                          <w:sz w:val="28"/>
                          <w:szCs w:val="28"/>
                          <w:bdr w:val="nil"/>
                          <w:lang w:val="cs-CZ"/>
                        </w:rPr>
                        <w:t>L’ASSEM-</w:t>
                      </w:r>
                    </w:p>
                  </w:txbxContent>
                </v:textbox>
              </v:shape>
              <v:shape id="_x0000_s3305" type="#_x0000_t202" style="position:absolute;left:770;top:1211;width:4644;height:2296" filled="f" stroked="f">
                <v:textbox inset="0,0,0,0">
                  <w:txbxContent>
                    <w:p w:rsidR="00DD2E78" w:rsidRDefault="00DD2E78">
                      <w:pPr>
                        <w:spacing w:line="286" w:lineRule="exact"/>
                        <w:jc w:val="both"/>
                        <w:rPr>
                          <w:rFonts w:ascii="Arial" w:eastAsia="Arial" w:hAnsi="Arial" w:cs="Arial"/>
                          <w:sz w:val="28"/>
                          <w:szCs w:val="28"/>
                        </w:rPr>
                      </w:pPr>
                      <w:r>
                        <w:rPr>
                          <w:rFonts w:ascii="Arial" w:eastAsia="Arial" w:hAnsi="Arial" w:cs="Arial"/>
                          <w:b/>
                          <w:bCs/>
                          <w:spacing w:val="-1"/>
                          <w:sz w:val="28"/>
                          <w:szCs w:val="28"/>
                          <w:bdr w:val="nil"/>
                          <w:lang w:val="cs-CZ"/>
                        </w:rPr>
                        <w:t>BLAGE, LA MISE EN MARCHE OU</w:t>
                      </w:r>
                    </w:p>
                    <w:p w:rsidR="00DD2E78" w:rsidRDefault="00DD2E78">
                      <w:pPr>
                        <w:spacing w:before="14" w:line="250" w:lineRule="auto"/>
                        <w:jc w:val="both"/>
                        <w:rPr>
                          <w:rFonts w:ascii="Arial" w:eastAsia="Arial" w:hAnsi="Arial" w:cs="Arial"/>
                          <w:sz w:val="28"/>
                          <w:szCs w:val="28"/>
                        </w:rPr>
                      </w:pPr>
                      <w:r>
                        <w:rPr>
                          <w:rFonts w:ascii="Arial" w:eastAsia="Arial" w:hAnsi="Arial" w:cs="Arial"/>
                          <w:b/>
                          <w:bCs/>
                          <w:spacing w:val="-2"/>
                          <w:sz w:val="28"/>
                          <w:szCs w:val="28"/>
                          <w:bdr w:val="nil"/>
                          <w:lang w:val="cs-CZ"/>
                        </w:rPr>
                        <w:t>L’ENTRETIEN DE CET APPAREIL. L’USAGE ERRONE DE L’APPAREIL PEUT PROVOQUER DE GRAVES DEGATS. CONSERVER CE MODE D’EMPLOI COMME REFERENCE POUR L’AVENIR.</w:t>
                      </w:r>
                    </w:p>
                  </w:txbxContent>
                </v:textbox>
              </v:shape>
              <v:shape id="_x0000_s3306" type="#_x0000_t202" style="position:absolute;left:419;top:1162;width:217;height:260" filled="f" stroked="f">
                <v:textbox inset="0,0,0,0">
                  <w:txbxContent>
                    <w:p w:rsidR="00DD2E78" w:rsidRDefault="00DD2E78">
                      <w:pPr>
                        <w:spacing w:line="260" w:lineRule="exact"/>
                        <w:rPr>
                          <w:rFonts w:ascii="Arial Black" w:eastAsia="Arial Black" w:hAnsi="Arial Black" w:cs="Arial Black"/>
                          <w:sz w:val="26"/>
                          <w:szCs w:val="26"/>
                        </w:rPr>
                      </w:pPr>
                      <w:r>
                        <w:rPr>
                          <w:rFonts w:ascii="Arial Black" w:eastAsia="Arial Black" w:hAnsi="Arial Black" w:cs="Arial Black"/>
                          <w:b/>
                          <w:bCs/>
                          <w:color w:val="FFFFFF"/>
                          <w:spacing w:val="-1"/>
                          <w:sz w:val="26"/>
                          <w:szCs w:val="26"/>
                          <w:bdr w:val="nil"/>
                          <w:lang w:val="cs-CZ"/>
                        </w:rPr>
                        <w:t>fr</w:t>
                      </w:r>
                    </w:p>
                  </w:txbxContent>
                </v:textbox>
              </v:shape>
            </v:group>
            <w10:anchorlock/>
          </v:group>
        </w:pict>
      </w:r>
    </w:p>
    <w:p w:rsidR="002E39DB" w:rsidRDefault="002E39DB">
      <w:pPr>
        <w:spacing w:before="9"/>
        <w:rPr>
          <w:rFonts w:ascii="Arial Black" w:eastAsia="Arial Black" w:hAnsi="Arial Black" w:cs="Arial Black"/>
          <w:b/>
          <w:bCs/>
          <w:sz w:val="5"/>
          <w:szCs w:val="5"/>
        </w:rPr>
      </w:pPr>
    </w:p>
    <w:p w:rsidR="002E39DB" w:rsidRDefault="00DD2E78">
      <w:pPr>
        <w:spacing w:line="200" w:lineRule="atLeast"/>
        <w:ind w:left="67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3307" style="width:241.95pt;height:209.5pt;mso-position-horizontal-relative:char;mso-position-vertical-relative:line" coordsize="4839,4190">
            <v:group id="_x0000_s3308" style="position:absolute;left:10;top:10;width:4819;height:2" coordorigin="10,10" coordsize="4819,2">
              <v:shape id="_x0000_s3309" style="position:absolute;left:10;top:10;width:4819;height:2" coordorigin="10,10" coordsize="4819,21600" path="m10,10r4819,e" filled="f" strokeweight="1pt">
                <v:path arrowok="t"/>
              </v:shape>
            </v:group>
            <v:group id="_x0000_s3310" style="position:absolute;left:20;top:20;width:2;height:3841" coordorigin="20,20" coordsize="2,3841">
              <v:shape id="_x0000_s3311" style="position:absolute;left:20;top:20;width:2;height:3841" coordorigin="20,20" coordsize="21600,3841" path="m20,3860l20,20e" filled="f" strokeweight="1pt">
                <v:path arrowok="t"/>
              </v:shape>
            </v:group>
            <v:group id="_x0000_s3312" style="position:absolute;left:4819;top:20;width:2;height:3841" coordorigin="4819,20" coordsize="2,3841">
              <v:shape id="_x0000_s3313" style="position:absolute;left:4819;top:20;width:2;height:3841" coordorigin="4819,20" coordsize="21600,3841" path="m4819,3860r,-3840e" filled="f" strokeweight="1pt">
                <v:path arrowok="t"/>
              </v:shape>
            </v:group>
            <v:group id="_x0000_s3314" style="position:absolute;left:10;top:3870;width:4819;height:2" coordorigin="10,3870" coordsize="4819,2">
              <v:shape id="_x0000_s3315" style="position:absolute;left:10;top:3870;width:4819;height:2" coordorigin="10,3870" coordsize="4819,21600" path="m10,3870r4819,e" filled="f" strokeweight="1pt">
                <v:path arrowok="t"/>
              </v:shape>
            </v:group>
            <v:group id="_x0000_s3316" style="position:absolute;left:100;top:90;width:383;height:332" coordorigin="100,90" coordsize="383,332">
              <v:shape id="_x0000_s3317" style="position:absolute;left:100;top:90;width:383;height:332" coordorigin="100,90" coordsize="383,332" path="m278,113l100,422r383,l474,406r-18,l469,398r-4,-8l154,390,291,153r37,l310,121r-19,l278,113xe" fillcolor="black" stroked="f">
                <v:path arrowok="t"/>
              </v:shape>
              <v:shape id="_x0000_s3318" style="position:absolute;left:100;top:90;width:383;height:332" coordorigin="100,90" coordsize="383,332" path="m469,398r-13,8l474,406r-5,-8xe" fillcolor="black" stroked="f">
                <v:path arrowok="t"/>
              </v:shape>
              <v:shape id="_x0000_s3319" style="position:absolute;left:100;top:90;width:383;height:332" coordorigin="100,90" coordsize="383,332" path="m328,153r-37,l429,390r36,l328,153xe" fillcolor="black" stroked="f">
                <v:path arrowok="t"/>
              </v:shape>
              <v:shape id="_x0000_s3320" style="position:absolute;left:100;top:90;width:383;height:332" coordorigin="100,90" coordsize="383,332" path="m305,113r-14,8l310,121r-5,-8xe" fillcolor="black" stroked="f">
                <v:path arrowok="t"/>
              </v:shape>
              <v:shape id="_x0000_s3321" style="position:absolute;left:100;top:90;width:383;height:332" coordorigin="100,90" coordsize="383,332" path="m291,90r-13,23l291,121r14,-8l291,90xe" fillcolor="black" stroked="f">
                <v:path arrowok="t"/>
              </v:shape>
              <v:shape id="_x0000_s3322" type="#_x0000_t202" style="position:absolute;left:269;top:217;width:53;height:188" filled="f" stroked="f">
                <v:textbox inset="0,0,0,0">
                  <w:txbxContent>
                    <w:p w:rsidR="00DD2E78" w:rsidRDefault="00DD2E78">
                      <w:pPr>
                        <w:spacing w:line="187" w:lineRule="exact"/>
                        <w:rPr>
                          <w:rFonts w:ascii="Arial" w:eastAsia="Arial" w:hAnsi="Arial" w:cs="Arial"/>
                          <w:sz w:val="18"/>
                          <w:szCs w:val="18"/>
                        </w:rPr>
                      </w:pPr>
                      <w:r>
                        <w:rPr>
                          <w:rFonts w:ascii="Arial"/>
                          <w:w w:val="105"/>
                          <w:sz w:val="18"/>
                        </w:rPr>
                        <w:t>!</w:t>
                      </w:r>
                    </w:p>
                  </w:txbxContent>
                </v:textbox>
              </v:shape>
              <v:shape id="_x0000_s3323" type="#_x0000_t202" style="position:absolute;left:576;top:203;width:4164;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IMPORTANT: Cet appareil n’est</w:t>
                      </w:r>
                    </w:p>
                  </w:txbxContent>
                </v:textbox>
              </v:shape>
              <v:shape id="_x0000_s3324" type="#_x0000_t202" style="position:absolute;left:10;top:539;width:4818;height:3651" filled="f" stroked="f">
                <v:textbox inset="0,0,0,0">
                  <w:txbxContent>
                    <w:p w:rsidR="00DD2E78" w:rsidRDefault="00DD2E78">
                      <w:pPr>
                        <w:spacing w:line="286" w:lineRule="exact"/>
                        <w:ind w:left="89"/>
                        <w:jc w:val="both"/>
                        <w:rPr>
                          <w:rFonts w:ascii="Arial" w:eastAsia="Arial" w:hAnsi="Arial" w:cs="Arial"/>
                          <w:sz w:val="28"/>
                          <w:szCs w:val="28"/>
                        </w:rPr>
                      </w:pPr>
                      <w:r>
                        <w:rPr>
                          <w:rFonts w:ascii="Arial" w:eastAsia="Arial" w:hAnsi="Arial" w:cs="Arial"/>
                          <w:b/>
                          <w:bCs/>
                          <w:sz w:val="28"/>
                          <w:szCs w:val="28"/>
                          <w:bdr w:val="nil"/>
                          <w:lang w:val="cs-CZ"/>
                        </w:rPr>
                        <w:t>pas indiqué pour l’usage de per-</w:t>
                      </w:r>
                    </w:p>
                    <w:p w:rsidR="00DD2E78" w:rsidRDefault="00DD2E78">
                      <w:pPr>
                        <w:spacing w:before="14" w:line="250" w:lineRule="auto"/>
                        <w:ind w:left="89" w:right="85"/>
                        <w:jc w:val="both"/>
                        <w:rPr>
                          <w:rFonts w:ascii="Arial" w:eastAsia="Arial" w:hAnsi="Arial" w:cs="Arial"/>
                          <w:sz w:val="28"/>
                          <w:szCs w:val="28"/>
                        </w:rPr>
                      </w:pPr>
                      <w:r>
                        <w:rPr>
                          <w:rFonts w:ascii="Arial" w:eastAsia="Arial" w:hAnsi="Arial" w:cs="Arial"/>
                          <w:b/>
                          <w:bCs/>
                          <w:spacing w:val="-1"/>
                          <w:sz w:val="28"/>
                          <w:szCs w:val="28"/>
                          <w:bdr w:val="nil"/>
                          <w:lang w:val="cs-CZ"/>
                        </w:rPr>
                        <w:t>sonnes (y compris les enfants) pos- sédant des capacités physiques, sensorielles et mentales réduites, ou inexpertes, à moins qu’ils ne soient sous la surveillance  d’u- ne personne responsable de leur sécurité. Les enfants doivent être contrôlés, pour s’assurer qu’ils ne jouent pas avec l’appareil.</w:t>
                      </w:r>
                    </w:p>
                    <w:p w:rsidR="00DD2E78" w:rsidRDefault="00DD2E78">
                      <w:pPr>
                        <w:spacing w:before="10" w:line="316" w:lineRule="exact"/>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1.1.</w:t>
                      </w:r>
                      <w:proofErr w:type="gramEnd"/>
                      <w:r>
                        <w:rPr>
                          <w:rFonts w:ascii="Arial" w:eastAsia="Arial" w:hAnsi="Arial" w:cs="Arial"/>
                          <w:b/>
                          <w:bCs/>
                          <w:spacing w:val="-2"/>
                          <w:sz w:val="28"/>
                          <w:szCs w:val="28"/>
                          <w:bdr w:val="nil"/>
                          <w:lang w:val="cs-CZ"/>
                        </w:rPr>
                        <w:t xml:space="preserve">    Remplir    le    réservoir    de</w:t>
                      </w:r>
                    </w:p>
                  </w:txbxContent>
                </v:textbox>
              </v:shape>
            </v:group>
            <w10:anchorlock/>
          </v:group>
        </w:pict>
      </w:r>
    </w:p>
    <w:p w:rsidR="002E39DB" w:rsidRDefault="0058490E">
      <w:pPr>
        <w:pStyle w:val="Zkladntext"/>
        <w:spacing w:before="20" w:line="250" w:lineRule="auto"/>
        <w:rPr>
          <w:rFonts w:cs="Arial"/>
          <w:b w:val="0"/>
          <w:bCs w:val="0"/>
        </w:rPr>
      </w:pPr>
      <w:r>
        <w:rPr>
          <w:rFonts w:cs="Arial"/>
          <w:spacing w:val="-2"/>
          <w:bdr w:val="nil"/>
          <w:lang w:val="cs-CZ"/>
        </w:rPr>
        <w:t>l’appareil uniquement avec de l’eau propre.</w:t>
      </w:r>
    </w:p>
    <w:p w:rsidR="002E39DB" w:rsidRDefault="0058490E">
      <w:pPr>
        <w:pStyle w:val="Zkladntext"/>
        <w:spacing w:line="250" w:lineRule="auto"/>
        <w:ind w:right="1" w:hanging="228"/>
        <w:jc w:val="both"/>
        <w:rPr>
          <w:rFonts w:cs="Arial"/>
          <w:b w:val="0"/>
          <w:bCs w:val="0"/>
        </w:rPr>
      </w:pPr>
      <w:r>
        <w:rPr>
          <w:rFonts w:cs="Arial"/>
          <w:spacing w:val="-2"/>
          <w:bdr w:val="nil"/>
          <w:lang w:val="cs-CZ"/>
        </w:rPr>
        <w:t>►</w:t>
      </w:r>
      <w:proofErr w:type="gramStart"/>
      <w:r>
        <w:rPr>
          <w:rFonts w:cs="Arial"/>
          <w:spacing w:val="-2"/>
          <w:bdr w:val="nil"/>
          <w:lang w:val="cs-CZ"/>
        </w:rPr>
        <w:t>1.2.</w:t>
      </w:r>
      <w:proofErr w:type="gramEnd"/>
      <w:r>
        <w:rPr>
          <w:rFonts w:cs="Arial"/>
          <w:spacing w:val="-2"/>
          <w:bdr w:val="nil"/>
          <w:lang w:val="cs-CZ"/>
        </w:rPr>
        <w:t xml:space="preserve"> Avant d’accomplir le ravitaillement, éteindre l’appareil et couper l’alimentation.</w:t>
      </w:r>
    </w:p>
    <w:p w:rsidR="002E39DB" w:rsidRDefault="0058490E">
      <w:pPr>
        <w:pStyle w:val="Zkladntext"/>
        <w:ind w:left="680"/>
        <w:rPr>
          <w:b w:val="0"/>
          <w:bCs w:val="0"/>
        </w:rPr>
      </w:pPr>
      <w:r>
        <w:rPr>
          <w:rFonts w:cs="Arial"/>
          <w:spacing w:val="-2"/>
          <w:bdr w:val="nil"/>
          <w:lang w:val="cs-CZ"/>
        </w:rPr>
        <w:t>►</w:t>
      </w:r>
      <w:proofErr w:type="gramStart"/>
      <w:r>
        <w:rPr>
          <w:rFonts w:cs="Arial"/>
          <w:spacing w:val="-2"/>
          <w:bdr w:val="nil"/>
          <w:lang w:val="cs-CZ"/>
        </w:rPr>
        <w:t>1.3.</w:t>
      </w:r>
      <w:proofErr w:type="gramEnd"/>
      <w:r>
        <w:rPr>
          <w:rFonts w:cs="Arial"/>
          <w:spacing w:val="-2"/>
          <w:bdr w:val="nil"/>
          <w:lang w:val="cs-CZ"/>
        </w:rPr>
        <w:t xml:space="preserve"> Après avoir rempli le réservoir,</w:t>
      </w:r>
    </w:p>
    <w:p w:rsidR="002E39DB" w:rsidRDefault="0058490E">
      <w:pPr>
        <w:pStyle w:val="Zkladntext"/>
        <w:spacing w:before="14"/>
        <w:rPr>
          <w:rFonts w:cs="Arial"/>
          <w:b w:val="0"/>
          <w:bCs w:val="0"/>
        </w:rPr>
      </w:pPr>
      <w:r>
        <w:rPr>
          <w:rFonts w:cs="Arial"/>
          <w:spacing w:val="-1"/>
          <w:bdr w:val="nil"/>
          <w:lang w:val="cs-CZ"/>
        </w:rPr>
        <w:t>ne pas déplacer l’appareil.</w:t>
      </w:r>
    </w:p>
    <w:p w:rsidR="002E39DB" w:rsidRDefault="0058490E">
      <w:pPr>
        <w:pStyle w:val="Zkladntext"/>
        <w:spacing w:before="14" w:line="250" w:lineRule="auto"/>
        <w:ind w:hanging="228"/>
        <w:jc w:val="both"/>
        <w:rPr>
          <w:rFonts w:cs="Arial"/>
          <w:b w:val="0"/>
          <w:bCs w:val="0"/>
        </w:rPr>
      </w:pPr>
      <w:r>
        <w:rPr>
          <w:rFonts w:cs="Arial"/>
          <w:spacing w:val="-2"/>
          <w:bdr w:val="nil"/>
          <w:lang w:val="cs-CZ"/>
        </w:rPr>
        <w:t>►</w:t>
      </w:r>
      <w:proofErr w:type="gramStart"/>
      <w:r>
        <w:rPr>
          <w:rFonts w:cs="Arial"/>
          <w:spacing w:val="-2"/>
          <w:bdr w:val="nil"/>
          <w:lang w:val="cs-CZ"/>
        </w:rPr>
        <w:t>1.4.</w:t>
      </w:r>
      <w:proofErr w:type="gramEnd"/>
      <w:r>
        <w:rPr>
          <w:rFonts w:cs="Arial"/>
          <w:spacing w:val="-2"/>
          <w:bdr w:val="nil"/>
          <w:lang w:val="cs-CZ"/>
        </w:rPr>
        <w:t xml:space="preserve"> Durant l’usage de l’appareil, s’en tenir aux règles locales et à la règlementation en vigueur.</w:t>
      </w:r>
    </w:p>
    <w:p w:rsidR="002E39DB" w:rsidRDefault="0058490E">
      <w:pPr>
        <w:pStyle w:val="Zkladntext"/>
        <w:spacing w:line="250" w:lineRule="auto"/>
        <w:ind w:right="1" w:hanging="228"/>
        <w:jc w:val="both"/>
        <w:rPr>
          <w:rFonts w:cs="Arial"/>
          <w:b w:val="0"/>
          <w:bCs w:val="0"/>
        </w:rPr>
      </w:pPr>
      <w:r>
        <w:rPr>
          <w:rFonts w:cs="Arial"/>
          <w:spacing w:val="-2"/>
          <w:bdr w:val="nil"/>
          <w:lang w:val="cs-CZ"/>
        </w:rPr>
        <w:t>►</w:t>
      </w:r>
      <w:proofErr w:type="gramStart"/>
      <w:r>
        <w:rPr>
          <w:rFonts w:cs="Arial"/>
          <w:spacing w:val="-2"/>
          <w:bdr w:val="nil"/>
          <w:lang w:val="cs-CZ"/>
        </w:rPr>
        <w:t>1.5.</w:t>
      </w:r>
      <w:proofErr w:type="gramEnd"/>
      <w:r>
        <w:rPr>
          <w:rFonts w:cs="Arial"/>
          <w:spacing w:val="-2"/>
          <w:bdr w:val="nil"/>
          <w:lang w:val="cs-CZ"/>
        </w:rPr>
        <w:t xml:space="preserve"> Pour se protéger contre les décharges électriques, maintenir l’appareil sec. Ne pas opérer avec les mains mouillées.</w:t>
      </w:r>
    </w:p>
    <w:p w:rsidR="002E39DB" w:rsidRDefault="0058490E">
      <w:pPr>
        <w:pStyle w:val="Zkladntext"/>
        <w:spacing w:line="250" w:lineRule="auto"/>
        <w:ind w:hanging="228"/>
        <w:jc w:val="both"/>
        <w:rPr>
          <w:rFonts w:cs="Arial"/>
          <w:b w:val="0"/>
          <w:bCs w:val="0"/>
        </w:rPr>
      </w:pPr>
      <w:r>
        <w:rPr>
          <w:rFonts w:cs="Arial"/>
          <w:spacing w:val="-2"/>
          <w:bdr w:val="nil"/>
          <w:lang w:val="cs-CZ"/>
        </w:rPr>
        <w:t>►</w:t>
      </w:r>
      <w:proofErr w:type="gramStart"/>
      <w:r>
        <w:rPr>
          <w:rFonts w:cs="Arial"/>
          <w:spacing w:val="-2"/>
          <w:bdr w:val="nil"/>
          <w:lang w:val="cs-CZ"/>
        </w:rPr>
        <w:t>1.6.</w:t>
      </w:r>
      <w:proofErr w:type="gramEnd"/>
      <w:r>
        <w:rPr>
          <w:rFonts w:cs="Arial"/>
          <w:spacing w:val="-2"/>
          <w:bdr w:val="nil"/>
          <w:lang w:val="cs-CZ"/>
        </w:rPr>
        <w:t xml:space="preserve"> Utiliser seulement dans des zones bien ventilées et parfaitement sèches.</w:t>
      </w:r>
    </w:p>
    <w:p w:rsidR="002E39DB" w:rsidRDefault="0058490E">
      <w:pPr>
        <w:pStyle w:val="Zkladntext"/>
        <w:ind w:left="680"/>
        <w:rPr>
          <w:b w:val="0"/>
          <w:bCs w:val="0"/>
        </w:rPr>
      </w:pPr>
      <w:r>
        <w:rPr>
          <w:rFonts w:cs="Arial"/>
          <w:spacing w:val="-2"/>
          <w:bdr w:val="nil"/>
          <w:lang w:val="cs-CZ"/>
        </w:rPr>
        <w:t>►</w:t>
      </w:r>
      <w:proofErr w:type="gramStart"/>
      <w:r>
        <w:rPr>
          <w:rFonts w:cs="Arial"/>
          <w:spacing w:val="-2"/>
          <w:bdr w:val="nil"/>
          <w:lang w:val="cs-CZ"/>
        </w:rPr>
        <w:t>1.7.</w:t>
      </w:r>
      <w:proofErr w:type="gramEnd"/>
      <w:r>
        <w:rPr>
          <w:rFonts w:cs="Arial"/>
          <w:spacing w:val="-2"/>
          <w:bdr w:val="nil"/>
          <w:lang w:val="cs-CZ"/>
        </w:rPr>
        <w:t xml:space="preserve"> Utiliser uniquement dans des</w:t>
      </w:r>
    </w:p>
    <w:p w:rsidR="002E39DB" w:rsidRDefault="0058490E">
      <w:pPr>
        <w:pStyle w:val="Zkladntext"/>
        <w:spacing w:before="14"/>
        <w:rPr>
          <w:rFonts w:cs="Arial"/>
          <w:b w:val="0"/>
          <w:bCs w:val="0"/>
        </w:rPr>
      </w:pPr>
      <w:r>
        <w:rPr>
          <w:rFonts w:cs="Arial"/>
          <w:spacing w:val="-2"/>
          <w:bdr w:val="nil"/>
          <w:lang w:val="cs-CZ"/>
        </w:rPr>
        <w:t>structures couvertes.</w:t>
      </w:r>
    </w:p>
    <w:p w:rsidR="002E39DB" w:rsidRDefault="0058490E">
      <w:pPr>
        <w:pStyle w:val="Zkladntext"/>
        <w:spacing w:before="76" w:line="250" w:lineRule="auto"/>
        <w:ind w:left="754" w:right="99" w:hanging="228"/>
        <w:jc w:val="both"/>
        <w:rPr>
          <w:rFonts w:cs="Arial"/>
          <w:b w:val="0"/>
          <w:bCs w:val="0"/>
        </w:rPr>
      </w:pPr>
      <w:r>
        <w:rPr>
          <w:rFonts w:cs="Arial"/>
          <w:b w:val="0"/>
          <w:bCs w:val="0"/>
          <w:bdr w:val="nil"/>
          <w:lang w:val="cs-CZ"/>
        </w:rPr>
        <w:br w:type="column"/>
      </w:r>
      <w:r>
        <w:rPr>
          <w:rFonts w:cs="Arial"/>
          <w:bdr w:val="nil"/>
          <w:lang w:val="cs-CZ"/>
        </w:rPr>
        <w:t>►</w:t>
      </w:r>
      <w:proofErr w:type="gramStart"/>
      <w:r>
        <w:rPr>
          <w:rFonts w:cs="Arial"/>
          <w:bdr w:val="nil"/>
          <w:lang w:val="cs-CZ"/>
        </w:rPr>
        <w:t>1.8.</w:t>
      </w:r>
      <w:proofErr w:type="gramEnd"/>
      <w:r>
        <w:rPr>
          <w:rFonts w:cs="Arial"/>
          <w:bdr w:val="nil"/>
          <w:lang w:val="cs-CZ"/>
        </w:rPr>
        <w:t xml:space="preserve"> Alimenter l’appareil uniquement avec la  tension  et la fréquence spécifiées sur les plaques des données.</w:t>
      </w:r>
    </w:p>
    <w:p w:rsidR="002E39DB" w:rsidRDefault="0058490E">
      <w:pPr>
        <w:pStyle w:val="Zkladntext"/>
        <w:spacing w:line="250" w:lineRule="auto"/>
        <w:ind w:left="754" w:right="98" w:hanging="228"/>
        <w:jc w:val="both"/>
        <w:rPr>
          <w:rFonts w:cs="Arial"/>
          <w:b w:val="0"/>
          <w:bCs w:val="0"/>
        </w:rPr>
      </w:pPr>
      <w:r>
        <w:rPr>
          <w:rFonts w:cs="Arial"/>
          <w:spacing w:val="-2"/>
          <w:bdr w:val="nil"/>
          <w:lang w:val="cs-CZ"/>
        </w:rPr>
        <w:t>►</w:t>
      </w:r>
      <w:proofErr w:type="gramStart"/>
      <w:r>
        <w:rPr>
          <w:rFonts w:cs="Arial"/>
          <w:spacing w:val="-2"/>
          <w:bdr w:val="nil"/>
          <w:lang w:val="cs-CZ"/>
        </w:rPr>
        <w:t>1.9.</w:t>
      </w:r>
      <w:proofErr w:type="gramEnd"/>
      <w:r>
        <w:rPr>
          <w:rFonts w:cs="Arial"/>
          <w:spacing w:val="-2"/>
          <w:bdr w:val="nil"/>
          <w:lang w:val="cs-CZ"/>
        </w:rPr>
        <w:t xml:space="preserve"> Utiliser seulement des rallonges à trois fils connectées à la masse.</w:t>
      </w:r>
    </w:p>
    <w:p w:rsidR="002E39DB" w:rsidRDefault="0058490E">
      <w:pPr>
        <w:pStyle w:val="Zkladntext"/>
        <w:spacing w:line="250" w:lineRule="auto"/>
        <w:ind w:left="754" w:right="99" w:hanging="228"/>
        <w:jc w:val="both"/>
        <w:rPr>
          <w:rFonts w:cs="Arial"/>
          <w:b w:val="0"/>
          <w:bCs w:val="0"/>
        </w:rPr>
      </w:pPr>
      <w:r>
        <w:rPr>
          <w:rFonts w:cs="Arial"/>
          <w:spacing w:val="-2"/>
          <w:bdr w:val="nil"/>
          <w:lang w:val="cs-CZ"/>
        </w:rPr>
        <w:t>►</w:t>
      </w:r>
      <w:proofErr w:type="gramStart"/>
      <w:r>
        <w:rPr>
          <w:rFonts w:cs="Arial"/>
          <w:spacing w:val="-2"/>
          <w:bdr w:val="nil"/>
          <w:lang w:val="cs-CZ"/>
        </w:rPr>
        <w:t>1.10</w:t>
      </w:r>
      <w:proofErr w:type="gramEnd"/>
      <w:r>
        <w:rPr>
          <w:rFonts w:cs="Arial"/>
          <w:spacing w:val="-2"/>
          <w:bdr w:val="nil"/>
          <w:lang w:val="cs-CZ"/>
        </w:rPr>
        <w:t>. Ne pas couvrir l’appareil avec du papier, carton, plastique, des feuilles métalliques ou tout autre matériau inflammable, durant l’usage, pour prévenir tout risque ce soit.</w:t>
      </w:r>
    </w:p>
    <w:p w:rsidR="002E39DB" w:rsidRDefault="0058490E">
      <w:pPr>
        <w:pStyle w:val="Zkladntext"/>
        <w:spacing w:line="250" w:lineRule="auto"/>
        <w:ind w:left="754" w:right="99" w:hanging="228"/>
        <w:jc w:val="both"/>
        <w:rPr>
          <w:rFonts w:cs="Arial"/>
          <w:b w:val="0"/>
          <w:bCs w:val="0"/>
        </w:rPr>
      </w:pPr>
      <w:r>
        <w:rPr>
          <w:rFonts w:cs="Arial"/>
          <w:spacing w:val="-5"/>
          <w:bdr w:val="nil"/>
          <w:lang w:val="cs-CZ"/>
        </w:rPr>
        <w:t>►</w:t>
      </w:r>
      <w:proofErr w:type="gramStart"/>
      <w:r>
        <w:rPr>
          <w:rFonts w:cs="Arial"/>
          <w:spacing w:val="-5"/>
          <w:bdr w:val="nil"/>
          <w:lang w:val="cs-CZ"/>
        </w:rPr>
        <w:t>1.11</w:t>
      </w:r>
      <w:proofErr w:type="gramEnd"/>
      <w:r>
        <w:rPr>
          <w:rFonts w:cs="Arial"/>
          <w:spacing w:val="-5"/>
          <w:bdr w:val="nil"/>
          <w:lang w:val="cs-CZ"/>
        </w:rPr>
        <w:t>. L’appareil doit être utilisé sur une surface stable et plate, de manière à éviter tout risque que ce soit.</w:t>
      </w:r>
    </w:p>
    <w:p w:rsidR="002E39DB" w:rsidRDefault="0058490E">
      <w:pPr>
        <w:pStyle w:val="Zkladntext"/>
        <w:spacing w:line="250" w:lineRule="auto"/>
        <w:ind w:left="754" w:right="99" w:hanging="228"/>
        <w:jc w:val="both"/>
        <w:rPr>
          <w:rFonts w:cs="Arial"/>
          <w:b w:val="0"/>
          <w:bCs w:val="0"/>
        </w:rPr>
      </w:pPr>
      <w:r>
        <w:rPr>
          <w:rFonts w:cs="Arial"/>
          <w:spacing w:val="-2"/>
          <w:bdr w:val="nil"/>
          <w:lang w:val="cs-CZ"/>
        </w:rPr>
        <w:t>►</w:t>
      </w:r>
      <w:proofErr w:type="gramStart"/>
      <w:r>
        <w:rPr>
          <w:rFonts w:cs="Arial"/>
          <w:spacing w:val="-2"/>
          <w:bdr w:val="nil"/>
          <w:lang w:val="cs-CZ"/>
        </w:rPr>
        <w:t>1.12</w:t>
      </w:r>
      <w:proofErr w:type="gramEnd"/>
      <w:r>
        <w:rPr>
          <w:rFonts w:cs="Arial"/>
          <w:spacing w:val="-2"/>
          <w:bdr w:val="nil"/>
          <w:lang w:val="cs-CZ"/>
        </w:rPr>
        <w:t>. Débrancher l’appareil de la prise de courant, quand il n’est pas utilisé.</w:t>
      </w:r>
    </w:p>
    <w:p w:rsidR="002E39DB" w:rsidRDefault="0058490E">
      <w:pPr>
        <w:pStyle w:val="Zkladntext"/>
        <w:spacing w:line="250" w:lineRule="auto"/>
        <w:ind w:left="754" w:right="99" w:hanging="228"/>
        <w:jc w:val="both"/>
        <w:rPr>
          <w:rFonts w:cs="Arial"/>
          <w:b w:val="0"/>
          <w:bCs w:val="0"/>
        </w:rPr>
      </w:pPr>
      <w:r>
        <w:rPr>
          <w:rFonts w:cs="Arial"/>
          <w:spacing w:val="-2"/>
          <w:bdr w:val="nil"/>
          <w:lang w:val="cs-CZ"/>
        </w:rPr>
        <w:t>►</w:t>
      </w:r>
      <w:proofErr w:type="gramStart"/>
      <w:r>
        <w:rPr>
          <w:rFonts w:cs="Arial"/>
          <w:spacing w:val="-2"/>
          <w:bdr w:val="nil"/>
          <w:lang w:val="cs-CZ"/>
        </w:rPr>
        <w:t>1.13</w:t>
      </w:r>
      <w:proofErr w:type="gramEnd"/>
      <w:r>
        <w:rPr>
          <w:rFonts w:cs="Arial"/>
          <w:spacing w:val="-2"/>
          <w:bdr w:val="nil"/>
          <w:lang w:val="cs-CZ"/>
        </w:rPr>
        <w:t>. Ne jamais bloquer la prise d’air (côté postérieur) ni la sortie de l’air (côté antérieur) de l’appareil.</w:t>
      </w:r>
    </w:p>
    <w:p w:rsidR="002E39DB" w:rsidRDefault="0058490E">
      <w:pPr>
        <w:pStyle w:val="Zkladntext"/>
        <w:spacing w:line="250" w:lineRule="auto"/>
        <w:ind w:left="754" w:right="99" w:hanging="228"/>
        <w:jc w:val="both"/>
        <w:rPr>
          <w:b w:val="0"/>
          <w:bCs w:val="0"/>
        </w:rPr>
      </w:pPr>
      <w:r>
        <w:rPr>
          <w:rFonts w:cs="Arial"/>
          <w:spacing w:val="-2"/>
          <w:bdr w:val="nil"/>
          <w:lang w:val="cs-CZ"/>
        </w:rPr>
        <w:t>►</w:t>
      </w:r>
      <w:proofErr w:type="gramStart"/>
      <w:r>
        <w:rPr>
          <w:rFonts w:cs="Arial"/>
          <w:spacing w:val="-2"/>
          <w:bdr w:val="nil"/>
          <w:lang w:val="cs-CZ"/>
        </w:rPr>
        <w:t>1.14</w:t>
      </w:r>
      <w:proofErr w:type="gramEnd"/>
      <w:r>
        <w:rPr>
          <w:rFonts w:cs="Arial"/>
          <w:spacing w:val="-2"/>
          <w:bdr w:val="nil"/>
          <w:lang w:val="cs-CZ"/>
        </w:rPr>
        <w:t>. La distance minimale de sécurité préconisée, entre l’appareil et les murs ou d’autres objets, est de 0,5 m.</w:t>
      </w:r>
    </w:p>
    <w:p w:rsidR="002E39DB" w:rsidRDefault="0058490E">
      <w:pPr>
        <w:pStyle w:val="Zkladntext"/>
        <w:spacing w:line="250" w:lineRule="auto"/>
        <w:ind w:left="754" w:right="99" w:hanging="228"/>
        <w:jc w:val="both"/>
        <w:rPr>
          <w:rFonts w:cs="Arial"/>
          <w:b w:val="0"/>
          <w:bCs w:val="0"/>
        </w:rPr>
      </w:pPr>
      <w:r>
        <w:rPr>
          <w:rFonts w:cs="Arial"/>
          <w:spacing w:val="-2"/>
          <w:bdr w:val="nil"/>
          <w:lang w:val="cs-CZ"/>
        </w:rPr>
        <w:t>►</w:t>
      </w:r>
      <w:proofErr w:type="gramStart"/>
      <w:r>
        <w:rPr>
          <w:rFonts w:cs="Arial"/>
          <w:spacing w:val="-2"/>
          <w:bdr w:val="nil"/>
          <w:lang w:val="cs-CZ"/>
        </w:rPr>
        <w:t>1.15</w:t>
      </w:r>
      <w:proofErr w:type="gramEnd"/>
      <w:r>
        <w:rPr>
          <w:rFonts w:cs="Arial"/>
          <w:spacing w:val="-2"/>
          <w:bdr w:val="nil"/>
          <w:lang w:val="cs-CZ"/>
        </w:rPr>
        <w:t xml:space="preserve">. Quand l’appareil est branché au réseau électrique ou quand il est en  </w:t>
      </w:r>
      <w:proofErr w:type="gramStart"/>
      <w:r>
        <w:rPr>
          <w:rFonts w:cs="Arial"/>
          <w:spacing w:val="-2"/>
          <w:bdr w:val="nil"/>
          <w:lang w:val="cs-CZ"/>
        </w:rPr>
        <w:t>marche,  il</w:t>
      </w:r>
      <w:proofErr w:type="gramEnd"/>
      <w:r>
        <w:rPr>
          <w:rFonts w:cs="Arial"/>
          <w:spacing w:val="-2"/>
          <w:bdr w:val="nil"/>
          <w:lang w:val="cs-CZ"/>
        </w:rPr>
        <w:t xml:space="preserve"> ne doit jamais être déplacé, manipulé, ravitaillé ni sujet à toute opération d’entretien que ce soit .</w:t>
      </w:r>
    </w:p>
    <w:p w:rsidR="002E39DB" w:rsidRDefault="0058490E">
      <w:pPr>
        <w:pStyle w:val="Zkladntext"/>
        <w:spacing w:line="250" w:lineRule="auto"/>
        <w:ind w:left="754" w:right="98" w:hanging="228"/>
        <w:jc w:val="both"/>
        <w:rPr>
          <w:rFonts w:cs="Arial"/>
          <w:b w:val="0"/>
          <w:bCs w:val="0"/>
        </w:rPr>
      </w:pPr>
      <w:r>
        <w:rPr>
          <w:rFonts w:cs="Arial"/>
          <w:spacing w:val="-2"/>
          <w:bdr w:val="nil"/>
          <w:lang w:val="cs-CZ"/>
        </w:rPr>
        <w:t>►</w:t>
      </w:r>
      <w:proofErr w:type="gramStart"/>
      <w:r>
        <w:rPr>
          <w:rFonts w:cs="Arial"/>
          <w:spacing w:val="-2"/>
          <w:bdr w:val="nil"/>
          <w:lang w:val="cs-CZ"/>
        </w:rPr>
        <w:t>1.16</w:t>
      </w:r>
      <w:proofErr w:type="gramEnd"/>
      <w:r>
        <w:rPr>
          <w:rFonts w:cs="Arial"/>
          <w:spacing w:val="-2"/>
          <w:bdr w:val="nil"/>
          <w:lang w:val="cs-CZ"/>
        </w:rPr>
        <w:t>. Maintenir une distance adéquate de sécurité de l’appareil (y compris le câble d’alimentation) par rapport aux sources de chaleur.</w:t>
      </w:r>
    </w:p>
    <w:p w:rsidR="002E39DB" w:rsidRDefault="0058490E">
      <w:pPr>
        <w:pStyle w:val="Zkladntext"/>
        <w:spacing w:line="250" w:lineRule="auto"/>
        <w:ind w:left="754" w:right="99" w:hanging="228"/>
        <w:jc w:val="both"/>
        <w:rPr>
          <w:rFonts w:cs="Arial"/>
          <w:b w:val="0"/>
          <w:bCs w:val="0"/>
        </w:rPr>
      </w:pPr>
      <w:r>
        <w:rPr>
          <w:rFonts w:cs="Arial"/>
          <w:spacing w:val="-2"/>
          <w:bdr w:val="nil"/>
          <w:lang w:val="cs-CZ"/>
        </w:rPr>
        <w:t>►</w:t>
      </w:r>
      <w:proofErr w:type="gramStart"/>
      <w:r>
        <w:rPr>
          <w:rFonts w:cs="Arial"/>
          <w:spacing w:val="-2"/>
          <w:bdr w:val="nil"/>
          <w:lang w:val="cs-CZ"/>
        </w:rPr>
        <w:t>1.17</w:t>
      </w:r>
      <w:proofErr w:type="gramEnd"/>
      <w:r>
        <w:rPr>
          <w:rFonts w:cs="Arial"/>
          <w:spacing w:val="-2"/>
          <w:bdr w:val="nil"/>
          <w:lang w:val="cs-CZ"/>
        </w:rPr>
        <w:t>. Quoi qu’il en soit faire ouvrir et/ou réparer l’appareil uniquement par le centre d’assistance autorisé.</w:t>
      </w:r>
    </w:p>
    <w:p w:rsidR="002E39DB" w:rsidRDefault="0058490E">
      <w:pPr>
        <w:pStyle w:val="Zkladntext"/>
        <w:spacing w:line="250" w:lineRule="auto"/>
        <w:ind w:left="754" w:right="99" w:hanging="228"/>
        <w:jc w:val="both"/>
        <w:rPr>
          <w:rFonts w:cs="Arial"/>
          <w:b w:val="0"/>
          <w:bCs w:val="0"/>
        </w:rPr>
      </w:pPr>
      <w:r>
        <w:rPr>
          <w:rFonts w:cs="Arial"/>
          <w:spacing w:val="-2"/>
          <w:bdr w:val="nil"/>
          <w:lang w:val="cs-CZ"/>
        </w:rPr>
        <w:t>►</w:t>
      </w:r>
      <w:proofErr w:type="gramStart"/>
      <w:r>
        <w:rPr>
          <w:rFonts w:cs="Arial"/>
          <w:spacing w:val="-2"/>
          <w:bdr w:val="nil"/>
          <w:lang w:val="cs-CZ"/>
        </w:rPr>
        <w:t>1.18</w:t>
      </w:r>
      <w:proofErr w:type="gramEnd"/>
      <w:r>
        <w:rPr>
          <w:rFonts w:cs="Arial"/>
          <w:spacing w:val="-2"/>
          <w:bdr w:val="nil"/>
          <w:lang w:val="cs-CZ"/>
        </w:rPr>
        <w:t xml:space="preserve">. Si le câble d’alimentation est endommagé, il doit être remplacé par le centre d’assistance </w:t>
      </w:r>
      <w:r>
        <w:rPr>
          <w:rFonts w:cs="Arial"/>
          <w:spacing w:val="-2"/>
          <w:bdr w:val="nil"/>
          <w:lang w:val="cs-CZ"/>
        </w:rPr>
        <w:lastRenderedPageBreak/>
        <w:t>technique, de manière à empêcher tout risque que ce soit.</w:t>
      </w:r>
    </w:p>
    <w:p w:rsidR="002E39DB" w:rsidRDefault="002E39DB">
      <w:pPr>
        <w:spacing w:line="250" w:lineRule="auto"/>
        <w:jc w:val="both"/>
        <w:rPr>
          <w:rFonts w:ascii="Arial" w:eastAsia="Arial" w:hAnsi="Arial" w:cs="Arial"/>
        </w:rPr>
        <w:sectPr w:rsidR="002E39DB">
          <w:pgSz w:w="11910" w:h="16840"/>
          <w:pgMar w:top="620" w:right="920" w:bottom="480" w:left="0" w:header="435" w:footer="347" w:gutter="0"/>
          <w:cols w:num="2" w:space="720" w:equalWidth="0">
            <w:col w:w="5500" w:space="40"/>
            <w:col w:w="5450"/>
          </w:cols>
        </w:sectPr>
      </w:pPr>
    </w:p>
    <w:p w:rsidR="002E39DB" w:rsidRDefault="0058490E">
      <w:pPr>
        <w:pStyle w:val="Zkladntext"/>
        <w:spacing w:before="76" w:line="250" w:lineRule="auto"/>
        <w:ind w:left="327" w:hanging="228"/>
        <w:jc w:val="both"/>
        <w:rPr>
          <w:rFonts w:cs="Arial"/>
          <w:b w:val="0"/>
          <w:bCs w:val="0"/>
        </w:rPr>
      </w:pPr>
      <w:r>
        <w:rPr>
          <w:rFonts w:cs="Arial"/>
          <w:spacing w:val="-2"/>
          <w:bdr w:val="nil"/>
          <w:lang w:val="cs-CZ"/>
        </w:rPr>
        <w:lastRenderedPageBreak/>
        <w:t>►</w:t>
      </w:r>
      <w:proofErr w:type="gramStart"/>
      <w:r>
        <w:rPr>
          <w:rFonts w:cs="Arial"/>
          <w:spacing w:val="-2"/>
          <w:bdr w:val="nil"/>
          <w:lang w:val="cs-CZ"/>
        </w:rPr>
        <w:t>1.19</w:t>
      </w:r>
      <w:proofErr w:type="gramEnd"/>
      <w:r>
        <w:rPr>
          <w:rFonts w:cs="Arial"/>
          <w:spacing w:val="-2"/>
          <w:bdr w:val="nil"/>
          <w:lang w:val="cs-CZ"/>
        </w:rPr>
        <w:t>. Rincer le logement avec de l’eau propre et le nettoyer avant l’utilisation lorsque le bio cooler n’a pas été utilisé pendant une période prolongée.</w:t>
      </w:r>
    </w:p>
    <w:p w:rsidR="002E39DB" w:rsidRDefault="0058490E">
      <w:pPr>
        <w:pStyle w:val="Zkladntext"/>
        <w:tabs>
          <w:tab w:val="left" w:pos="2882"/>
        </w:tabs>
        <w:spacing w:line="250" w:lineRule="auto"/>
        <w:ind w:left="327" w:hanging="228"/>
        <w:jc w:val="both"/>
        <w:rPr>
          <w:b w:val="0"/>
          <w:bCs w:val="0"/>
        </w:rPr>
      </w:pPr>
      <w:r>
        <w:rPr>
          <w:rFonts w:cs="Arial"/>
          <w:spacing w:val="-2"/>
          <w:bdr w:val="nil"/>
          <w:lang w:val="cs-CZ"/>
        </w:rPr>
        <w:t>►</w:t>
      </w:r>
      <w:proofErr w:type="gramStart"/>
      <w:r>
        <w:rPr>
          <w:rFonts w:cs="Arial"/>
          <w:spacing w:val="-2"/>
          <w:bdr w:val="nil"/>
          <w:lang w:val="cs-CZ"/>
        </w:rPr>
        <w:t>1.20</w:t>
      </w:r>
      <w:proofErr w:type="gramEnd"/>
      <w:r>
        <w:rPr>
          <w:rFonts w:cs="Arial"/>
          <w:spacing w:val="-2"/>
          <w:bdr w:val="nil"/>
          <w:lang w:val="cs-CZ"/>
        </w:rPr>
        <w:t>. Dans le cas d’un dysfonctionnement au démarrage, débrancher</w:t>
      </w:r>
      <w:r>
        <w:rPr>
          <w:rFonts w:cs="Arial"/>
          <w:spacing w:val="-2"/>
          <w:bdr w:val="nil"/>
          <w:lang w:val="cs-CZ"/>
        </w:rPr>
        <w:tab/>
        <w:t>immédiatement l’alimentation électrique et contacter le SAV du revendeur.</w:t>
      </w:r>
    </w:p>
    <w:p w:rsidR="002E39DB" w:rsidRDefault="0058490E">
      <w:pPr>
        <w:pStyle w:val="Zkladntext"/>
        <w:spacing w:line="250" w:lineRule="auto"/>
        <w:ind w:left="327" w:hanging="228"/>
        <w:jc w:val="both"/>
        <w:rPr>
          <w:rFonts w:cs="Arial"/>
          <w:b w:val="0"/>
          <w:bCs w:val="0"/>
        </w:rPr>
      </w:pPr>
      <w:r>
        <w:rPr>
          <w:rFonts w:cs="Arial"/>
          <w:spacing w:val="-2"/>
          <w:bdr w:val="nil"/>
          <w:lang w:val="cs-CZ"/>
        </w:rPr>
        <w:t>►</w:t>
      </w:r>
      <w:proofErr w:type="gramStart"/>
      <w:r>
        <w:rPr>
          <w:rFonts w:cs="Arial"/>
          <w:spacing w:val="-2"/>
          <w:bdr w:val="nil"/>
          <w:lang w:val="cs-CZ"/>
        </w:rPr>
        <w:t>1.21</w:t>
      </w:r>
      <w:proofErr w:type="gramEnd"/>
      <w:r>
        <w:rPr>
          <w:rFonts w:cs="Arial"/>
          <w:spacing w:val="-2"/>
          <w:bdr w:val="nil"/>
          <w:lang w:val="cs-CZ"/>
        </w:rPr>
        <w:t>. Protéger le câble d’alimentation de dommages causés par des véhicules ou des piétons. Le branchement à une tension incorrecte ou une mauvaise installation va provoquer un risque d’électrocution.</w:t>
      </w:r>
    </w:p>
    <w:p w:rsidR="002E39DB" w:rsidRDefault="0058490E">
      <w:pPr>
        <w:pStyle w:val="Zkladntext"/>
        <w:ind w:left="100"/>
        <w:jc w:val="both"/>
        <w:rPr>
          <w:b w:val="0"/>
          <w:bCs w:val="0"/>
        </w:rPr>
      </w:pPr>
      <w:r>
        <w:rPr>
          <w:rFonts w:cs="Arial"/>
          <w:spacing w:val="-2"/>
          <w:bdr w:val="nil"/>
          <w:lang w:val="cs-CZ"/>
        </w:rPr>
        <w:t>►</w:t>
      </w:r>
      <w:proofErr w:type="gramStart"/>
      <w:r>
        <w:rPr>
          <w:rFonts w:cs="Arial"/>
          <w:spacing w:val="-2"/>
          <w:bdr w:val="nil"/>
          <w:lang w:val="cs-CZ"/>
        </w:rPr>
        <w:t>1.22</w:t>
      </w:r>
      <w:proofErr w:type="gramEnd"/>
      <w:r>
        <w:rPr>
          <w:rFonts w:cs="Arial"/>
          <w:spacing w:val="-2"/>
          <w:bdr w:val="nil"/>
          <w:lang w:val="cs-CZ"/>
        </w:rPr>
        <w:t>. Conditions d’utilisation:</w:t>
      </w:r>
    </w:p>
    <w:p w:rsidR="002E39DB" w:rsidRDefault="0058490E">
      <w:pPr>
        <w:pStyle w:val="Zkladntext"/>
        <w:spacing w:before="14" w:line="250" w:lineRule="auto"/>
        <w:ind w:left="327" w:right="1"/>
        <w:jc w:val="both"/>
        <w:rPr>
          <w:b w:val="0"/>
          <w:bCs w:val="0"/>
        </w:rPr>
      </w:pPr>
      <w:r>
        <w:rPr>
          <w:rFonts w:cs="Arial"/>
          <w:spacing w:val="-1"/>
          <w:bdr w:val="nil"/>
          <w:lang w:val="cs-CZ"/>
        </w:rPr>
        <w:t>A) Température d’air: 18°C à 45°C; Température d’eau: &lt;45°C.</w:t>
      </w:r>
    </w:p>
    <w:p w:rsidR="002E39DB" w:rsidRDefault="0058490E">
      <w:pPr>
        <w:pStyle w:val="Zkladntext"/>
        <w:spacing w:line="250" w:lineRule="auto"/>
        <w:ind w:left="327"/>
        <w:jc w:val="both"/>
        <w:rPr>
          <w:rFonts w:cs="Arial"/>
          <w:b w:val="0"/>
          <w:bCs w:val="0"/>
        </w:rPr>
      </w:pPr>
      <w:r>
        <w:rPr>
          <w:rFonts w:cs="Arial"/>
          <w:spacing w:val="-1"/>
          <w:bdr w:val="nil"/>
          <w:lang w:val="cs-CZ"/>
        </w:rPr>
        <w:t>B) L’</w:t>
      </w:r>
      <w:proofErr w:type="gramStart"/>
      <w:r>
        <w:rPr>
          <w:rFonts w:cs="Arial"/>
          <w:spacing w:val="-1"/>
          <w:bdr w:val="nil"/>
          <w:lang w:val="cs-CZ"/>
        </w:rPr>
        <w:t>entrée  d’air</w:t>
      </w:r>
      <w:proofErr w:type="gramEnd"/>
      <w:r>
        <w:rPr>
          <w:rFonts w:cs="Arial"/>
          <w:spacing w:val="-1"/>
          <w:bdr w:val="nil"/>
          <w:lang w:val="cs-CZ"/>
        </w:rPr>
        <w:t xml:space="preserve">  doit  être exempte de  poussière,  saleté, ou, si nécessaire, procéder à un nettoyage supplémentaire.</w:t>
      </w:r>
    </w:p>
    <w:p w:rsidR="002E39DB" w:rsidRDefault="002E39DB">
      <w:pPr>
        <w:spacing w:before="3"/>
        <w:rPr>
          <w:rFonts w:ascii="Arial" w:eastAsia="Arial" w:hAnsi="Arial" w:cs="Arial"/>
          <w:b/>
          <w:bCs/>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spacing w:val="-2"/>
          <w:bdr w:val="nil"/>
          <w:lang w:val="cs-CZ"/>
        </w:rPr>
        <w:t>►►2. DESEMBALLAGE</w:t>
      </w:r>
    </w:p>
    <w:p w:rsidR="002E39DB" w:rsidRDefault="0058490E">
      <w:pPr>
        <w:spacing w:line="250" w:lineRule="auto"/>
        <w:ind w:left="327" w:hanging="228"/>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2.1.</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Enlever tous les matériaux d’emballage utilisés pour conditionner et expédier l’appareil et les éliminer selon les règlementations en vigueur.</w:t>
      </w:r>
    </w:p>
    <w:p w:rsidR="002E39DB" w:rsidRDefault="0058490E">
      <w:pPr>
        <w:spacing w:line="250" w:lineRule="auto"/>
        <w:ind w:left="327" w:hanging="228"/>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2.2.</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Extraire tous les articles de l’emballage.</w:t>
      </w:r>
    </w:p>
    <w:p w:rsidR="002E39DB" w:rsidRDefault="0058490E">
      <w:pPr>
        <w:spacing w:line="250" w:lineRule="auto"/>
        <w:ind w:left="327" w:hanging="228"/>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2.3.</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Contrôler les dommages éventuels subis durant le transport. Si l’appareil apparait endommagé, en informer immédiatement le concessionnaire chez lequel il a été acheté.</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spacing w:val="-2"/>
          <w:bdr w:val="nil"/>
          <w:lang w:val="cs-CZ"/>
        </w:rPr>
        <w:t>►►3. ASSEMBLAGE</w:t>
      </w:r>
    </w:p>
    <w:p w:rsidR="002E39DB" w:rsidRDefault="0058490E">
      <w:pPr>
        <w:spacing w:line="250" w:lineRule="auto"/>
        <w:ind w:left="100"/>
        <w:jc w:val="both"/>
        <w:rPr>
          <w:rFonts w:ascii="Arial" w:eastAsia="Arial" w:hAnsi="Arial" w:cs="Arial"/>
          <w:sz w:val="28"/>
          <w:szCs w:val="28"/>
        </w:rPr>
      </w:pPr>
      <w:r>
        <w:rPr>
          <w:rFonts w:ascii="Arial" w:eastAsia="Arial" w:hAnsi="Arial" w:cs="Arial"/>
          <w:spacing w:val="-4"/>
          <w:sz w:val="28"/>
          <w:szCs w:val="28"/>
          <w:bdr w:val="nil"/>
          <w:lang w:val="cs-CZ"/>
        </w:rPr>
        <w:t xml:space="preserve">L’appareil est doté de roues pour faciliter la manutention. Selon le modèle, les roues peuvent être déjà installées, ou bien elles devront être </w:t>
      </w:r>
      <w:r>
        <w:rPr>
          <w:rFonts w:ascii="Arial" w:eastAsia="Arial" w:hAnsi="Arial" w:cs="Arial"/>
          <w:spacing w:val="-4"/>
          <w:sz w:val="28"/>
          <w:szCs w:val="28"/>
          <w:bdr w:val="nil"/>
          <w:lang w:val="cs-CZ"/>
        </w:rPr>
        <w:t>montées. Les composants, dotés de la boulonnerie de</w:t>
      </w:r>
    </w:p>
    <w:p w:rsidR="002E39DB" w:rsidRDefault="0058490E">
      <w:pPr>
        <w:spacing w:before="76" w:line="250" w:lineRule="auto"/>
        <w:ind w:left="100" w:right="408"/>
        <w:rPr>
          <w:rFonts w:ascii="Arial" w:eastAsia="Arial" w:hAnsi="Arial" w:cs="Arial"/>
          <w:sz w:val="28"/>
          <w:szCs w:val="28"/>
        </w:rPr>
      </w:pPr>
      <w:r>
        <w:rPr>
          <w:rFonts w:ascii="Calibri" w:eastAsia="Calibri" w:hAnsi="Calibri" w:cs="Calibri"/>
          <w:bdr w:val="nil"/>
          <w:lang w:val="cs-CZ"/>
        </w:rPr>
        <w:br w:type="column"/>
      </w:r>
      <w:r>
        <w:rPr>
          <w:rFonts w:ascii="Arial" w:eastAsia="Arial" w:hAnsi="Arial" w:cs="Arial"/>
          <w:sz w:val="28"/>
          <w:szCs w:val="28"/>
          <w:bdr w:val="nil"/>
          <w:lang w:val="cs-CZ"/>
        </w:rPr>
        <w:lastRenderedPageBreak/>
        <w:t>montage correspondante, sont situés à l’intérieur de l’emballage (Fig. 1).</w:t>
      </w:r>
    </w:p>
    <w:p w:rsidR="002E39DB" w:rsidRDefault="002E39DB">
      <w:pPr>
        <w:spacing w:before="3"/>
        <w:rPr>
          <w:rFonts w:ascii="Arial" w:eastAsia="Arial" w:hAnsi="Arial" w:cs="Arial"/>
          <w:sz w:val="25"/>
          <w:szCs w:val="25"/>
        </w:rPr>
      </w:pPr>
    </w:p>
    <w:p w:rsidR="002E39DB" w:rsidRDefault="00DD2E78">
      <w:pPr>
        <w:pStyle w:val="Zkladntext"/>
        <w:ind w:left="100"/>
        <w:rPr>
          <w:rFonts w:ascii="Arial Black" w:eastAsia="Arial Black" w:hAnsi="Arial Black" w:cs="Arial Black"/>
          <w:b w:val="0"/>
          <w:bCs w:val="0"/>
        </w:rPr>
      </w:pPr>
      <w:r>
        <w:pict>
          <v:group id="_x0000_s3325" style="position:absolute;left:0;text-align:left;margin-left:319.8pt;margin-top:19.4pt;width:275.5pt;height:90.95pt;z-index:-251614208;mso-position-horizontal-relative:page" coordorigin="6396,388" coordsize="5510,1819">
            <v:group id="_x0000_s3326" style="position:absolute;left:11270;top:717;width:636;height:567" coordorigin="11270,717" coordsize="636,567">
              <v:shape id="_x0000_s3327" style="position:absolute;left:11270;top:717;width:636;height:567" coordorigin="11270,717" coordsize="636,567" path="m11270,1284r636,l11906,717r-636,l11270,1284xe" fillcolor="black" stroked="f">
                <v:path arrowok="t"/>
              </v:shape>
            </v:group>
            <v:group id="_x0000_s3328" style="position:absolute;left:6406;top:398;width:4839;height:2" coordorigin="6406,398" coordsize="4839,2">
              <v:shape id="_x0000_s3329" style="position:absolute;left:6406;top:398;width:4839;height:2" coordorigin="6406,398" coordsize="4839,21600" path="m6406,398r4839,e" filled="f" strokeweight="1pt">
                <v:path arrowok="t"/>
              </v:shape>
            </v:group>
            <v:group id="_x0000_s3330" style="position:absolute;left:6416;top:408;width:2;height:1352" coordorigin="6416,408" coordsize="2,1352">
              <v:shape id="_x0000_s3331" style="position:absolute;left:6416;top:408;width:2;height:1352" coordorigin="6416,408" coordsize="21600,1352" path="m6416,1760r,-1352e" filled="f" strokeweight="1pt">
                <v:path arrowok="t"/>
              </v:shape>
            </v:group>
            <v:group id="_x0000_s3332" style="position:absolute;left:11235;top:408;width:2;height:1352" coordorigin="11235,408" coordsize="2,1352">
              <v:shape id="_x0000_s3333" style="position:absolute;left:11235;top:408;width:2;height:1352" coordorigin="11235,408" coordsize="21600,1352" path="m11235,1760r,-1352e" filled="f" strokeweight="1pt">
                <v:path arrowok="t"/>
              </v:shape>
            </v:group>
            <v:group id="_x0000_s3334" style="position:absolute;left:6406;top:1770;width:4839;height:2" coordorigin="6406,1770" coordsize="4839,2">
              <v:shape id="_x0000_s3335" style="position:absolute;left:6406;top:1770;width:4839;height:2" coordorigin="6406,1770" coordsize="4839,21600" path="m6406,1770r4839,e" filled="f" strokeweight="1pt">
                <v:path arrowok="t"/>
              </v:shape>
              <v:shape id="_x0000_s3336" type="#_x0000_t202" style="position:absolute;left:6496;top:455;width:4658;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MISE EN GARDE: Lire attentivement</w:t>
                      </w:r>
                    </w:p>
                  </w:txbxContent>
                </v:textbox>
              </v:shape>
              <v:shape id="_x0000_s3337" type="#_x0000_t202" style="position:absolute;left:6496;top:791;width:4670;height:280" filled="f" stroked="f">
                <v:textbox inset="0,0,0,0">
                  <w:txbxContent>
                    <w:p w:rsidR="00DD2E78" w:rsidRDefault="00DD2E78">
                      <w:pPr>
                        <w:tabs>
                          <w:tab w:val="left" w:pos="733"/>
                          <w:tab w:val="left" w:pos="3360"/>
                          <w:tab w:val="left" w:pos="4295"/>
                        </w:tabs>
                        <w:spacing w:line="280" w:lineRule="exact"/>
                        <w:rPr>
                          <w:rFonts w:ascii="Arial" w:eastAsia="Arial" w:hAnsi="Arial" w:cs="Arial"/>
                          <w:sz w:val="28"/>
                          <w:szCs w:val="28"/>
                        </w:rPr>
                      </w:pPr>
                      <w:r>
                        <w:rPr>
                          <w:rFonts w:ascii="Arial" w:eastAsia="Arial" w:hAnsi="Arial" w:cs="Arial"/>
                          <w:b/>
                          <w:bCs/>
                          <w:sz w:val="28"/>
                          <w:szCs w:val="28"/>
                          <w:bdr w:val="nil"/>
                          <w:lang w:val="cs-CZ"/>
                        </w:rPr>
                        <w:t>les</w:t>
                      </w:r>
                      <w:r>
                        <w:rPr>
                          <w:rFonts w:ascii="Arial" w:eastAsia="Arial" w:hAnsi="Arial" w:cs="Arial"/>
                          <w:b/>
                          <w:bCs/>
                          <w:sz w:val="28"/>
                          <w:szCs w:val="28"/>
                          <w:bdr w:val="nil"/>
                          <w:lang w:val="cs-CZ"/>
                        </w:rPr>
                        <w:tab/>
                        <w:t>“INFORMATIONS</w:t>
                      </w:r>
                      <w:r>
                        <w:rPr>
                          <w:rFonts w:ascii="Arial" w:eastAsia="Arial" w:hAnsi="Arial" w:cs="Arial"/>
                          <w:b/>
                          <w:bCs/>
                          <w:sz w:val="28"/>
                          <w:szCs w:val="28"/>
                          <w:bdr w:val="nil"/>
                          <w:lang w:val="cs-CZ"/>
                        </w:rPr>
                        <w:tab/>
                        <w:t>SUR</w:t>
                      </w:r>
                      <w:r>
                        <w:rPr>
                          <w:rFonts w:ascii="Arial" w:eastAsia="Arial" w:hAnsi="Arial" w:cs="Arial"/>
                          <w:b/>
                          <w:bCs/>
                          <w:sz w:val="28"/>
                          <w:szCs w:val="28"/>
                          <w:bdr w:val="nil"/>
                          <w:lang w:val="cs-CZ"/>
                        </w:rPr>
                        <w:tab/>
                        <w:t>LA</w:t>
                      </w:r>
                    </w:p>
                  </w:txbxContent>
                </v:textbox>
              </v:shape>
              <v:shape id="_x0000_s3338" type="#_x0000_t202" style="position:absolute;left:11270;top:870;width:217;height:260" filled="f" stroked="f">
                <v:textbox inset="0,0,0,0">
                  <w:txbxContent>
                    <w:p w:rsidR="00DD2E78" w:rsidRDefault="00DD2E78">
                      <w:pPr>
                        <w:spacing w:line="260" w:lineRule="exact"/>
                        <w:rPr>
                          <w:rFonts w:ascii="Arial Black" w:eastAsia="Arial Black" w:hAnsi="Arial Black" w:cs="Arial Black"/>
                          <w:sz w:val="26"/>
                          <w:szCs w:val="26"/>
                        </w:rPr>
                      </w:pPr>
                      <w:r>
                        <w:rPr>
                          <w:rFonts w:ascii="Arial Black" w:eastAsia="Arial Black" w:hAnsi="Arial Black" w:cs="Arial Black"/>
                          <w:b/>
                          <w:bCs/>
                          <w:color w:val="FFFFFF"/>
                          <w:spacing w:val="-1"/>
                          <w:sz w:val="26"/>
                          <w:szCs w:val="26"/>
                          <w:bdr w:val="nil"/>
                          <w:lang w:val="cs-CZ"/>
                        </w:rPr>
                        <w:t>fr</w:t>
                      </w:r>
                    </w:p>
                  </w:txbxContent>
                </v:textbox>
              </v:shape>
              <v:shape id="_x0000_s3339" type="#_x0000_t202" style="position:absolute;left:6496;top:1127;width:1634;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w w:val="95"/>
                          <w:sz w:val="28"/>
                          <w:szCs w:val="28"/>
                          <w:bdr w:val="nil"/>
                          <w:lang w:val="cs-CZ"/>
                        </w:rPr>
                        <w:t>SECURITE”,</w:t>
                      </w:r>
                    </w:p>
                    <w:p w:rsidR="00DD2E78" w:rsidRDefault="00DD2E78">
                      <w:pPr>
                        <w:spacing w:before="14" w:line="316" w:lineRule="exact"/>
                        <w:rPr>
                          <w:rFonts w:ascii="Arial" w:eastAsia="Arial" w:hAnsi="Arial" w:cs="Arial"/>
                          <w:sz w:val="28"/>
                          <w:szCs w:val="28"/>
                        </w:rPr>
                      </w:pPr>
                      <w:r>
                        <w:rPr>
                          <w:rFonts w:ascii="Arial" w:eastAsia="Arial" w:hAnsi="Arial" w:cs="Arial"/>
                          <w:b/>
                          <w:bCs/>
                          <w:sz w:val="28"/>
                          <w:szCs w:val="28"/>
                          <w:bdr w:val="nil"/>
                          <w:lang w:val="cs-CZ"/>
                        </w:rPr>
                        <w:t>l’appareil.</w:t>
                      </w:r>
                    </w:p>
                  </w:txbxContent>
                </v:textbox>
              </v:shape>
              <v:shape id="_x0000_s3340" type="#_x0000_t202" style="position:absolute;left:8654;top:1127;width:731;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1"/>
                          <w:sz w:val="28"/>
                          <w:szCs w:val="28"/>
                          <w:bdr w:val="nil"/>
                          <w:lang w:val="cs-CZ"/>
                        </w:rPr>
                        <w:t>avant</w:t>
                      </w:r>
                    </w:p>
                  </w:txbxContent>
                </v:textbox>
              </v:shape>
              <v:shape id="_x0000_s3341" type="#_x0000_t202" style="position:absolute;left:9910;top:1127;width:1246;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w w:val="95"/>
                          <w:sz w:val="28"/>
                          <w:szCs w:val="28"/>
                          <w:bdr w:val="nil"/>
                          <w:lang w:val="cs-CZ"/>
                        </w:rPr>
                        <w:t>d’allumer</w:t>
                      </w:r>
                    </w:p>
                  </w:txbxContent>
                </v:textbox>
              </v:shape>
              <v:shape id="_x0000_s3342" type="#_x0000_t202" style="position:absolute;left:6496;top:1927;width:685;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w w:val="95"/>
                          <w:sz w:val="28"/>
                          <w:szCs w:val="28"/>
                          <w:bdr w:val="nil"/>
                          <w:lang w:val="cs-CZ"/>
                        </w:rPr>
                        <w:t>MISE</w:t>
                      </w:r>
                    </w:p>
                  </w:txbxContent>
                </v:textbox>
              </v:shape>
              <v:shape id="_x0000_s3343" type="#_x0000_t202" style="position:absolute;left:7691;top:1927;width:389;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EN</w:t>
                      </w:r>
                    </w:p>
                  </w:txbxContent>
                </v:textbox>
              </v:shape>
              <v:shape id="_x0000_s3344" type="#_x0000_t202" style="position:absolute;left:8591;top:1927;width:1105;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GARDE:</w:t>
                      </w:r>
                    </w:p>
                  </w:txbxContent>
                </v:textbox>
              </v:shape>
              <v:shape id="_x0000_s3345" type="#_x0000_t202" style="position:absolute;left:10206;top:1927;width:949;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1"/>
                          <w:sz w:val="28"/>
                          <w:szCs w:val="28"/>
                          <w:bdr w:val="nil"/>
                          <w:lang w:val="cs-CZ"/>
                        </w:rPr>
                        <w:t>Utiliser</w:t>
                      </w:r>
                    </w:p>
                  </w:txbxContent>
                </v:textbox>
              </v:shape>
            </v:group>
            <w10:wrap anchorx="page"/>
          </v:group>
        </w:pict>
      </w:r>
      <w:r w:rsidR="0058490E">
        <w:rPr>
          <w:rFonts w:ascii="Arial Black" w:eastAsia="Arial Black" w:hAnsi="Arial Black" w:cs="Arial Black"/>
          <w:spacing w:val="-2"/>
          <w:bdr w:val="nil"/>
          <w:lang w:val="cs-CZ"/>
        </w:rPr>
        <w:t>►►4. FONCTIONNEMENT</w:t>
      </w: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spacing w:before="13"/>
        <w:rPr>
          <w:rFonts w:ascii="Arial Black" w:eastAsia="Arial Black" w:hAnsi="Arial Black" w:cs="Arial Black"/>
          <w:b/>
          <w:bCs/>
          <w:sz w:val="23"/>
          <w:szCs w:val="23"/>
        </w:rPr>
      </w:pPr>
    </w:p>
    <w:p w:rsidR="002E39DB" w:rsidRDefault="00DD2E78">
      <w:pPr>
        <w:spacing w:line="200" w:lineRule="atLeast"/>
        <w:ind w:left="9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3346" style="width:242.95pt;height:69.6pt;mso-position-horizontal-relative:char;mso-position-vertical-relative:line" coordsize="4859,1392">
            <v:group id="_x0000_s3347" style="position:absolute;left:10;top:10;width:4839;height:2" coordorigin="10,10" coordsize="4839,2">
              <v:shape id="_x0000_s3348" style="position:absolute;left:10;top:10;width:4839;height:2" coordorigin="10,10" coordsize="4839,21600" path="m10,10r4839,e" filled="f" strokeweight="1pt">
                <v:path arrowok="t"/>
              </v:shape>
            </v:group>
            <v:group id="_x0000_s3349" style="position:absolute;left:20;top:20;width:2;height:1352" coordorigin="20,20" coordsize="2,1352">
              <v:shape id="_x0000_s3350" style="position:absolute;left:20;top:20;width:2;height:1352" coordorigin="20,20" coordsize="21600,1352" path="m20,1372l20,20e" filled="f" strokeweight="1pt">
                <v:path arrowok="t"/>
              </v:shape>
            </v:group>
            <v:group id="_x0000_s3351" style="position:absolute;left:4839;top:20;width:2;height:1352" coordorigin="4839,20" coordsize="2,1352">
              <v:shape id="_x0000_s3352" style="position:absolute;left:4839;top:20;width:2;height:1352" coordorigin="4839,20" coordsize="21600,1352" path="m4839,1372r,-1352e" filled="f" strokeweight="1pt">
                <v:path arrowok="t"/>
              </v:shape>
            </v:group>
            <v:group id="_x0000_s3353" style="position:absolute;left:10;top:1382;width:4839;height:2" coordorigin="10,1382" coordsize="4839,2">
              <v:shape id="_x0000_s3354" style="position:absolute;left:10;top:1382;width:4839;height:2" coordorigin="10,1382" coordsize="4839,21600" path="m10,1382r4839,e" filled="f" strokeweight="1pt">
                <v:path arrowok="t"/>
              </v:shape>
              <v:shape id="_x0000_s3355" type="#_x0000_t202" style="position:absolute;width:4859;height:1392" filled="f" stroked="f">
                <v:textbox inset="0,0,0,0">
                  <w:txbxContent>
                    <w:p w:rsidR="00DD2E78" w:rsidRDefault="00DD2E78">
                      <w:pPr>
                        <w:spacing w:before="1"/>
                        <w:rPr>
                          <w:rFonts w:ascii="Arial Black" w:eastAsia="Arial Black" w:hAnsi="Arial Black" w:cs="Arial Black"/>
                          <w:b/>
                          <w:bCs/>
                          <w:sz w:val="26"/>
                          <w:szCs w:val="26"/>
                        </w:rPr>
                      </w:pPr>
                    </w:p>
                    <w:p w:rsidR="00DD2E78" w:rsidRDefault="00DD2E78">
                      <w:pPr>
                        <w:spacing w:line="250" w:lineRule="auto"/>
                        <w:ind w:left="100" w:right="97"/>
                        <w:jc w:val="both"/>
                        <w:rPr>
                          <w:rFonts w:ascii="Arial" w:eastAsia="Arial" w:hAnsi="Arial" w:cs="Arial"/>
                          <w:sz w:val="28"/>
                          <w:szCs w:val="28"/>
                        </w:rPr>
                      </w:pPr>
                      <w:r>
                        <w:rPr>
                          <w:rFonts w:ascii="Arial" w:eastAsia="Arial" w:hAnsi="Arial" w:cs="Arial"/>
                          <w:b/>
                          <w:bCs/>
                          <w:sz w:val="28"/>
                          <w:szCs w:val="28"/>
                          <w:bdr w:val="nil"/>
                          <w:lang w:val="cs-CZ"/>
                        </w:rPr>
                        <w:t>uniquement de l’eau propre, pour éviter des dommages ou d’autres anomalies.</w:t>
                      </w:r>
                    </w:p>
                  </w:txbxContent>
                </v:textbox>
              </v:shape>
            </v:group>
            <w10:anchorlock/>
          </v:group>
        </w:pict>
      </w:r>
    </w:p>
    <w:p w:rsidR="002E39DB" w:rsidRDefault="002E39DB">
      <w:pPr>
        <w:spacing w:before="5"/>
        <w:rPr>
          <w:rFonts w:ascii="Arial Black" w:eastAsia="Arial Black" w:hAnsi="Arial Black" w:cs="Arial Black"/>
          <w:b/>
          <w:bCs/>
          <w:sz w:val="6"/>
          <w:szCs w:val="6"/>
        </w:rPr>
      </w:pPr>
    </w:p>
    <w:p w:rsidR="002E39DB" w:rsidRDefault="00DD2E78">
      <w:pPr>
        <w:spacing w:line="200" w:lineRule="atLeast"/>
        <w:ind w:left="11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shape id="_x0000_s5999" type="#_x0000_t202" style="width:240.95pt;height:152.6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z w:val="28"/>
                      <w:szCs w:val="28"/>
                      <w:bdr w:val="nil"/>
                      <w:lang w:val="cs-CZ"/>
                    </w:rPr>
                    <w:t>MISE EN GARDE: Vérifier la juste mise à la terre de votre installation électrique. Le branchement au réseau électrique doit avoir lieu conformément aux règlementations nationales en vigueur. Alimenter l’appareil uniquement avec la tension et la fréquence spécifiées sur les plaques des données.</w:t>
                  </w:r>
                </w:p>
              </w:txbxContent>
            </v:textbox>
          </v:shape>
        </w:pict>
      </w:r>
    </w:p>
    <w:p w:rsidR="002E39DB" w:rsidRDefault="002E39DB">
      <w:pPr>
        <w:spacing w:before="1"/>
        <w:rPr>
          <w:rFonts w:ascii="Arial Black" w:eastAsia="Arial Black" w:hAnsi="Arial Black" w:cs="Arial Black"/>
          <w:b/>
          <w:bCs/>
          <w:sz w:val="7"/>
          <w:szCs w:val="7"/>
        </w:rPr>
      </w:pPr>
    </w:p>
    <w:p w:rsidR="002E39DB" w:rsidRDefault="00DD2E78">
      <w:pPr>
        <w:spacing w:line="200" w:lineRule="atLeast"/>
        <w:ind w:left="11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shape id="_x0000_s5998" type="#_x0000_t202" style="width:240.95pt;height:68.6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z w:val="28"/>
                      <w:szCs w:val="28"/>
                      <w:bdr w:val="nil"/>
                      <w:lang w:val="cs-CZ"/>
                    </w:rPr>
                    <w:t>REMARQUE: Ces modèles peuvent être connectés à la connexion d’alimentation en eau, en reliant le tuyau raccord (Fig. 10).</w:t>
                  </w:r>
                </w:p>
              </w:txbxContent>
            </v:textbox>
          </v:shape>
        </w:pict>
      </w:r>
    </w:p>
    <w:p w:rsidR="002E39DB" w:rsidRDefault="002E39DB">
      <w:pPr>
        <w:spacing w:before="12"/>
        <w:rPr>
          <w:rFonts w:ascii="Arial Black" w:eastAsia="Arial Black" w:hAnsi="Arial Black" w:cs="Arial Black"/>
          <w:b/>
          <w:bCs/>
          <w:sz w:val="20"/>
          <w:szCs w:val="20"/>
        </w:rPr>
      </w:pPr>
    </w:p>
    <w:p w:rsidR="002E39DB" w:rsidRDefault="0058490E">
      <w:pPr>
        <w:pStyle w:val="Zkladntext"/>
        <w:spacing w:line="388" w:lineRule="exact"/>
        <w:ind w:left="100"/>
        <w:rPr>
          <w:rFonts w:ascii="Arial Black" w:eastAsia="Arial Black" w:hAnsi="Arial Black" w:cs="Arial Black"/>
          <w:b w:val="0"/>
          <w:bCs w:val="0"/>
        </w:rPr>
      </w:pPr>
      <w:r>
        <w:rPr>
          <w:rFonts w:cs="Arial"/>
          <w:spacing w:val="-2"/>
          <w:bdr w:val="nil"/>
          <w:lang w:val="cs-CZ"/>
        </w:rPr>
        <w:t>►</w:t>
      </w:r>
      <w:r>
        <w:rPr>
          <w:rFonts w:ascii="Arial Black" w:eastAsia="Arial Black" w:hAnsi="Arial Black" w:cs="Arial Black"/>
          <w:spacing w:val="-2"/>
          <w:bdr w:val="nil"/>
          <w:lang w:val="cs-CZ"/>
        </w:rPr>
        <w:t>►</w:t>
      </w:r>
      <w:proofErr w:type="gramStart"/>
      <w:r>
        <w:rPr>
          <w:rFonts w:ascii="Arial Black" w:eastAsia="Arial Black" w:hAnsi="Arial Black" w:cs="Arial Black"/>
          <w:spacing w:val="-2"/>
          <w:bdr w:val="nil"/>
          <w:lang w:val="cs-CZ"/>
        </w:rPr>
        <w:t>4.1. ALLUMAGE</w:t>
      </w:r>
      <w:proofErr w:type="gramEnd"/>
      <w:r>
        <w:rPr>
          <w:rFonts w:ascii="Arial Black" w:eastAsia="Arial Black" w:hAnsi="Arial Black" w:cs="Arial Black"/>
          <w:spacing w:val="-2"/>
          <w:bdr w:val="nil"/>
          <w:lang w:val="cs-CZ"/>
        </w:rPr>
        <w:t>:</w:t>
      </w:r>
    </w:p>
    <w:p w:rsidR="002E39DB" w:rsidRDefault="0058490E">
      <w:pPr>
        <w:spacing w:line="315" w:lineRule="exact"/>
        <w:ind w:left="100"/>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4.1.1</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Ouvrir le volet du réservoir (Fig.</w:t>
      </w:r>
    </w:p>
    <w:p w:rsidR="002E39DB" w:rsidRDefault="0058490E">
      <w:pPr>
        <w:spacing w:before="14"/>
        <w:ind w:left="327"/>
        <w:rPr>
          <w:rFonts w:ascii="Arial" w:eastAsia="Arial" w:hAnsi="Arial" w:cs="Arial"/>
          <w:sz w:val="28"/>
          <w:szCs w:val="28"/>
        </w:rPr>
      </w:pPr>
      <w:r>
        <w:rPr>
          <w:rFonts w:ascii="Arial" w:eastAsia="Arial" w:hAnsi="Arial" w:cs="Arial"/>
          <w:spacing w:val="-2"/>
          <w:sz w:val="28"/>
          <w:szCs w:val="28"/>
          <w:bdr w:val="nil"/>
          <w:lang w:val="cs-CZ"/>
        </w:rPr>
        <w:t>2).</w:t>
      </w:r>
    </w:p>
    <w:p w:rsidR="002E39DB" w:rsidRDefault="0058490E">
      <w:pPr>
        <w:spacing w:before="14" w:line="250" w:lineRule="auto"/>
        <w:ind w:left="327" w:right="681" w:hanging="228"/>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4.1.2</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Remplir d’eau le réservoir (Fig. 3), le niveau de l’eau doit être compris entre MIN et MAX de l’échelle graduée, placée sur le côté de l’appareil (Fig. 4), pour éviter les risques.</w:t>
      </w:r>
    </w:p>
    <w:p w:rsidR="002E39DB" w:rsidRDefault="0058490E">
      <w:pPr>
        <w:spacing w:line="250" w:lineRule="auto"/>
        <w:ind w:left="327" w:right="344" w:hanging="227"/>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4.1.3</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Fermer le volet du réservoir (Fig. 5).</w:t>
      </w:r>
    </w:p>
    <w:p w:rsidR="002E39DB" w:rsidRDefault="0058490E">
      <w:pPr>
        <w:ind w:left="100"/>
        <w:rPr>
          <w:rFonts w:ascii="Arial" w:eastAsia="Arial" w:hAnsi="Arial" w:cs="Arial"/>
          <w:sz w:val="28"/>
          <w:szCs w:val="28"/>
        </w:rPr>
      </w:pPr>
      <w:r>
        <w:rPr>
          <w:rFonts w:ascii="Arial" w:eastAsia="Arial" w:hAnsi="Arial" w:cs="Arial"/>
          <w:spacing w:val="-2"/>
          <w:sz w:val="28"/>
          <w:szCs w:val="28"/>
          <w:bdr w:val="nil"/>
          <w:lang w:val="cs-CZ"/>
        </w:rPr>
        <w:t>►</w:t>
      </w:r>
      <w:proofErr w:type="gramStart"/>
      <w:r>
        <w:rPr>
          <w:rFonts w:ascii="Arial" w:eastAsia="Arial" w:hAnsi="Arial" w:cs="Arial"/>
          <w:b/>
          <w:bCs/>
          <w:spacing w:val="-2"/>
          <w:sz w:val="28"/>
          <w:szCs w:val="28"/>
          <w:bdr w:val="nil"/>
          <w:lang w:val="cs-CZ"/>
        </w:rPr>
        <w:t>4.1.4</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Brancher la fiche d’alimentation</w:t>
      </w:r>
    </w:p>
    <w:p w:rsidR="002E39DB" w:rsidRDefault="0058490E">
      <w:pPr>
        <w:spacing w:before="14"/>
        <w:ind w:left="327"/>
        <w:rPr>
          <w:rFonts w:ascii="Arial" w:eastAsia="Arial" w:hAnsi="Arial" w:cs="Arial"/>
          <w:sz w:val="28"/>
          <w:szCs w:val="28"/>
        </w:rPr>
      </w:pPr>
      <w:r>
        <w:rPr>
          <w:rFonts w:ascii="Arial" w:eastAsia="Arial" w:hAnsi="Arial" w:cs="Arial"/>
          <w:spacing w:val="-1"/>
          <w:sz w:val="28"/>
          <w:szCs w:val="28"/>
          <w:bdr w:val="nil"/>
          <w:lang w:val="cs-CZ"/>
        </w:rPr>
        <w:t>au réseau électrique (Fig. 6).</w:t>
      </w:r>
    </w:p>
    <w:p w:rsidR="002E39DB" w:rsidRDefault="0058490E">
      <w:pPr>
        <w:spacing w:before="14" w:line="250" w:lineRule="auto"/>
        <w:ind w:left="327" w:right="344" w:hanging="227"/>
        <w:rPr>
          <w:rFonts w:ascii="Arial" w:eastAsia="Arial" w:hAnsi="Arial" w:cs="Arial"/>
          <w:sz w:val="28"/>
          <w:szCs w:val="28"/>
        </w:rPr>
      </w:pPr>
      <w:r>
        <w:rPr>
          <w:rFonts w:ascii="Arial" w:eastAsia="Arial" w:hAnsi="Arial" w:cs="Arial"/>
          <w:spacing w:val="-2"/>
          <w:sz w:val="28"/>
          <w:szCs w:val="28"/>
          <w:bdr w:val="nil"/>
          <w:lang w:val="cs-CZ"/>
        </w:rPr>
        <w:t>►</w:t>
      </w:r>
      <w:proofErr w:type="gramStart"/>
      <w:r>
        <w:rPr>
          <w:rFonts w:ascii="Arial" w:eastAsia="Arial" w:hAnsi="Arial" w:cs="Arial"/>
          <w:b/>
          <w:bCs/>
          <w:spacing w:val="-2"/>
          <w:sz w:val="28"/>
          <w:szCs w:val="28"/>
          <w:bdr w:val="nil"/>
          <w:lang w:val="cs-CZ"/>
        </w:rPr>
        <w:t>4.1.5</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 xml:space="preserve">Presser  le  bouton  ON/OFF pour allumer l’appareil </w:t>
      </w:r>
      <w:r>
        <w:rPr>
          <w:rFonts w:ascii="Arial" w:eastAsia="Arial" w:hAnsi="Arial" w:cs="Arial"/>
          <w:spacing w:val="-2"/>
          <w:sz w:val="28"/>
          <w:szCs w:val="28"/>
          <w:bdr w:val="nil"/>
          <w:lang w:val="cs-CZ"/>
        </w:rPr>
        <w:t>(Fig. 9).</w:t>
      </w:r>
    </w:p>
    <w:p w:rsidR="002E39DB" w:rsidRDefault="002E39DB">
      <w:pPr>
        <w:spacing w:line="250" w:lineRule="auto"/>
        <w:rPr>
          <w:rFonts w:ascii="Arial" w:eastAsia="Arial" w:hAnsi="Arial" w:cs="Arial"/>
          <w:sz w:val="28"/>
          <w:szCs w:val="28"/>
        </w:rPr>
        <w:sectPr w:rsidR="002E39DB">
          <w:pgSz w:w="11910" w:h="16840"/>
          <w:pgMar w:top="620" w:right="0" w:bottom="540" w:left="920" w:header="435" w:footer="344" w:gutter="0"/>
          <w:cols w:num="2" w:space="720" w:equalWidth="0">
            <w:col w:w="4919" w:space="467"/>
            <w:col w:w="5604"/>
          </w:cols>
        </w:sectPr>
      </w:pPr>
    </w:p>
    <w:p w:rsidR="002E39DB" w:rsidRDefault="0058490E">
      <w:pPr>
        <w:pStyle w:val="Zkladntext"/>
        <w:spacing w:before="70" w:line="336" w:lineRule="exact"/>
        <w:ind w:left="680" w:right="436"/>
        <w:rPr>
          <w:rFonts w:ascii="Arial Black" w:eastAsia="Arial Black" w:hAnsi="Arial Black" w:cs="Arial Black"/>
          <w:b w:val="0"/>
          <w:bCs w:val="0"/>
        </w:rPr>
      </w:pPr>
      <w:r>
        <w:rPr>
          <w:rFonts w:cs="Arial"/>
          <w:spacing w:val="-2"/>
          <w:bdr w:val="nil"/>
          <w:lang w:val="cs-CZ"/>
        </w:rPr>
        <w:lastRenderedPageBreak/>
        <w:t>►</w:t>
      </w:r>
      <w:r>
        <w:rPr>
          <w:rFonts w:ascii="Arial Black" w:eastAsia="Arial Black" w:hAnsi="Arial Black" w:cs="Arial Black"/>
          <w:spacing w:val="-2"/>
          <w:bdr w:val="nil"/>
          <w:lang w:val="cs-CZ"/>
        </w:rPr>
        <w:t>►</w:t>
      </w:r>
      <w:proofErr w:type="gramStart"/>
      <w:r>
        <w:rPr>
          <w:rFonts w:ascii="Arial Black" w:eastAsia="Arial Black" w:hAnsi="Arial Black" w:cs="Arial Black"/>
          <w:spacing w:val="-2"/>
          <w:bdr w:val="nil"/>
          <w:lang w:val="cs-CZ"/>
        </w:rPr>
        <w:t>4.2. PANNEAU</w:t>
      </w:r>
      <w:proofErr w:type="gramEnd"/>
      <w:r>
        <w:rPr>
          <w:rFonts w:ascii="Arial Black" w:eastAsia="Arial Black" w:hAnsi="Arial Black" w:cs="Arial Black"/>
          <w:spacing w:val="-2"/>
          <w:bdr w:val="nil"/>
          <w:lang w:val="cs-CZ"/>
        </w:rPr>
        <w:t xml:space="preserve"> DE CONTROLE, UTILISATION ET FONCTIONS (Fig. 7-8):</w:t>
      </w:r>
    </w:p>
    <w:p w:rsidR="002E39DB" w:rsidRDefault="0058490E">
      <w:pPr>
        <w:spacing w:before="6"/>
        <w:ind w:left="680"/>
        <w:jc w:val="both"/>
        <w:rPr>
          <w:rFonts w:ascii="Arial" w:eastAsia="Arial" w:hAnsi="Arial" w:cs="Arial"/>
          <w:sz w:val="28"/>
          <w:szCs w:val="28"/>
        </w:rPr>
      </w:pPr>
      <w:r>
        <w:rPr>
          <w:rFonts w:ascii="Arial" w:eastAsia="Arial" w:hAnsi="Arial" w:cs="Arial"/>
          <w:b/>
          <w:bCs/>
          <w:spacing w:val="-2"/>
          <w:sz w:val="28"/>
          <w:szCs w:val="28"/>
          <w:bdr w:val="nil"/>
          <w:lang w:val="cs-CZ"/>
        </w:rPr>
        <w:t>►</w:t>
      </w:r>
      <w:r>
        <w:rPr>
          <w:rFonts w:ascii="Arial" w:eastAsia="Arial" w:hAnsi="Arial" w:cs="Arial"/>
          <w:spacing w:val="-2"/>
          <w:sz w:val="28"/>
          <w:szCs w:val="28"/>
          <w:bdr w:val="nil"/>
          <w:lang w:val="cs-CZ"/>
        </w:rPr>
        <w:t>ON/OFF:    Permet    d’allumer    ou</w:t>
      </w:r>
    </w:p>
    <w:p w:rsidR="002E39DB" w:rsidRDefault="0058490E">
      <w:pPr>
        <w:spacing w:before="14"/>
        <w:ind w:left="907"/>
        <w:rPr>
          <w:rFonts w:ascii="Arial" w:eastAsia="Arial" w:hAnsi="Arial" w:cs="Arial"/>
          <w:sz w:val="28"/>
          <w:szCs w:val="28"/>
        </w:rPr>
      </w:pPr>
      <w:r>
        <w:rPr>
          <w:rFonts w:ascii="Arial" w:eastAsia="Arial" w:hAnsi="Arial" w:cs="Arial"/>
          <w:spacing w:val="-2"/>
          <w:sz w:val="28"/>
          <w:szCs w:val="28"/>
          <w:bdr w:val="nil"/>
          <w:lang w:val="cs-CZ"/>
        </w:rPr>
        <w:t>d’éteindre l’appareil.</w:t>
      </w:r>
    </w:p>
    <w:p w:rsidR="002E39DB" w:rsidRDefault="00DD2E78">
      <w:pPr>
        <w:spacing w:before="14" w:line="250" w:lineRule="auto"/>
        <w:ind w:left="907" w:right="9" w:hanging="228"/>
        <w:jc w:val="both"/>
        <w:rPr>
          <w:rFonts w:ascii="Arial" w:eastAsia="Arial" w:hAnsi="Arial" w:cs="Arial"/>
          <w:sz w:val="28"/>
          <w:szCs w:val="28"/>
        </w:rPr>
      </w:pPr>
      <w:r>
        <w:pict>
          <v:group id="_x0000_s3358" style="position:absolute;left:0;text-align:left;margin-left:0;margin-top:.9pt;width:31.8pt;height:28.35pt;z-index:251668480;mso-position-horizontal-relative:page" coordorigin=",18" coordsize="636,567">
            <v:group id="_x0000_s3359" style="position:absolute;top:18;width:636;height:567" coordorigin=",18" coordsize="636,567">
              <v:shape id="_x0000_s3360" style="position:absolute;top:18;width:636;height:567" coordorigin=",18" coordsize="636,567" path="m,585r636,l636,18,,18,,585xe" fillcolor="black" stroked="f">
                <v:path arrowok="t"/>
              </v:shape>
              <v:shape id="_x0000_s3361" type="#_x0000_t202" style="position:absolute;top:18;width:636;height:567" filled="f" stroked="f">
                <v:textbox inset="0,0,0,0">
                  <w:txbxContent>
                    <w:p w:rsidR="00DD2E78" w:rsidRDefault="00DD2E78">
                      <w:pPr>
                        <w:spacing w:before="70"/>
                        <w:ind w:left="418"/>
                        <w:rPr>
                          <w:rFonts w:ascii="Arial Black" w:eastAsia="Arial Black" w:hAnsi="Arial Black" w:cs="Arial Black"/>
                          <w:sz w:val="26"/>
                          <w:szCs w:val="26"/>
                        </w:rPr>
                      </w:pPr>
                      <w:r>
                        <w:rPr>
                          <w:rFonts w:ascii="Arial Black" w:eastAsia="Arial Black" w:hAnsi="Arial Black" w:cs="Arial Black"/>
                          <w:b/>
                          <w:bCs/>
                          <w:color w:val="FFFFFF"/>
                          <w:spacing w:val="-1"/>
                          <w:sz w:val="26"/>
                          <w:szCs w:val="26"/>
                          <w:bdr w:val="nil"/>
                          <w:lang w:val="cs-CZ"/>
                        </w:rPr>
                        <w:t>fr</w:t>
                      </w:r>
                    </w:p>
                  </w:txbxContent>
                </v:textbox>
              </v:shape>
            </v:group>
            <w10:wrap anchorx="page"/>
          </v:group>
        </w:pict>
      </w:r>
      <w:r w:rsidR="0058490E">
        <w:rPr>
          <w:rFonts w:ascii="Arial" w:eastAsia="Arial" w:hAnsi="Arial" w:cs="Arial"/>
          <w:b/>
          <w:bCs/>
          <w:spacing w:val="-2"/>
          <w:sz w:val="28"/>
          <w:szCs w:val="28"/>
          <w:bdr w:val="nil"/>
          <w:lang w:val="cs-CZ"/>
        </w:rPr>
        <w:t>►</w:t>
      </w:r>
      <w:r w:rsidR="0058490E">
        <w:rPr>
          <w:rFonts w:ascii="Arial" w:eastAsia="Arial" w:hAnsi="Arial" w:cs="Arial"/>
          <w:spacing w:val="-2"/>
          <w:sz w:val="28"/>
          <w:szCs w:val="28"/>
          <w:bdr w:val="nil"/>
          <w:lang w:val="cs-CZ"/>
        </w:rPr>
        <w:t>SPEED: Permet d’augmenter ou de diminuer la vitesse de ventilation de l’appareil. On peut choisir entre trois vitesses LOW, MID et HIGH.</w:t>
      </w:r>
    </w:p>
    <w:p w:rsidR="002E39DB" w:rsidRDefault="0058490E">
      <w:pPr>
        <w:ind w:left="680"/>
        <w:jc w:val="both"/>
        <w:rPr>
          <w:rFonts w:ascii="Arial" w:eastAsia="Arial" w:hAnsi="Arial" w:cs="Arial"/>
          <w:sz w:val="28"/>
          <w:szCs w:val="28"/>
        </w:rPr>
      </w:pPr>
      <w:r>
        <w:rPr>
          <w:rFonts w:ascii="Arial" w:eastAsia="Arial" w:hAnsi="Arial" w:cs="Arial"/>
          <w:b/>
          <w:bCs/>
          <w:spacing w:val="-2"/>
          <w:sz w:val="28"/>
          <w:szCs w:val="28"/>
          <w:bdr w:val="nil"/>
          <w:lang w:val="cs-CZ"/>
        </w:rPr>
        <w:t>►</w:t>
      </w:r>
      <w:r>
        <w:rPr>
          <w:rFonts w:ascii="Arial" w:eastAsia="Arial" w:hAnsi="Arial" w:cs="Arial"/>
          <w:spacing w:val="-2"/>
          <w:sz w:val="28"/>
          <w:szCs w:val="28"/>
          <w:bdr w:val="nil"/>
          <w:lang w:val="cs-CZ"/>
        </w:rPr>
        <w:t>COOL:   Permet   d’activer   ou   de</w:t>
      </w:r>
    </w:p>
    <w:p w:rsidR="002E39DB" w:rsidRDefault="0058490E">
      <w:pPr>
        <w:spacing w:before="14"/>
        <w:ind w:left="815"/>
        <w:jc w:val="center"/>
        <w:rPr>
          <w:rFonts w:ascii="Arial" w:eastAsia="Arial" w:hAnsi="Arial" w:cs="Arial"/>
          <w:sz w:val="28"/>
          <w:szCs w:val="28"/>
        </w:rPr>
      </w:pPr>
      <w:r>
        <w:rPr>
          <w:rFonts w:ascii="Arial" w:eastAsia="Arial" w:hAnsi="Arial" w:cs="Arial"/>
          <w:spacing w:val="-2"/>
          <w:sz w:val="28"/>
          <w:szCs w:val="28"/>
          <w:bdr w:val="nil"/>
          <w:lang w:val="cs-CZ"/>
        </w:rPr>
        <w:t>désactiver le mode rafraichissement.</w:t>
      </w:r>
    </w:p>
    <w:p w:rsidR="002E39DB" w:rsidRDefault="0058490E">
      <w:pPr>
        <w:spacing w:before="14" w:line="250" w:lineRule="auto"/>
        <w:ind w:left="907" w:right="10" w:hanging="228"/>
        <w:jc w:val="both"/>
        <w:rPr>
          <w:rFonts w:ascii="Arial" w:eastAsia="Arial" w:hAnsi="Arial" w:cs="Arial"/>
          <w:sz w:val="28"/>
          <w:szCs w:val="28"/>
        </w:rPr>
      </w:pPr>
      <w:r>
        <w:rPr>
          <w:rFonts w:ascii="Arial" w:eastAsia="Arial" w:hAnsi="Arial" w:cs="Arial"/>
          <w:b/>
          <w:bCs/>
          <w:spacing w:val="-2"/>
          <w:sz w:val="28"/>
          <w:szCs w:val="28"/>
          <w:bdr w:val="nil"/>
          <w:lang w:val="cs-CZ"/>
        </w:rPr>
        <w:t>►</w:t>
      </w:r>
      <w:r>
        <w:rPr>
          <w:rFonts w:ascii="Arial" w:eastAsia="Arial" w:hAnsi="Arial" w:cs="Arial"/>
          <w:spacing w:val="-2"/>
          <w:sz w:val="28"/>
          <w:szCs w:val="28"/>
          <w:bdr w:val="nil"/>
          <w:lang w:val="cs-CZ"/>
        </w:rPr>
        <w:t>SWING: Permet d’activer ou de désactiver l’oscillation verticale automatique des ailettes pour diriger le flux d’air.</w:t>
      </w:r>
    </w:p>
    <w:p w:rsidR="002E39DB" w:rsidRDefault="0058490E">
      <w:pPr>
        <w:spacing w:line="250" w:lineRule="auto"/>
        <w:ind w:left="907" w:right="9" w:hanging="228"/>
        <w:jc w:val="both"/>
        <w:rPr>
          <w:rFonts w:ascii="Arial" w:eastAsia="Arial" w:hAnsi="Arial" w:cs="Arial"/>
          <w:sz w:val="28"/>
          <w:szCs w:val="28"/>
        </w:rPr>
      </w:pPr>
      <w:r>
        <w:rPr>
          <w:rFonts w:ascii="Arial" w:eastAsia="Arial" w:hAnsi="Arial" w:cs="Arial"/>
          <w:b/>
          <w:bCs/>
          <w:spacing w:val="-2"/>
          <w:sz w:val="28"/>
          <w:szCs w:val="28"/>
          <w:bdr w:val="nil"/>
          <w:lang w:val="cs-CZ"/>
        </w:rPr>
        <w:t>►</w:t>
      </w:r>
      <w:r>
        <w:rPr>
          <w:rFonts w:ascii="Arial" w:eastAsia="Arial" w:hAnsi="Arial" w:cs="Arial"/>
          <w:spacing w:val="-2"/>
          <w:sz w:val="28"/>
          <w:szCs w:val="28"/>
          <w:bdr w:val="nil"/>
          <w:lang w:val="cs-CZ"/>
        </w:rPr>
        <w:t>ANION: Permet d’activer ou de désactiver le mode ionisation, à savoir la libération d’ions négatives dans l’environnement, pour rendre l’air plus salutaire.</w:t>
      </w:r>
    </w:p>
    <w:p w:rsidR="002E39DB" w:rsidRDefault="0058490E">
      <w:pPr>
        <w:spacing w:line="250" w:lineRule="auto"/>
        <w:ind w:left="907" w:right="9" w:hanging="228"/>
        <w:jc w:val="both"/>
        <w:rPr>
          <w:rFonts w:ascii="Arial" w:eastAsia="Arial" w:hAnsi="Arial" w:cs="Arial"/>
          <w:sz w:val="28"/>
          <w:szCs w:val="28"/>
        </w:rPr>
      </w:pPr>
      <w:r>
        <w:rPr>
          <w:rFonts w:ascii="Arial" w:eastAsia="Arial" w:hAnsi="Arial" w:cs="Arial"/>
          <w:b/>
          <w:bCs/>
          <w:spacing w:val="-2"/>
          <w:sz w:val="28"/>
          <w:szCs w:val="28"/>
          <w:bdr w:val="nil"/>
          <w:lang w:val="cs-CZ"/>
        </w:rPr>
        <w:t>►</w:t>
      </w:r>
      <w:r>
        <w:rPr>
          <w:rFonts w:ascii="Arial" w:eastAsia="Arial" w:hAnsi="Arial" w:cs="Arial"/>
          <w:spacing w:val="-2"/>
          <w:sz w:val="28"/>
          <w:szCs w:val="28"/>
          <w:bdr w:val="nil"/>
          <w:lang w:val="cs-CZ"/>
        </w:rPr>
        <w:t>TIMER: Permet d’activer ou de désactiver la minuterie pour l’extinction automatique de l’appareil. On peut choisir entre des intervalles compris entre trente minutes et douze heures.</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680"/>
        <w:jc w:val="both"/>
        <w:rPr>
          <w:rFonts w:ascii="Arial Black" w:eastAsia="Arial Black" w:hAnsi="Arial Black" w:cs="Arial Black"/>
          <w:b w:val="0"/>
          <w:bCs w:val="0"/>
        </w:rPr>
      </w:pPr>
      <w:r>
        <w:rPr>
          <w:rFonts w:cs="Arial"/>
          <w:spacing w:val="-2"/>
          <w:bdr w:val="nil"/>
          <w:lang w:val="cs-CZ"/>
        </w:rPr>
        <w:t>►</w:t>
      </w:r>
      <w:r>
        <w:rPr>
          <w:rFonts w:ascii="Arial Black" w:eastAsia="Arial Black" w:hAnsi="Arial Black" w:cs="Arial Black"/>
          <w:spacing w:val="-2"/>
          <w:bdr w:val="nil"/>
          <w:lang w:val="cs-CZ"/>
        </w:rPr>
        <w:t>►</w:t>
      </w:r>
      <w:proofErr w:type="gramStart"/>
      <w:r>
        <w:rPr>
          <w:rFonts w:ascii="Arial Black" w:eastAsia="Arial Black" w:hAnsi="Arial Black" w:cs="Arial Black"/>
          <w:spacing w:val="-2"/>
          <w:bdr w:val="nil"/>
          <w:lang w:val="cs-CZ"/>
        </w:rPr>
        <w:t>4.3. EXTINCTION</w:t>
      </w:r>
      <w:proofErr w:type="gramEnd"/>
      <w:r>
        <w:rPr>
          <w:rFonts w:ascii="Arial Black" w:eastAsia="Arial Black" w:hAnsi="Arial Black" w:cs="Arial Black"/>
          <w:spacing w:val="-2"/>
          <w:bdr w:val="nil"/>
          <w:lang w:val="cs-CZ"/>
        </w:rPr>
        <w:t>:</w:t>
      </w:r>
    </w:p>
    <w:p w:rsidR="002E39DB" w:rsidRDefault="0058490E">
      <w:pPr>
        <w:spacing w:line="250" w:lineRule="auto"/>
        <w:ind w:left="907" w:right="8" w:hanging="227"/>
        <w:jc w:val="both"/>
        <w:rPr>
          <w:rFonts w:ascii="Arial" w:eastAsia="Arial" w:hAnsi="Arial" w:cs="Arial"/>
          <w:sz w:val="28"/>
          <w:szCs w:val="28"/>
        </w:rPr>
      </w:pPr>
      <w:r>
        <w:rPr>
          <w:rFonts w:ascii="Arial" w:eastAsia="Arial" w:hAnsi="Arial" w:cs="Arial"/>
          <w:spacing w:val="-2"/>
          <w:sz w:val="28"/>
          <w:szCs w:val="28"/>
          <w:bdr w:val="nil"/>
          <w:lang w:val="cs-CZ"/>
        </w:rPr>
        <w:t>►</w:t>
      </w:r>
      <w:proofErr w:type="gramStart"/>
      <w:r>
        <w:rPr>
          <w:rFonts w:ascii="Arial" w:eastAsia="Arial" w:hAnsi="Arial" w:cs="Arial"/>
          <w:b/>
          <w:bCs/>
          <w:spacing w:val="-2"/>
          <w:sz w:val="28"/>
          <w:szCs w:val="28"/>
          <w:bdr w:val="nil"/>
          <w:lang w:val="cs-CZ"/>
        </w:rPr>
        <w:t>4.3.1</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Presser le bouton ON/OFF pour allumer l’appareil (Fig. 9).</w:t>
      </w:r>
    </w:p>
    <w:p w:rsidR="002E39DB" w:rsidRDefault="0058490E">
      <w:pPr>
        <w:spacing w:line="250" w:lineRule="auto"/>
        <w:ind w:left="907" w:right="9" w:hanging="228"/>
        <w:jc w:val="both"/>
        <w:rPr>
          <w:rFonts w:ascii="Arial" w:eastAsia="Arial" w:hAnsi="Arial" w:cs="Arial"/>
          <w:sz w:val="28"/>
          <w:szCs w:val="28"/>
        </w:rPr>
      </w:pPr>
      <w:r>
        <w:rPr>
          <w:rFonts w:ascii="Arial" w:eastAsia="Arial" w:hAnsi="Arial" w:cs="Arial"/>
          <w:spacing w:val="-2"/>
          <w:sz w:val="28"/>
          <w:szCs w:val="28"/>
          <w:bdr w:val="nil"/>
          <w:lang w:val="cs-CZ"/>
        </w:rPr>
        <w:t>►</w:t>
      </w:r>
      <w:proofErr w:type="gramStart"/>
      <w:r>
        <w:rPr>
          <w:rFonts w:ascii="Arial" w:eastAsia="Arial" w:hAnsi="Arial" w:cs="Arial"/>
          <w:b/>
          <w:bCs/>
          <w:spacing w:val="-2"/>
          <w:sz w:val="28"/>
          <w:szCs w:val="28"/>
          <w:bdr w:val="nil"/>
          <w:lang w:val="cs-CZ"/>
        </w:rPr>
        <w:t>4.3.2</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Vider le réservoir grâce au bouchon spécial d’écoulement (Fig. 11-12-13).</w:t>
      </w:r>
    </w:p>
    <w:p w:rsidR="002E39DB" w:rsidRDefault="002E39DB">
      <w:pPr>
        <w:spacing w:before="3"/>
        <w:rPr>
          <w:rFonts w:ascii="Arial" w:eastAsia="Arial" w:hAnsi="Arial" w:cs="Arial"/>
          <w:sz w:val="25"/>
          <w:szCs w:val="25"/>
        </w:rPr>
      </w:pPr>
    </w:p>
    <w:p w:rsidR="002E39DB" w:rsidRDefault="0058490E">
      <w:pPr>
        <w:pStyle w:val="Zkladntext"/>
        <w:spacing w:line="365" w:lineRule="exact"/>
        <w:ind w:left="680"/>
        <w:jc w:val="both"/>
        <w:rPr>
          <w:rFonts w:ascii="Arial Black" w:eastAsia="Arial Black" w:hAnsi="Arial Black" w:cs="Arial Black"/>
          <w:b w:val="0"/>
          <w:bCs w:val="0"/>
        </w:rPr>
      </w:pPr>
      <w:r>
        <w:rPr>
          <w:rFonts w:ascii="Arial Black" w:eastAsia="Arial Black" w:hAnsi="Arial Black" w:cs="Arial Black"/>
          <w:spacing w:val="-2"/>
          <w:bdr w:val="nil"/>
          <w:lang w:val="cs-CZ"/>
        </w:rPr>
        <w:t>►►5. NETTOYAGE ET</w:t>
      </w:r>
    </w:p>
    <w:p w:rsidR="002E39DB" w:rsidRDefault="00DD2E78">
      <w:pPr>
        <w:pStyle w:val="Zkladntext"/>
        <w:spacing w:line="365" w:lineRule="exact"/>
        <w:ind w:left="680"/>
        <w:jc w:val="both"/>
        <w:rPr>
          <w:rFonts w:ascii="Arial Black" w:eastAsia="Arial Black" w:hAnsi="Arial Black" w:cs="Arial Black"/>
          <w:b w:val="0"/>
          <w:bCs w:val="0"/>
        </w:rPr>
      </w:pPr>
      <w:r>
        <w:pict>
          <v:group id="_x0000_s3362" style="position:absolute;left:0;text-align:left;margin-left:33.5pt;margin-top:17.95pt;width:241.95pt;height:103.2pt;z-index:-251613184;mso-position-horizontal-relative:page" coordorigin="670,359" coordsize="4839,2064">
            <v:group id="_x0000_s3363" style="position:absolute;left:680;top:369;width:4819;height:2" coordorigin="680,369" coordsize="4819,2">
              <v:shape id="_x0000_s3364" style="position:absolute;left:680;top:369;width:4819;height:2" coordorigin="680,369" coordsize="4819,21600" path="m680,369r4819,e" filled="f" strokeweight="1pt">
                <v:path arrowok="t"/>
              </v:shape>
            </v:group>
            <v:group id="_x0000_s3365" style="position:absolute;left:680;top:2413;width:4819;height:2" coordorigin="680,2413" coordsize="4819,2">
              <v:shape id="_x0000_s3366" style="position:absolute;left:680;top:2413;width:4819;height:2" coordorigin="680,2413" coordsize="4819,21600" path="m680,2413r4819,e" filled="f" strokeweight="1pt">
                <v:path arrowok="t"/>
              </v:shape>
            </v:group>
            <v:group id="_x0000_s3367" style="position:absolute;left:690;top:379;width:2;height:2024" coordorigin="690,379" coordsize="2,2024">
              <v:shape id="_x0000_s3368" style="position:absolute;left:690;top:379;width:2;height:2024" coordorigin="690,379" coordsize="21600,2024" path="m690,2403r,-2024e" filled="f" strokeweight="1pt">
                <v:path arrowok="t"/>
              </v:shape>
            </v:group>
            <v:group id="_x0000_s3369" style="position:absolute;left:5489;top:379;width:2;height:2024" coordorigin="5489,379" coordsize="2,2024">
              <v:shape id="_x0000_s3370" style="position:absolute;left:5489;top:379;width:2;height:2024" coordorigin="5489,379" coordsize="21600,2024" path="m5489,2403r,-2024e" filled="f" strokeweight="1pt">
                <v:path arrowok="t"/>
              </v:shape>
            </v:group>
            <w10:wrap anchorx="page"/>
          </v:group>
        </w:pict>
      </w:r>
      <w:r w:rsidR="0058490E">
        <w:rPr>
          <w:rFonts w:ascii="Arial Black" w:eastAsia="Arial Black" w:hAnsi="Arial Black" w:cs="Arial Black"/>
          <w:spacing w:val="-2"/>
          <w:bdr w:val="nil"/>
          <w:lang w:val="cs-CZ"/>
        </w:rPr>
        <w:t>ENTRETIEN</w:t>
      </w:r>
    </w:p>
    <w:p w:rsidR="002E39DB" w:rsidRDefault="0058490E">
      <w:pPr>
        <w:pStyle w:val="Zkladntext"/>
        <w:spacing w:before="24" w:line="250" w:lineRule="auto"/>
        <w:ind w:left="770" w:right="92"/>
        <w:jc w:val="both"/>
        <w:rPr>
          <w:b w:val="0"/>
          <w:bCs w:val="0"/>
        </w:rPr>
      </w:pPr>
      <w:r>
        <w:rPr>
          <w:rFonts w:cs="Arial"/>
          <w:bdr w:val="nil"/>
          <w:lang w:val="cs-CZ"/>
        </w:rPr>
        <w:t>MISE EN GARDE: AVANT EFFECTUER N’IMPORTE QUEL ENTRETIEN OU REPARATION, DEBRANCHER LE CABLE D’ALIMENTATION DU RESEAU ELECTRIQUE.</w:t>
      </w:r>
    </w:p>
    <w:p w:rsidR="002E39DB" w:rsidRDefault="0058490E">
      <w:pPr>
        <w:pStyle w:val="Zkladntext"/>
        <w:spacing w:before="10" w:line="250" w:lineRule="auto"/>
        <w:ind w:left="680"/>
        <w:jc w:val="both"/>
        <w:rPr>
          <w:b w:val="0"/>
          <w:bCs w:val="0"/>
        </w:rPr>
      </w:pPr>
      <w:r>
        <w:rPr>
          <w:rFonts w:cs="Arial"/>
          <w:spacing w:val="-2"/>
          <w:bdr w:val="nil"/>
          <w:lang w:val="cs-CZ"/>
        </w:rPr>
        <w:t xml:space="preserve">SELON L’ENVIRONNEMENT DANS LEQUEL L’APPAREIL EST UTILISE, LA POUSSIERE, LA SALETE, LA QUALITE    </w:t>
      </w:r>
      <w:proofErr w:type="gramStart"/>
      <w:r>
        <w:rPr>
          <w:rFonts w:cs="Arial"/>
          <w:spacing w:val="-2"/>
          <w:bdr w:val="nil"/>
          <w:lang w:val="cs-CZ"/>
        </w:rPr>
        <w:t>DE    L’EAU</w:t>
      </w:r>
      <w:proofErr w:type="gramEnd"/>
      <w:r>
        <w:rPr>
          <w:rFonts w:cs="Arial"/>
          <w:spacing w:val="-2"/>
          <w:bdr w:val="nil"/>
          <w:lang w:val="cs-CZ"/>
        </w:rPr>
        <w:t xml:space="preserve">    UTILISEE</w:t>
      </w:r>
    </w:p>
    <w:p w:rsidR="002E39DB" w:rsidRDefault="0058490E">
      <w:pPr>
        <w:pStyle w:val="Zkladntext"/>
        <w:spacing w:before="76" w:line="250" w:lineRule="auto"/>
        <w:ind w:left="517" w:right="139"/>
        <w:jc w:val="both"/>
        <w:rPr>
          <w:rFonts w:cs="Arial"/>
          <w:b w:val="0"/>
          <w:bCs w:val="0"/>
        </w:rPr>
      </w:pPr>
      <w:r>
        <w:rPr>
          <w:rFonts w:cs="Arial"/>
          <w:b w:val="0"/>
          <w:bCs w:val="0"/>
          <w:bdr w:val="nil"/>
          <w:lang w:val="cs-CZ"/>
        </w:rPr>
        <w:br w:type="column"/>
      </w:r>
      <w:r>
        <w:rPr>
          <w:rFonts w:cs="Arial"/>
          <w:bdr w:val="nil"/>
          <w:lang w:val="cs-CZ"/>
        </w:rPr>
        <w:t xml:space="preserve">PEUVENT INFLUENCER LES PERFORMANCES  </w:t>
      </w:r>
      <w:proofErr w:type="gramStart"/>
      <w:r>
        <w:rPr>
          <w:rFonts w:cs="Arial"/>
          <w:bdr w:val="nil"/>
          <w:lang w:val="cs-CZ"/>
        </w:rPr>
        <w:t>DE  L’UNITE</w:t>
      </w:r>
      <w:proofErr w:type="gramEnd"/>
      <w:r>
        <w:rPr>
          <w:rFonts w:cs="Arial"/>
          <w:bdr w:val="nil"/>
          <w:lang w:val="cs-CZ"/>
        </w:rPr>
        <w:t>. PAR CONSEQUENT, SELON LE MODELE, IL FAUDRA EFFECTUER LE NETTOYAGE DU/DES:</w:t>
      </w:r>
    </w:p>
    <w:p w:rsidR="002E39DB" w:rsidRDefault="002E39DB">
      <w:pPr>
        <w:spacing w:before="3"/>
        <w:rPr>
          <w:rFonts w:ascii="Arial" w:eastAsia="Arial" w:hAnsi="Arial" w:cs="Arial"/>
          <w:b/>
          <w:bCs/>
          <w:sz w:val="25"/>
          <w:szCs w:val="25"/>
        </w:rPr>
      </w:pPr>
    </w:p>
    <w:p w:rsidR="002E39DB" w:rsidRDefault="0058490E">
      <w:pPr>
        <w:pStyle w:val="Zkladntext"/>
        <w:spacing w:line="388" w:lineRule="exact"/>
        <w:ind w:left="517"/>
        <w:jc w:val="both"/>
        <w:rPr>
          <w:rFonts w:ascii="Arial Black" w:eastAsia="Arial Black" w:hAnsi="Arial Black" w:cs="Arial Black"/>
          <w:b w:val="0"/>
          <w:bCs w:val="0"/>
        </w:rPr>
      </w:pPr>
      <w:r>
        <w:rPr>
          <w:rFonts w:ascii="Arial Black" w:eastAsia="Arial Black" w:hAnsi="Arial Black" w:cs="Arial Black"/>
          <w:spacing w:val="-2"/>
          <w:bdr w:val="nil"/>
          <w:lang w:val="cs-CZ"/>
        </w:rPr>
        <w:t>►►</w:t>
      </w:r>
      <w:proofErr w:type="gramStart"/>
      <w:r>
        <w:rPr>
          <w:rFonts w:ascii="Arial Black" w:eastAsia="Arial Black" w:hAnsi="Arial Black" w:cs="Arial Black"/>
          <w:spacing w:val="-2"/>
          <w:bdr w:val="nil"/>
          <w:lang w:val="cs-CZ"/>
        </w:rPr>
        <w:t>5.1. RESERVOIR</w:t>
      </w:r>
      <w:proofErr w:type="gramEnd"/>
      <w:r>
        <w:rPr>
          <w:rFonts w:ascii="Arial Black" w:eastAsia="Arial Black" w:hAnsi="Arial Black" w:cs="Arial Black"/>
          <w:spacing w:val="-2"/>
          <w:bdr w:val="nil"/>
          <w:lang w:val="cs-CZ"/>
        </w:rPr>
        <w:t>:</w:t>
      </w:r>
    </w:p>
    <w:p w:rsidR="002E39DB" w:rsidRDefault="0058490E">
      <w:pPr>
        <w:pStyle w:val="Zkladntext"/>
        <w:spacing w:line="250" w:lineRule="auto"/>
        <w:ind w:left="517" w:right="139"/>
        <w:jc w:val="both"/>
        <w:rPr>
          <w:rFonts w:cs="Arial"/>
          <w:b w:val="0"/>
          <w:bCs w:val="0"/>
        </w:rPr>
      </w:pPr>
      <w:r>
        <w:rPr>
          <w:rFonts w:cs="Arial"/>
          <w:spacing w:val="-1"/>
          <w:bdr w:val="nil"/>
          <w:lang w:val="cs-CZ"/>
        </w:rPr>
        <w:t>Il est conseillé de changer fréquemment l’eau.</w:t>
      </w:r>
    </w:p>
    <w:p w:rsidR="002E39DB" w:rsidRDefault="0058490E">
      <w:pPr>
        <w:ind w:left="51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5.1.1</w:t>
      </w:r>
      <w:proofErr w:type="gramEnd"/>
      <w:r>
        <w:rPr>
          <w:rFonts w:ascii="Arial" w:eastAsia="Arial" w:hAnsi="Arial" w:cs="Arial"/>
          <w:b/>
          <w:bCs/>
          <w:sz w:val="28"/>
          <w:szCs w:val="28"/>
          <w:bdr w:val="nil"/>
          <w:lang w:val="cs-CZ"/>
        </w:rPr>
        <w:t>.</w:t>
      </w:r>
      <w:r>
        <w:rPr>
          <w:rFonts w:ascii="Arial" w:eastAsia="Arial" w:hAnsi="Arial" w:cs="Arial"/>
          <w:sz w:val="28"/>
          <w:szCs w:val="28"/>
          <w:bdr w:val="nil"/>
          <w:lang w:val="cs-CZ"/>
        </w:rPr>
        <w:t>Eteindrel’appareiletdébrancher</w:t>
      </w:r>
    </w:p>
    <w:p w:rsidR="002E39DB" w:rsidRDefault="0058490E">
      <w:pPr>
        <w:spacing w:before="14"/>
        <w:ind w:left="744"/>
        <w:rPr>
          <w:rFonts w:ascii="Arial" w:eastAsia="Arial" w:hAnsi="Arial" w:cs="Arial"/>
          <w:sz w:val="28"/>
          <w:szCs w:val="28"/>
        </w:rPr>
      </w:pPr>
      <w:r>
        <w:rPr>
          <w:rFonts w:ascii="Arial" w:eastAsia="Arial" w:hAnsi="Arial" w:cs="Arial"/>
          <w:spacing w:val="-1"/>
          <w:sz w:val="28"/>
          <w:szCs w:val="28"/>
          <w:bdr w:val="nil"/>
          <w:lang w:val="cs-CZ"/>
        </w:rPr>
        <w:t>la fiche du réseau électrique (Fig. 9-6).</w:t>
      </w:r>
    </w:p>
    <w:p w:rsidR="002E39DB" w:rsidRDefault="0058490E">
      <w:pPr>
        <w:spacing w:before="14" w:line="250" w:lineRule="auto"/>
        <w:ind w:left="744" w:right="140" w:hanging="228"/>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4.1.2</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Vider le réservoir grâce au bouchon spécial d’écoulement (Fig. 11-12-13).</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517"/>
        <w:jc w:val="both"/>
        <w:rPr>
          <w:rFonts w:ascii="Arial Black" w:eastAsia="Arial Black" w:hAnsi="Arial Black" w:cs="Arial Black"/>
          <w:b w:val="0"/>
          <w:bCs w:val="0"/>
        </w:rPr>
      </w:pPr>
      <w:r>
        <w:rPr>
          <w:rFonts w:ascii="Arial Black" w:eastAsia="Arial Black" w:hAnsi="Arial Black" w:cs="Arial Black"/>
          <w:spacing w:val="-2"/>
          <w:bdr w:val="nil"/>
          <w:lang w:val="cs-CZ"/>
        </w:rPr>
        <w:t>►►</w:t>
      </w:r>
      <w:proofErr w:type="gramStart"/>
      <w:r>
        <w:rPr>
          <w:rFonts w:ascii="Arial Black" w:eastAsia="Arial Black" w:hAnsi="Arial Black" w:cs="Arial Black"/>
          <w:spacing w:val="-2"/>
          <w:bdr w:val="nil"/>
          <w:lang w:val="cs-CZ"/>
        </w:rPr>
        <w:t>5.2. FILTRES</w:t>
      </w:r>
      <w:proofErr w:type="gramEnd"/>
      <w:r>
        <w:rPr>
          <w:rFonts w:ascii="Arial Black" w:eastAsia="Arial Black" w:hAnsi="Arial Black" w:cs="Arial Black"/>
          <w:spacing w:val="-2"/>
          <w:bdr w:val="nil"/>
          <w:lang w:val="cs-CZ"/>
        </w:rPr>
        <w:t>:</w:t>
      </w:r>
    </w:p>
    <w:p w:rsidR="002E39DB" w:rsidRDefault="0058490E">
      <w:pPr>
        <w:pStyle w:val="Zkladntext"/>
        <w:spacing w:line="315" w:lineRule="exact"/>
        <w:ind w:left="517"/>
        <w:jc w:val="both"/>
        <w:rPr>
          <w:rFonts w:cs="Arial"/>
          <w:b w:val="0"/>
          <w:bCs w:val="0"/>
        </w:rPr>
      </w:pPr>
      <w:r>
        <w:rPr>
          <w:rFonts w:cs="Arial"/>
          <w:spacing w:val="-1"/>
          <w:bdr w:val="nil"/>
          <w:lang w:val="cs-CZ"/>
        </w:rPr>
        <w:t>Il     est     conseillé     de     nettoyer</w:t>
      </w:r>
    </w:p>
    <w:p w:rsidR="002E39DB" w:rsidRDefault="00DD2E78">
      <w:pPr>
        <w:pStyle w:val="Zkladntext"/>
        <w:spacing w:before="14"/>
        <w:ind w:left="517"/>
        <w:jc w:val="both"/>
        <w:rPr>
          <w:b w:val="0"/>
          <w:bCs w:val="0"/>
        </w:rPr>
      </w:pPr>
      <w:r>
        <w:pict>
          <v:group id="_x0000_s3371" style="position:absolute;left:0;text-align:left;margin-left:302.8pt;margin-top:17.85pt;width:242.95pt;height:69.6pt;z-index:-251612160;mso-position-horizontal-relative:page" coordorigin="6056,357" coordsize="4859,1392">
            <v:group id="_x0000_s3372" style="position:absolute;left:6066;top:367;width:4839;height:2" coordorigin="6066,367" coordsize="4839,2">
              <v:shape id="_x0000_s3373" style="position:absolute;left:6066;top:367;width:4839;height:2" coordorigin="6066,367" coordsize="4839,21600" path="m6066,367r4839,e" filled="f" strokeweight="1pt">
                <v:path arrowok="t"/>
              </v:shape>
            </v:group>
            <v:group id="_x0000_s3374" style="position:absolute;left:6076;top:377;width:2;height:1352" coordorigin="6076,377" coordsize="2,1352">
              <v:shape id="_x0000_s3375" style="position:absolute;left:6076;top:377;width:2;height:1352" coordorigin="6076,377" coordsize="21600,1352" path="m6076,1728r,-1351e" filled="f" strokeweight="1pt">
                <v:path arrowok="t"/>
              </v:shape>
            </v:group>
            <v:group id="_x0000_s3376" style="position:absolute;left:10895;top:377;width:2;height:1352" coordorigin="10895,377" coordsize="2,1352">
              <v:shape id="_x0000_s3377" style="position:absolute;left:10895;top:377;width:2;height:1352" coordorigin="10895,377" coordsize="21600,1352" path="m10895,1728r,-1351e" filled="f" strokeweight="1pt">
                <v:path arrowok="t"/>
              </v:shape>
            </v:group>
            <v:group id="_x0000_s3378" style="position:absolute;left:6066;top:1738;width:4839;height:2" coordorigin="6066,1738" coordsize="4839,2">
              <v:shape id="_x0000_s3379" style="position:absolute;left:6066;top:1738;width:4839;height:2" coordorigin="6066,1738" coordsize="4839,21600" path="m6066,1738r4839,e" filled="f" strokeweight="1pt">
                <v:path arrowok="t"/>
              </v:shape>
            </v:group>
            <w10:wrap anchorx="page"/>
          </v:group>
        </w:pict>
      </w:r>
      <w:r w:rsidR="0058490E">
        <w:rPr>
          <w:rFonts w:cs="Arial"/>
          <w:spacing w:val="-2"/>
          <w:bdr w:val="nil"/>
          <w:lang w:val="cs-CZ"/>
        </w:rPr>
        <w:t>fréquemment les filtres.</w:t>
      </w:r>
    </w:p>
    <w:p w:rsidR="002E39DB" w:rsidRDefault="0058490E">
      <w:pPr>
        <w:pStyle w:val="Zkladntext"/>
        <w:spacing w:before="52" w:line="250" w:lineRule="auto"/>
        <w:ind w:left="607" w:right="207"/>
        <w:jc w:val="both"/>
        <w:rPr>
          <w:rFonts w:cs="Arial"/>
          <w:b w:val="0"/>
          <w:bCs w:val="0"/>
        </w:rPr>
      </w:pPr>
      <w:r>
        <w:rPr>
          <w:rFonts w:cs="Arial"/>
          <w:bdr w:val="nil"/>
          <w:lang w:val="cs-CZ"/>
        </w:rPr>
        <w:t>MISE EN GARDE: Les filtres sales peuvent provoquer une baisse considérable des performances de l’appareil.</w:t>
      </w:r>
    </w:p>
    <w:p w:rsidR="002E39DB" w:rsidRDefault="0058490E">
      <w:pPr>
        <w:spacing w:before="10"/>
        <w:ind w:left="51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5.2.1</w:t>
      </w:r>
      <w:proofErr w:type="gramEnd"/>
      <w:r>
        <w:rPr>
          <w:rFonts w:ascii="Arial" w:eastAsia="Arial" w:hAnsi="Arial" w:cs="Arial"/>
          <w:b/>
          <w:bCs/>
          <w:sz w:val="28"/>
          <w:szCs w:val="28"/>
          <w:bdr w:val="nil"/>
          <w:lang w:val="cs-CZ"/>
        </w:rPr>
        <w:t>.</w:t>
      </w:r>
      <w:r>
        <w:rPr>
          <w:rFonts w:ascii="Arial" w:eastAsia="Arial" w:hAnsi="Arial" w:cs="Arial"/>
          <w:sz w:val="28"/>
          <w:szCs w:val="28"/>
          <w:bdr w:val="nil"/>
          <w:lang w:val="cs-CZ"/>
        </w:rPr>
        <w:t>Eteindrel’appareiletdébrancher</w:t>
      </w:r>
    </w:p>
    <w:p w:rsidR="002E39DB" w:rsidRDefault="0058490E">
      <w:pPr>
        <w:spacing w:before="14"/>
        <w:ind w:left="744"/>
        <w:rPr>
          <w:rFonts w:ascii="Arial" w:eastAsia="Arial" w:hAnsi="Arial" w:cs="Arial"/>
          <w:sz w:val="28"/>
          <w:szCs w:val="28"/>
        </w:rPr>
      </w:pPr>
      <w:r>
        <w:rPr>
          <w:rFonts w:ascii="Arial" w:eastAsia="Arial" w:hAnsi="Arial" w:cs="Arial"/>
          <w:spacing w:val="-1"/>
          <w:sz w:val="28"/>
          <w:szCs w:val="28"/>
          <w:bdr w:val="nil"/>
          <w:lang w:val="cs-CZ"/>
        </w:rPr>
        <w:t>la fiche du réseau électrique (Fig. 9-6).</w:t>
      </w:r>
    </w:p>
    <w:p w:rsidR="002E39DB" w:rsidRDefault="0058490E">
      <w:pPr>
        <w:spacing w:before="14"/>
        <w:ind w:left="517"/>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5.2.2</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Enlever les filtres à partir du</w:t>
      </w:r>
    </w:p>
    <w:p w:rsidR="002E39DB" w:rsidRDefault="0058490E">
      <w:pPr>
        <w:spacing w:before="14"/>
        <w:ind w:left="744"/>
        <w:rPr>
          <w:rFonts w:ascii="Arial" w:eastAsia="Arial" w:hAnsi="Arial" w:cs="Arial"/>
          <w:sz w:val="28"/>
          <w:szCs w:val="28"/>
        </w:rPr>
      </w:pPr>
      <w:r>
        <w:rPr>
          <w:rFonts w:ascii="Arial" w:eastAsia="Arial" w:hAnsi="Arial" w:cs="Arial"/>
          <w:spacing w:val="-2"/>
          <w:sz w:val="28"/>
          <w:szCs w:val="28"/>
          <w:bdr w:val="nil"/>
          <w:lang w:val="cs-CZ"/>
        </w:rPr>
        <w:t>haut (Fig. 14).</w:t>
      </w:r>
    </w:p>
    <w:p w:rsidR="002E39DB" w:rsidRDefault="0058490E">
      <w:pPr>
        <w:spacing w:before="14" w:line="250" w:lineRule="auto"/>
        <w:ind w:left="744" w:right="139" w:hanging="227"/>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5.2.3</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Nettoyer le filtre avec un détergent délicat et un chiffon souple (Fig. 15). S’assurer que le filtre est parfaitement sec.</w:t>
      </w:r>
    </w:p>
    <w:p w:rsidR="002E39DB" w:rsidRDefault="0058490E">
      <w:pPr>
        <w:ind w:left="517"/>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5.2.4</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Réintroduire le filtre (Fig. 16).</w:t>
      </w:r>
    </w:p>
    <w:p w:rsidR="002E39DB" w:rsidRDefault="002E39DB">
      <w:pPr>
        <w:spacing w:before="6"/>
        <w:rPr>
          <w:rFonts w:ascii="Arial" w:eastAsia="Arial" w:hAnsi="Arial" w:cs="Arial"/>
          <w:sz w:val="26"/>
          <w:szCs w:val="26"/>
        </w:rPr>
      </w:pPr>
    </w:p>
    <w:p w:rsidR="002E39DB" w:rsidRDefault="0058490E">
      <w:pPr>
        <w:pStyle w:val="Zkladntext"/>
        <w:spacing w:line="388" w:lineRule="exact"/>
        <w:ind w:left="517"/>
        <w:jc w:val="both"/>
        <w:rPr>
          <w:rFonts w:ascii="Arial Black" w:eastAsia="Arial Black" w:hAnsi="Arial Black" w:cs="Arial Black"/>
          <w:b w:val="0"/>
          <w:bCs w:val="0"/>
        </w:rPr>
      </w:pPr>
      <w:r>
        <w:rPr>
          <w:rFonts w:ascii="Arial Black" w:eastAsia="Arial Black" w:hAnsi="Arial Black" w:cs="Arial Black"/>
          <w:spacing w:val="-2"/>
          <w:bdr w:val="nil"/>
          <w:lang w:val="cs-CZ"/>
        </w:rPr>
        <w:t>►►</w:t>
      </w:r>
      <w:proofErr w:type="gramStart"/>
      <w:r>
        <w:rPr>
          <w:rFonts w:ascii="Arial Black" w:eastAsia="Arial Black" w:hAnsi="Arial Black" w:cs="Arial Black"/>
          <w:spacing w:val="-2"/>
          <w:bdr w:val="nil"/>
          <w:lang w:val="cs-CZ"/>
        </w:rPr>
        <w:t>5.3. CIRCUIT</w:t>
      </w:r>
      <w:proofErr w:type="gramEnd"/>
      <w:r>
        <w:rPr>
          <w:rFonts w:ascii="Arial Black" w:eastAsia="Arial Black" w:hAnsi="Arial Black" w:cs="Arial Black"/>
          <w:spacing w:val="-2"/>
          <w:bdr w:val="nil"/>
          <w:lang w:val="cs-CZ"/>
        </w:rPr>
        <w:t xml:space="preserve"> D’EAU:</w:t>
      </w:r>
    </w:p>
    <w:p w:rsidR="002E39DB" w:rsidRDefault="0058490E">
      <w:pPr>
        <w:spacing w:line="250" w:lineRule="auto"/>
        <w:ind w:left="744" w:right="140" w:hanging="228"/>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5.3.1</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Afin de garantir le bon fonctionnement du rafraîchisseur d’air, il faut désactiver pendant quelques minutes le mode COOL avant d’éteindre complètement l’appareil; la stagnation d’eau sera ainsi évitée.</w:t>
      </w:r>
    </w:p>
    <w:p w:rsidR="002E39DB" w:rsidRDefault="0058490E">
      <w:pPr>
        <w:spacing w:line="250" w:lineRule="auto"/>
        <w:ind w:left="744" w:right="138" w:hanging="228"/>
        <w:jc w:val="both"/>
        <w:rPr>
          <w:rFonts w:ascii="Arial" w:eastAsia="Arial" w:hAnsi="Arial" w:cs="Arial"/>
          <w:sz w:val="28"/>
          <w:szCs w:val="28"/>
        </w:rPr>
      </w:pPr>
      <w:r>
        <w:rPr>
          <w:rFonts w:ascii="Arial" w:eastAsia="Arial" w:hAnsi="Arial" w:cs="Arial"/>
          <w:b/>
          <w:bCs/>
          <w:spacing w:val="-2"/>
          <w:sz w:val="28"/>
          <w:szCs w:val="28"/>
          <w:bdr w:val="nil"/>
          <w:lang w:val="cs-CZ"/>
        </w:rPr>
        <w:t>►</w:t>
      </w:r>
      <w:proofErr w:type="gramStart"/>
      <w:r>
        <w:rPr>
          <w:rFonts w:ascii="Arial" w:eastAsia="Arial" w:hAnsi="Arial" w:cs="Arial"/>
          <w:b/>
          <w:bCs/>
          <w:spacing w:val="-2"/>
          <w:sz w:val="28"/>
          <w:szCs w:val="28"/>
          <w:bdr w:val="nil"/>
          <w:lang w:val="cs-CZ"/>
        </w:rPr>
        <w:t>5.3.2</w:t>
      </w:r>
      <w:proofErr w:type="gramEnd"/>
      <w:r>
        <w:rPr>
          <w:rFonts w:ascii="Arial" w:eastAsia="Arial" w:hAnsi="Arial" w:cs="Arial"/>
          <w:b/>
          <w:bCs/>
          <w:spacing w:val="-2"/>
          <w:sz w:val="28"/>
          <w:szCs w:val="28"/>
          <w:bdr w:val="nil"/>
          <w:lang w:val="cs-CZ"/>
        </w:rPr>
        <w:t xml:space="preserve">. </w:t>
      </w:r>
      <w:r>
        <w:rPr>
          <w:rFonts w:ascii="Arial" w:eastAsia="Arial" w:hAnsi="Arial" w:cs="Arial"/>
          <w:spacing w:val="-2"/>
          <w:sz w:val="28"/>
          <w:szCs w:val="28"/>
          <w:bdr w:val="nil"/>
          <w:lang w:val="cs-CZ"/>
        </w:rPr>
        <w:t xml:space="preserve">Tous les mois, il est conseillé d’effectuer un cycle complet  avec de l’eau propre et des produits désinfectants appropriés en faisant </w:t>
      </w:r>
      <w:r>
        <w:rPr>
          <w:rFonts w:ascii="Arial" w:eastAsia="Arial" w:hAnsi="Arial" w:cs="Arial"/>
          <w:spacing w:val="-2"/>
          <w:sz w:val="28"/>
          <w:szCs w:val="28"/>
          <w:bdr w:val="nil"/>
          <w:lang w:val="cs-CZ"/>
        </w:rPr>
        <w:lastRenderedPageBreak/>
        <w:t>fonctionner le rafraîchisseur d’air à l’extérieur.</w:t>
      </w:r>
    </w:p>
    <w:p w:rsidR="002E39DB" w:rsidRDefault="002E39DB">
      <w:pPr>
        <w:spacing w:line="250" w:lineRule="auto"/>
        <w:jc w:val="both"/>
        <w:rPr>
          <w:rFonts w:ascii="Arial" w:eastAsia="Arial" w:hAnsi="Arial" w:cs="Arial"/>
          <w:sz w:val="28"/>
          <w:szCs w:val="28"/>
        </w:rPr>
        <w:sectPr w:rsidR="002E39DB">
          <w:pgSz w:w="11910" w:h="16840"/>
          <w:pgMar w:top="620" w:right="880" w:bottom="480" w:left="0" w:header="435" w:footer="347" w:gutter="0"/>
          <w:cols w:num="2" w:space="720" w:equalWidth="0">
            <w:col w:w="5509" w:space="40"/>
            <w:col w:w="5481"/>
          </w:cols>
        </w:sectPr>
      </w:pPr>
    </w:p>
    <w:p w:rsidR="002E39DB" w:rsidRDefault="00DD2E78">
      <w:pPr>
        <w:pStyle w:val="Zkladntext"/>
        <w:spacing w:before="27"/>
        <w:ind w:left="100"/>
        <w:rPr>
          <w:rFonts w:ascii="Arial Black" w:eastAsia="Arial Black" w:hAnsi="Arial Black" w:cs="Arial Black"/>
          <w:b w:val="0"/>
          <w:bCs w:val="0"/>
        </w:rPr>
      </w:pPr>
      <w:r>
        <w:lastRenderedPageBreak/>
        <w:pict>
          <v:group id="_x0000_s3380" style="position:absolute;left:0;text-align:left;margin-left:563.5pt;margin-top:87.75pt;width:31.8pt;height:28.35pt;z-index:251669504;mso-position-horizontal-relative:page" coordorigin="11270,1755" coordsize="636,567">
            <v:group id="_x0000_s3381" style="position:absolute;left:11270;top:1755;width:636;height:567" coordorigin="11270,1755" coordsize="636,567">
              <v:shape id="_x0000_s3382" style="position:absolute;left:11270;top:1755;width:636;height:567" coordorigin="11270,1755" coordsize="636,567" path="m11270,2322r635,l11905,1755r-635,l11270,2322xe" fillcolor="black" stroked="f">
                <v:path arrowok="t"/>
              </v:shape>
              <v:shape id="_x0000_s3383" type="#_x0000_t202" style="position:absolute;left:11270;top:1755;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pacing w:val="-1"/>
                          <w:sz w:val="26"/>
                          <w:szCs w:val="26"/>
                          <w:bdr w:val="nil"/>
                          <w:lang w:val="cs-CZ"/>
                        </w:rPr>
                        <w:t>fr</w:t>
                      </w:r>
                    </w:p>
                  </w:txbxContent>
                </v:textbox>
              </v:shape>
            </v:group>
            <w10:wrap anchorx="page"/>
          </v:group>
        </w:pict>
      </w:r>
      <w:r w:rsidR="0058490E">
        <w:rPr>
          <w:rFonts w:ascii="Arial Black" w:eastAsia="Arial Black" w:hAnsi="Arial Black" w:cs="Arial Black"/>
          <w:bdr w:val="nil"/>
          <w:lang w:val="cs-CZ"/>
        </w:rPr>
        <w:t>►►6. DÉPANNAGE</w:t>
      </w:r>
    </w:p>
    <w:tbl>
      <w:tblPr>
        <w:tblW w:w="0" w:type="auto"/>
        <w:tblInd w:w="100" w:type="dxa"/>
        <w:tblLayout w:type="fixed"/>
        <w:tblCellMar>
          <w:left w:w="0" w:type="dxa"/>
          <w:right w:w="0" w:type="dxa"/>
        </w:tblCellMar>
        <w:tblLook w:val="01E0" w:firstRow="1" w:lastRow="1" w:firstColumn="1" w:lastColumn="1" w:noHBand="0" w:noVBand="0"/>
      </w:tblPr>
      <w:tblGrid>
        <w:gridCol w:w="2428"/>
        <w:gridCol w:w="3969"/>
        <w:gridCol w:w="3788"/>
      </w:tblGrid>
      <w:tr w:rsidR="002E39DB">
        <w:trPr>
          <w:trHeight w:hRule="exact" w:val="1032"/>
        </w:trPr>
        <w:tc>
          <w:tcPr>
            <w:tcW w:w="2428"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before="1" w:line="204" w:lineRule="auto"/>
              <w:ind w:left="441" w:right="439" w:hanging="1"/>
              <w:jc w:val="center"/>
              <w:rPr>
                <w:rFonts w:ascii="Arial Black" w:eastAsia="Arial Black" w:hAnsi="Arial Black" w:cs="Arial Black"/>
                <w:sz w:val="28"/>
                <w:szCs w:val="28"/>
              </w:rPr>
            </w:pPr>
            <w:r>
              <w:rPr>
                <w:rFonts w:ascii="Arial Black" w:eastAsia="Arial Black" w:hAnsi="Arial Black" w:cs="Arial Black"/>
                <w:b/>
                <w:bCs/>
                <w:spacing w:val="-5"/>
                <w:sz w:val="28"/>
                <w:szCs w:val="28"/>
                <w:bdr w:val="nil"/>
                <w:lang w:val="cs-CZ"/>
              </w:rPr>
              <w:t>DYSFON- CTIONNE- MENTS</w:t>
            </w:r>
          </w:p>
        </w:tc>
        <w:tc>
          <w:tcPr>
            <w:tcW w:w="3969"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before="1" w:line="204" w:lineRule="auto"/>
              <w:ind w:left="72" w:right="70" w:firstLine="911"/>
              <w:rPr>
                <w:rFonts w:ascii="Arial Black" w:eastAsia="Arial Black" w:hAnsi="Arial Black" w:cs="Arial Black"/>
                <w:sz w:val="28"/>
                <w:szCs w:val="28"/>
              </w:rPr>
            </w:pPr>
            <w:r>
              <w:rPr>
                <w:rFonts w:ascii="Arial Black" w:eastAsia="Arial Black" w:hAnsi="Arial Black" w:cs="Arial Black"/>
                <w:b/>
                <w:bCs/>
                <w:spacing w:val="-2"/>
                <w:sz w:val="28"/>
                <w:szCs w:val="28"/>
                <w:bdr w:val="nil"/>
                <w:lang w:val="cs-CZ"/>
              </w:rPr>
              <w:t>CAUSES DES DYSFONCTIONNEMENTS</w:t>
            </w:r>
          </w:p>
        </w:tc>
        <w:tc>
          <w:tcPr>
            <w:tcW w:w="3788"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970"/>
              <w:rPr>
                <w:rFonts w:ascii="Arial Black" w:eastAsia="Arial Black" w:hAnsi="Arial Black" w:cs="Arial Black"/>
                <w:sz w:val="28"/>
                <w:szCs w:val="28"/>
              </w:rPr>
            </w:pPr>
            <w:r>
              <w:rPr>
                <w:rFonts w:ascii="Arial Black" w:eastAsia="Arial Black" w:hAnsi="Arial Black" w:cs="Arial Black"/>
                <w:b/>
                <w:bCs/>
                <w:spacing w:val="-2"/>
                <w:sz w:val="28"/>
                <w:szCs w:val="28"/>
                <w:bdr w:val="nil"/>
                <w:lang w:val="cs-CZ"/>
              </w:rPr>
              <w:t>SOLUTIONS</w:t>
            </w:r>
          </w:p>
        </w:tc>
      </w:tr>
      <w:tr w:rsidR="002E39DB">
        <w:trPr>
          <w:trHeight w:hRule="exact" w:val="2044"/>
        </w:trPr>
        <w:tc>
          <w:tcPr>
            <w:tcW w:w="2428"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390"/>
              <w:rPr>
                <w:rFonts w:ascii="Arial" w:eastAsia="Arial" w:hAnsi="Arial" w:cs="Arial"/>
                <w:sz w:val="28"/>
                <w:szCs w:val="28"/>
              </w:rPr>
            </w:pPr>
            <w:r>
              <w:rPr>
                <w:rFonts w:ascii="Arial" w:eastAsia="Arial" w:hAnsi="Arial" w:cs="Arial"/>
                <w:spacing w:val="-3"/>
                <w:sz w:val="28"/>
                <w:szCs w:val="28"/>
                <w:bdr w:val="nil"/>
                <w:lang w:val="cs-CZ"/>
              </w:rPr>
              <w:t>L’écran ne mar- che pas</w:t>
            </w:r>
          </w:p>
        </w:tc>
        <w:tc>
          <w:tcPr>
            <w:tcW w:w="3969"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0"/>
              </w:numPr>
              <w:tabs>
                <w:tab w:val="left" w:pos="367"/>
              </w:tabs>
              <w:spacing w:before="4"/>
              <w:rPr>
                <w:rFonts w:ascii="Arial" w:eastAsia="Arial" w:hAnsi="Arial" w:cs="Arial"/>
                <w:sz w:val="28"/>
                <w:szCs w:val="28"/>
              </w:rPr>
            </w:pPr>
            <w:r>
              <w:rPr>
                <w:rFonts w:ascii="Arial" w:eastAsia="Arial" w:hAnsi="Arial" w:cs="Arial"/>
                <w:sz w:val="28"/>
                <w:szCs w:val="28"/>
                <w:bdr w:val="nil"/>
                <w:lang w:val="cs-CZ"/>
              </w:rPr>
              <w:t>Absence d’alimentation</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58490E">
            <w:pPr>
              <w:pStyle w:val="Odstavecseseznamem"/>
              <w:numPr>
                <w:ilvl w:val="0"/>
                <w:numId w:val="20"/>
              </w:numPr>
              <w:tabs>
                <w:tab w:val="left" w:pos="382"/>
              </w:tabs>
              <w:spacing w:before="232"/>
              <w:ind w:left="381" w:hanging="311"/>
              <w:rPr>
                <w:rFonts w:ascii="Arial" w:eastAsia="Arial" w:hAnsi="Arial" w:cs="Arial"/>
                <w:sz w:val="28"/>
                <w:szCs w:val="28"/>
              </w:rPr>
            </w:pPr>
            <w:r>
              <w:rPr>
                <w:rFonts w:ascii="Arial" w:eastAsia="Arial" w:hAnsi="Arial" w:cs="Arial"/>
                <w:spacing w:val="-1"/>
                <w:sz w:val="28"/>
                <w:szCs w:val="28"/>
                <w:bdr w:val="nil"/>
                <w:lang w:val="cs-CZ"/>
              </w:rPr>
              <w:t>Défaut de l’appareil</w:t>
            </w:r>
          </w:p>
        </w:tc>
        <w:tc>
          <w:tcPr>
            <w:tcW w:w="3788"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z w:val="28"/>
                <w:szCs w:val="28"/>
                <w:bdr w:val="nil"/>
                <w:lang w:val="cs-CZ"/>
              </w:rPr>
              <w:t>1a. Vérifier si l’appareil est</w:t>
            </w:r>
          </w:p>
          <w:p w:rsidR="002E39DB" w:rsidRDefault="0058490E">
            <w:pPr>
              <w:pStyle w:val="TableParagraph"/>
              <w:spacing w:before="14"/>
              <w:ind w:left="296"/>
              <w:rPr>
                <w:rFonts w:ascii="Arial" w:eastAsia="Arial" w:hAnsi="Arial" w:cs="Arial"/>
                <w:sz w:val="28"/>
                <w:szCs w:val="28"/>
              </w:rPr>
            </w:pPr>
            <w:r>
              <w:rPr>
                <w:rFonts w:ascii="Arial" w:eastAsia="Arial" w:hAnsi="Arial" w:cs="Arial"/>
                <w:sz w:val="28"/>
                <w:szCs w:val="28"/>
                <w:bdr w:val="nil"/>
                <w:lang w:val="cs-CZ"/>
              </w:rPr>
              <w:t>sous tension</w:t>
            </w:r>
          </w:p>
          <w:p w:rsidR="002E39DB" w:rsidRDefault="0058490E">
            <w:pPr>
              <w:pStyle w:val="TableParagraph"/>
              <w:spacing w:before="14" w:line="250" w:lineRule="auto"/>
              <w:ind w:left="296" w:right="293" w:hanging="227"/>
              <w:rPr>
                <w:rFonts w:ascii="Arial" w:eastAsia="Arial" w:hAnsi="Arial" w:cs="Arial"/>
                <w:sz w:val="28"/>
                <w:szCs w:val="28"/>
              </w:rPr>
            </w:pPr>
            <w:r>
              <w:rPr>
                <w:rFonts w:ascii="Arial" w:eastAsia="Arial" w:hAnsi="Arial" w:cs="Arial"/>
                <w:spacing w:val="-1"/>
                <w:sz w:val="28"/>
                <w:szCs w:val="28"/>
                <w:bdr w:val="nil"/>
                <w:lang w:val="cs-CZ"/>
              </w:rPr>
              <w:t>1b. Contacter le SAV du re- vendeur</w:t>
            </w:r>
          </w:p>
          <w:p w:rsidR="002E39DB" w:rsidRDefault="0058490E">
            <w:pPr>
              <w:pStyle w:val="TableParagraph"/>
              <w:spacing w:line="250" w:lineRule="auto"/>
              <w:ind w:left="296" w:right="448" w:hanging="227"/>
              <w:rPr>
                <w:rFonts w:ascii="Arial" w:eastAsia="Arial" w:hAnsi="Arial" w:cs="Arial"/>
                <w:sz w:val="28"/>
                <w:szCs w:val="28"/>
              </w:rPr>
            </w:pPr>
            <w:r>
              <w:rPr>
                <w:rFonts w:ascii="Arial" w:eastAsia="Arial" w:hAnsi="Arial" w:cs="Arial"/>
                <w:spacing w:val="-1"/>
                <w:sz w:val="28"/>
                <w:szCs w:val="28"/>
                <w:bdr w:val="nil"/>
                <w:lang w:val="cs-CZ"/>
              </w:rPr>
              <w:t>2. Contacter le SAV du re- vendeur</w:t>
            </w:r>
          </w:p>
        </w:tc>
      </w:tr>
      <w:tr w:rsidR="002E39DB">
        <w:trPr>
          <w:trHeight w:hRule="exact" w:val="3052"/>
        </w:trPr>
        <w:tc>
          <w:tcPr>
            <w:tcW w:w="2428"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421"/>
              <w:rPr>
                <w:rFonts w:ascii="Arial" w:eastAsia="Arial" w:hAnsi="Arial" w:cs="Arial"/>
                <w:sz w:val="28"/>
                <w:szCs w:val="28"/>
              </w:rPr>
            </w:pPr>
            <w:r>
              <w:rPr>
                <w:rFonts w:ascii="Arial" w:eastAsia="Arial" w:hAnsi="Arial" w:cs="Arial"/>
                <w:sz w:val="28"/>
                <w:szCs w:val="28"/>
                <w:bdr w:val="nil"/>
                <w:lang w:val="cs-CZ"/>
              </w:rPr>
              <w:t>Manque de flux d’air ou le flux d’air est insuffi- sant</w:t>
            </w:r>
          </w:p>
        </w:tc>
        <w:tc>
          <w:tcPr>
            <w:tcW w:w="3969"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9"/>
              </w:numPr>
              <w:tabs>
                <w:tab w:val="left" w:pos="382"/>
              </w:tabs>
              <w:spacing w:before="4" w:line="250" w:lineRule="auto"/>
              <w:ind w:right="327" w:hanging="226"/>
              <w:rPr>
                <w:rFonts w:ascii="Arial" w:eastAsia="Arial" w:hAnsi="Arial" w:cs="Arial"/>
                <w:sz w:val="28"/>
                <w:szCs w:val="28"/>
              </w:rPr>
            </w:pPr>
            <w:r>
              <w:rPr>
                <w:rFonts w:ascii="Arial" w:eastAsia="Arial" w:hAnsi="Arial" w:cs="Arial"/>
                <w:sz w:val="28"/>
                <w:szCs w:val="28"/>
                <w:bdr w:val="nil"/>
                <w:lang w:val="cs-CZ"/>
              </w:rPr>
              <w:t>Blocage de l’entrée d’air à l’arrière</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2"/>
              <w:rPr>
                <w:rFonts w:ascii="Arial Black" w:eastAsia="Arial Black" w:hAnsi="Arial Black" w:cs="Arial Black"/>
                <w:b/>
                <w:bCs/>
                <w:sz w:val="35"/>
                <w:szCs w:val="35"/>
              </w:rPr>
            </w:pPr>
          </w:p>
          <w:p w:rsidR="002E39DB" w:rsidRDefault="0058490E">
            <w:pPr>
              <w:pStyle w:val="Odstavecseseznamem"/>
              <w:numPr>
                <w:ilvl w:val="0"/>
                <w:numId w:val="19"/>
              </w:numPr>
              <w:tabs>
                <w:tab w:val="left" w:pos="382"/>
              </w:tabs>
              <w:ind w:left="381" w:hanging="311"/>
              <w:rPr>
                <w:rFonts w:ascii="Arial" w:eastAsia="Arial" w:hAnsi="Arial" w:cs="Arial"/>
                <w:sz w:val="28"/>
                <w:szCs w:val="28"/>
              </w:rPr>
            </w:pPr>
            <w:r>
              <w:rPr>
                <w:rFonts w:ascii="Arial" w:eastAsia="Arial" w:hAnsi="Arial" w:cs="Arial"/>
                <w:spacing w:val="-1"/>
                <w:sz w:val="28"/>
                <w:szCs w:val="28"/>
                <w:bdr w:val="nil"/>
                <w:lang w:val="cs-CZ"/>
              </w:rPr>
              <w:t>Défaut de l’appareil</w:t>
            </w:r>
          </w:p>
        </w:tc>
        <w:tc>
          <w:tcPr>
            <w:tcW w:w="3788"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170" w:hanging="227"/>
              <w:rPr>
                <w:rFonts w:ascii="Arial" w:eastAsia="Arial" w:hAnsi="Arial" w:cs="Arial"/>
                <w:sz w:val="28"/>
                <w:szCs w:val="28"/>
              </w:rPr>
            </w:pPr>
            <w:r>
              <w:rPr>
                <w:rFonts w:ascii="Arial" w:eastAsia="Arial" w:hAnsi="Arial" w:cs="Arial"/>
                <w:spacing w:val="-1"/>
                <w:sz w:val="28"/>
                <w:szCs w:val="28"/>
                <w:bdr w:val="nil"/>
                <w:lang w:val="cs-CZ"/>
              </w:rPr>
              <w:t>1a. Placer l’arrière de l’ap- pareil loin des murs pour ne pas bloquer l’entre d’air</w:t>
            </w:r>
          </w:p>
          <w:p w:rsidR="002E39DB" w:rsidRDefault="0058490E">
            <w:pPr>
              <w:pStyle w:val="TableParagraph"/>
              <w:spacing w:line="250" w:lineRule="auto"/>
              <w:ind w:left="296" w:right="630" w:hanging="227"/>
              <w:rPr>
                <w:rFonts w:ascii="Arial" w:eastAsia="Arial" w:hAnsi="Arial" w:cs="Arial"/>
                <w:sz w:val="28"/>
                <w:szCs w:val="28"/>
              </w:rPr>
            </w:pPr>
            <w:r>
              <w:rPr>
                <w:rFonts w:ascii="Arial" w:eastAsia="Arial" w:hAnsi="Arial" w:cs="Arial"/>
                <w:spacing w:val="-1"/>
                <w:sz w:val="28"/>
                <w:szCs w:val="28"/>
                <w:bdr w:val="nil"/>
                <w:lang w:val="cs-CZ"/>
              </w:rPr>
              <w:t>1b. Enlever les objets de l’entrée d’air</w:t>
            </w:r>
          </w:p>
          <w:p w:rsidR="002E39DB" w:rsidRDefault="0058490E">
            <w:pPr>
              <w:pStyle w:val="TableParagraph"/>
              <w:spacing w:line="250" w:lineRule="auto"/>
              <w:ind w:left="296" w:right="308" w:hanging="227"/>
              <w:rPr>
                <w:rFonts w:ascii="Arial" w:eastAsia="Arial" w:hAnsi="Arial" w:cs="Arial"/>
                <w:sz w:val="28"/>
                <w:szCs w:val="28"/>
              </w:rPr>
            </w:pPr>
            <w:r>
              <w:rPr>
                <w:rFonts w:ascii="Arial" w:eastAsia="Arial" w:hAnsi="Arial" w:cs="Arial"/>
                <w:spacing w:val="-1"/>
                <w:sz w:val="28"/>
                <w:szCs w:val="28"/>
                <w:bdr w:val="nil"/>
                <w:lang w:val="cs-CZ"/>
              </w:rPr>
              <w:t>1c. Contacter le SAV du re- vendeur</w:t>
            </w:r>
          </w:p>
          <w:p w:rsidR="002E39DB" w:rsidRDefault="0058490E">
            <w:pPr>
              <w:pStyle w:val="TableParagraph"/>
              <w:spacing w:line="250" w:lineRule="auto"/>
              <w:ind w:left="296" w:right="448" w:hanging="227"/>
              <w:rPr>
                <w:rFonts w:ascii="Arial" w:eastAsia="Arial" w:hAnsi="Arial" w:cs="Arial"/>
                <w:sz w:val="28"/>
                <w:szCs w:val="28"/>
              </w:rPr>
            </w:pPr>
            <w:r>
              <w:rPr>
                <w:rFonts w:ascii="Arial" w:eastAsia="Arial" w:hAnsi="Arial" w:cs="Arial"/>
                <w:spacing w:val="-1"/>
                <w:sz w:val="28"/>
                <w:szCs w:val="28"/>
                <w:bdr w:val="nil"/>
                <w:lang w:val="cs-CZ"/>
              </w:rPr>
              <w:t>2. Contacter le SAV du re- vendeur</w:t>
            </w:r>
          </w:p>
        </w:tc>
      </w:tr>
      <w:tr w:rsidR="002E39DB">
        <w:trPr>
          <w:trHeight w:hRule="exact" w:val="1036"/>
        </w:trPr>
        <w:tc>
          <w:tcPr>
            <w:tcW w:w="2428"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171"/>
              <w:rPr>
                <w:rFonts w:ascii="Arial" w:eastAsia="Arial" w:hAnsi="Arial" w:cs="Arial"/>
                <w:sz w:val="28"/>
                <w:szCs w:val="28"/>
              </w:rPr>
            </w:pPr>
            <w:r>
              <w:rPr>
                <w:rFonts w:ascii="Arial" w:eastAsia="Arial" w:hAnsi="Arial" w:cs="Arial"/>
                <w:spacing w:val="-3"/>
                <w:sz w:val="28"/>
                <w:szCs w:val="28"/>
                <w:bdr w:val="nil"/>
                <w:lang w:val="cs-CZ"/>
              </w:rPr>
              <w:t>L’appareil ne réa- git pas aux com- mandes</w:t>
            </w:r>
          </w:p>
        </w:tc>
        <w:tc>
          <w:tcPr>
            <w:tcW w:w="3969"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pacing w:val="-1"/>
                <w:sz w:val="28"/>
                <w:szCs w:val="28"/>
                <w:bdr w:val="nil"/>
                <w:lang w:val="cs-CZ"/>
              </w:rPr>
              <w:t>1. Défaut de l’appareil</w:t>
            </w:r>
          </w:p>
        </w:tc>
        <w:tc>
          <w:tcPr>
            <w:tcW w:w="3788"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448" w:hanging="227"/>
              <w:rPr>
                <w:rFonts w:ascii="Arial" w:eastAsia="Arial" w:hAnsi="Arial" w:cs="Arial"/>
                <w:sz w:val="28"/>
                <w:szCs w:val="28"/>
              </w:rPr>
            </w:pPr>
            <w:r>
              <w:rPr>
                <w:rFonts w:ascii="Arial" w:eastAsia="Arial" w:hAnsi="Arial" w:cs="Arial"/>
                <w:spacing w:val="-1"/>
                <w:sz w:val="28"/>
                <w:szCs w:val="28"/>
                <w:bdr w:val="nil"/>
                <w:lang w:val="cs-CZ"/>
              </w:rPr>
              <w:t>1. Contacter le SAV du re- vendeur</w:t>
            </w:r>
          </w:p>
        </w:tc>
      </w:tr>
      <w:tr w:rsidR="002E39DB">
        <w:trPr>
          <w:trHeight w:hRule="exact" w:val="2716"/>
        </w:trPr>
        <w:tc>
          <w:tcPr>
            <w:tcW w:w="2428"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218"/>
              <w:rPr>
                <w:rFonts w:ascii="Arial" w:eastAsia="Arial" w:hAnsi="Arial" w:cs="Arial"/>
                <w:sz w:val="28"/>
                <w:szCs w:val="28"/>
              </w:rPr>
            </w:pPr>
            <w:r>
              <w:rPr>
                <w:rFonts w:ascii="Arial" w:eastAsia="Arial" w:hAnsi="Arial" w:cs="Arial"/>
                <w:spacing w:val="-4"/>
                <w:sz w:val="28"/>
                <w:szCs w:val="28"/>
                <w:bdr w:val="nil"/>
                <w:lang w:val="cs-CZ"/>
              </w:rPr>
              <w:t>L’eau fuit de l’ap- pareil</w:t>
            </w:r>
          </w:p>
        </w:tc>
        <w:tc>
          <w:tcPr>
            <w:tcW w:w="3969"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8"/>
              </w:numPr>
              <w:tabs>
                <w:tab w:val="left" w:pos="382"/>
              </w:tabs>
              <w:spacing w:before="4" w:line="250" w:lineRule="auto"/>
              <w:ind w:right="763" w:hanging="226"/>
              <w:rPr>
                <w:rFonts w:ascii="Arial" w:eastAsia="Arial" w:hAnsi="Arial" w:cs="Arial"/>
                <w:sz w:val="28"/>
                <w:szCs w:val="28"/>
              </w:rPr>
            </w:pPr>
            <w:r>
              <w:rPr>
                <w:rFonts w:ascii="Arial" w:eastAsia="Arial" w:hAnsi="Arial" w:cs="Arial"/>
                <w:spacing w:val="-3"/>
                <w:sz w:val="28"/>
                <w:szCs w:val="28"/>
                <w:bdr w:val="nil"/>
                <w:lang w:val="cs-CZ"/>
              </w:rPr>
              <w:t>L’écrou de vidange est relâché</w:t>
            </w:r>
          </w:p>
          <w:p w:rsidR="002E39DB" w:rsidRDefault="0058490E">
            <w:pPr>
              <w:pStyle w:val="Odstavecseseznamem"/>
              <w:numPr>
                <w:ilvl w:val="0"/>
                <w:numId w:val="18"/>
              </w:numPr>
              <w:tabs>
                <w:tab w:val="left" w:pos="382"/>
              </w:tabs>
              <w:spacing w:line="250" w:lineRule="auto"/>
              <w:ind w:right="235" w:hanging="226"/>
              <w:rPr>
                <w:rFonts w:ascii="Arial" w:eastAsia="Arial" w:hAnsi="Arial" w:cs="Arial"/>
                <w:sz w:val="28"/>
                <w:szCs w:val="28"/>
              </w:rPr>
            </w:pPr>
            <w:r>
              <w:rPr>
                <w:rFonts w:ascii="Arial" w:eastAsia="Arial" w:hAnsi="Arial" w:cs="Arial"/>
                <w:spacing w:val="-1"/>
                <w:sz w:val="28"/>
                <w:szCs w:val="28"/>
                <w:bdr w:val="nil"/>
                <w:lang w:val="cs-CZ"/>
              </w:rPr>
              <w:t>La sortie est sale et l’écrou ne s’adapte pas</w:t>
            </w:r>
          </w:p>
          <w:p w:rsidR="002E39DB" w:rsidRDefault="0058490E">
            <w:pPr>
              <w:pStyle w:val="Odstavecseseznamem"/>
              <w:numPr>
                <w:ilvl w:val="0"/>
                <w:numId w:val="18"/>
              </w:numPr>
              <w:tabs>
                <w:tab w:val="left" w:pos="382"/>
              </w:tabs>
              <w:ind w:left="381" w:hanging="311"/>
              <w:rPr>
                <w:rFonts w:ascii="Arial" w:eastAsia="Arial" w:hAnsi="Arial" w:cs="Arial"/>
                <w:sz w:val="28"/>
                <w:szCs w:val="28"/>
              </w:rPr>
            </w:pPr>
            <w:r>
              <w:rPr>
                <w:rFonts w:ascii="Arial" w:eastAsia="Arial" w:hAnsi="Arial" w:cs="Arial"/>
                <w:sz w:val="28"/>
                <w:szCs w:val="28"/>
                <w:bdr w:val="nil"/>
                <w:lang w:val="cs-CZ"/>
              </w:rPr>
              <w:t>Fuite du réservoir</w:t>
            </w:r>
          </w:p>
          <w:p w:rsidR="002E39DB" w:rsidRDefault="002E39DB">
            <w:pPr>
              <w:pStyle w:val="TableParagraph"/>
              <w:spacing w:before="12"/>
              <w:rPr>
                <w:rFonts w:ascii="Arial Black" w:eastAsia="Arial Black" w:hAnsi="Arial Black" w:cs="Arial Black"/>
                <w:b/>
                <w:bCs/>
                <w:sz w:val="24"/>
                <w:szCs w:val="24"/>
              </w:rPr>
            </w:pPr>
          </w:p>
          <w:p w:rsidR="002E39DB" w:rsidRDefault="0058490E">
            <w:pPr>
              <w:pStyle w:val="Odstavecseseznamem"/>
              <w:numPr>
                <w:ilvl w:val="0"/>
                <w:numId w:val="18"/>
              </w:numPr>
              <w:tabs>
                <w:tab w:val="left" w:pos="382"/>
              </w:tabs>
              <w:ind w:left="381" w:hanging="311"/>
              <w:rPr>
                <w:rFonts w:ascii="Arial" w:eastAsia="Arial" w:hAnsi="Arial" w:cs="Arial"/>
                <w:sz w:val="28"/>
                <w:szCs w:val="28"/>
              </w:rPr>
            </w:pPr>
            <w:r>
              <w:rPr>
                <w:rFonts w:ascii="Arial" w:eastAsia="Arial" w:hAnsi="Arial" w:cs="Arial"/>
                <w:sz w:val="28"/>
                <w:szCs w:val="28"/>
                <w:bdr w:val="nil"/>
                <w:lang w:val="cs-CZ"/>
              </w:rPr>
              <w:t>Fuite du panneau</w:t>
            </w:r>
          </w:p>
        </w:tc>
        <w:tc>
          <w:tcPr>
            <w:tcW w:w="3788"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7"/>
              </w:numPr>
              <w:tabs>
                <w:tab w:val="left" w:pos="382"/>
              </w:tabs>
              <w:spacing w:before="4"/>
              <w:ind w:hanging="226"/>
              <w:rPr>
                <w:rFonts w:ascii="Arial" w:eastAsia="Arial" w:hAnsi="Arial" w:cs="Arial"/>
                <w:sz w:val="28"/>
                <w:szCs w:val="28"/>
              </w:rPr>
            </w:pPr>
            <w:r>
              <w:rPr>
                <w:rFonts w:ascii="Arial" w:eastAsia="Arial" w:hAnsi="Arial" w:cs="Arial"/>
                <w:sz w:val="28"/>
                <w:szCs w:val="28"/>
                <w:bdr w:val="nil"/>
                <w:lang w:val="cs-CZ"/>
              </w:rPr>
              <w:t>Placer l’écrou de vidange</w:t>
            </w:r>
          </w:p>
          <w:p w:rsidR="002E39DB" w:rsidRDefault="002E39DB">
            <w:pPr>
              <w:pStyle w:val="TableParagraph"/>
              <w:spacing w:before="12"/>
              <w:rPr>
                <w:rFonts w:ascii="Arial Black" w:eastAsia="Arial Black" w:hAnsi="Arial Black" w:cs="Arial Black"/>
                <w:b/>
                <w:bCs/>
                <w:sz w:val="24"/>
                <w:szCs w:val="24"/>
              </w:rPr>
            </w:pPr>
          </w:p>
          <w:p w:rsidR="002E39DB" w:rsidRDefault="0058490E">
            <w:pPr>
              <w:pStyle w:val="Odstavecseseznamem"/>
              <w:numPr>
                <w:ilvl w:val="0"/>
                <w:numId w:val="17"/>
              </w:numPr>
              <w:tabs>
                <w:tab w:val="left" w:pos="382"/>
              </w:tabs>
              <w:spacing w:line="250" w:lineRule="auto"/>
              <w:ind w:right="117" w:hanging="226"/>
              <w:rPr>
                <w:rFonts w:ascii="Arial" w:eastAsia="Arial" w:hAnsi="Arial" w:cs="Arial"/>
                <w:sz w:val="28"/>
                <w:szCs w:val="28"/>
              </w:rPr>
            </w:pPr>
            <w:r>
              <w:rPr>
                <w:rFonts w:ascii="Arial" w:eastAsia="Arial" w:hAnsi="Arial" w:cs="Arial"/>
                <w:spacing w:val="-1"/>
                <w:sz w:val="28"/>
                <w:szCs w:val="28"/>
                <w:bdr w:val="nil"/>
                <w:lang w:val="cs-CZ"/>
              </w:rPr>
              <w:t>Nettoyer la sortie et placer l’écrou</w:t>
            </w:r>
          </w:p>
          <w:p w:rsidR="002E39DB" w:rsidRDefault="0058490E">
            <w:pPr>
              <w:pStyle w:val="Odstavecseseznamem"/>
              <w:numPr>
                <w:ilvl w:val="0"/>
                <w:numId w:val="17"/>
              </w:numPr>
              <w:tabs>
                <w:tab w:val="left" w:pos="382"/>
              </w:tabs>
              <w:spacing w:line="250" w:lineRule="auto"/>
              <w:ind w:right="448" w:hanging="226"/>
              <w:rPr>
                <w:rFonts w:ascii="Arial" w:eastAsia="Arial" w:hAnsi="Arial" w:cs="Arial"/>
                <w:sz w:val="28"/>
                <w:szCs w:val="28"/>
              </w:rPr>
            </w:pPr>
            <w:r>
              <w:rPr>
                <w:rFonts w:ascii="Arial" w:eastAsia="Arial" w:hAnsi="Arial" w:cs="Arial"/>
                <w:spacing w:val="-1"/>
                <w:sz w:val="28"/>
                <w:szCs w:val="28"/>
                <w:bdr w:val="nil"/>
                <w:lang w:val="cs-CZ"/>
              </w:rPr>
              <w:t>Contacter le SAV du re- vendeur</w:t>
            </w:r>
          </w:p>
          <w:p w:rsidR="002E39DB" w:rsidRDefault="0058490E">
            <w:pPr>
              <w:pStyle w:val="Odstavecseseznamem"/>
              <w:numPr>
                <w:ilvl w:val="0"/>
                <w:numId w:val="17"/>
              </w:numPr>
              <w:tabs>
                <w:tab w:val="left" w:pos="382"/>
              </w:tabs>
              <w:spacing w:line="250" w:lineRule="auto"/>
              <w:ind w:right="448" w:hanging="226"/>
              <w:rPr>
                <w:rFonts w:ascii="Arial" w:eastAsia="Arial" w:hAnsi="Arial" w:cs="Arial"/>
                <w:sz w:val="28"/>
                <w:szCs w:val="28"/>
              </w:rPr>
            </w:pPr>
            <w:r>
              <w:rPr>
                <w:rFonts w:ascii="Arial" w:eastAsia="Arial" w:hAnsi="Arial" w:cs="Arial"/>
                <w:spacing w:val="-1"/>
                <w:sz w:val="28"/>
                <w:szCs w:val="28"/>
                <w:bdr w:val="nil"/>
                <w:lang w:val="cs-CZ"/>
              </w:rPr>
              <w:t>Contacter le SAV du re- vendeur</w:t>
            </w:r>
          </w:p>
        </w:tc>
      </w:tr>
    </w:tbl>
    <w:p w:rsidR="002E39DB" w:rsidRDefault="002E39DB">
      <w:pPr>
        <w:spacing w:line="250" w:lineRule="auto"/>
        <w:rPr>
          <w:rFonts w:ascii="Arial" w:eastAsia="Arial" w:hAnsi="Arial" w:cs="Arial"/>
          <w:sz w:val="28"/>
          <w:szCs w:val="28"/>
        </w:rPr>
        <w:sectPr w:rsidR="002E39DB">
          <w:pgSz w:w="11910" w:h="16840"/>
          <w:pgMar w:top="620" w:right="0" w:bottom="540" w:left="920" w:header="435" w:footer="344" w:gutter="0"/>
          <w:cols w:space="720"/>
        </w:sectPr>
      </w:pPr>
    </w:p>
    <w:p w:rsidR="002E39DB" w:rsidRDefault="0058490E">
      <w:pPr>
        <w:pStyle w:val="Zkladntext"/>
        <w:spacing w:line="322" w:lineRule="exact"/>
        <w:ind w:left="680"/>
        <w:jc w:val="both"/>
        <w:rPr>
          <w:rFonts w:ascii="Arial Black" w:eastAsia="Arial Black" w:hAnsi="Arial Black" w:cs="Arial Black"/>
          <w:b w:val="0"/>
          <w:bCs w:val="0"/>
        </w:rPr>
      </w:pPr>
      <w:r>
        <w:rPr>
          <w:rFonts w:ascii="Arial Black" w:eastAsia="Arial Black" w:hAnsi="Arial Black" w:cs="Arial Black"/>
          <w:bdr w:val="nil"/>
          <w:lang w:val="cs-CZ"/>
        </w:rPr>
        <w:lastRenderedPageBreak/>
        <w:t>►►1. INFORMAÇÕES SOBRE A</w:t>
      </w:r>
    </w:p>
    <w:p w:rsidR="002E39DB" w:rsidRDefault="00DD2E78">
      <w:pPr>
        <w:pStyle w:val="Zkladntext"/>
        <w:spacing w:line="365" w:lineRule="exact"/>
        <w:ind w:left="680"/>
        <w:jc w:val="both"/>
        <w:rPr>
          <w:rFonts w:ascii="Arial Black" w:eastAsia="Arial Black" w:hAnsi="Arial Black" w:cs="Arial Black"/>
          <w:b w:val="0"/>
          <w:bCs w:val="0"/>
        </w:rPr>
      </w:pPr>
      <w:r>
        <w:pict>
          <v:group id="_x0000_s3384" style="position:absolute;left:0;text-align:left;margin-left:0;margin-top:17.95pt;width:275.5pt;height:191.75pt;z-index:-251611136;mso-position-horizontal-relative:page" coordorigin=",359" coordsize="5510,3835">
            <v:group id="_x0000_s3385" style="position:absolute;top:2586;width:636;height:567" coordorigin=",2586" coordsize="636,567">
              <v:shape id="_x0000_s3386" style="position:absolute;top:2586;width:636;height:567" coordorigin=",2586" coordsize="636,567" path="m,3153r636,l636,2586,,2586r,567xe" fillcolor="black" stroked="f">
                <v:path arrowok="t"/>
              </v:shape>
            </v:group>
            <v:group id="_x0000_s3387" style="position:absolute;left:680;top:369;width:4819;height:2" coordorigin="680,369" coordsize="4819,2">
              <v:shape id="_x0000_s3388" style="position:absolute;left:680;top:369;width:4819;height:2" coordorigin="680,369" coordsize="4819,21600" path="m680,369r4819,e" filled="f" strokeweight="1pt">
                <v:path arrowok="t"/>
              </v:shape>
            </v:group>
            <v:group id="_x0000_s3389" style="position:absolute;left:690;top:379;width:2;height:3368" coordorigin="690,379" coordsize="2,3368">
              <v:shape id="_x0000_s3390" style="position:absolute;left:690;top:379;width:2;height:3368" coordorigin="690,379" coordsize="21600,3368" path="m690,3747r,-3368e" filled="f" strokeweight="1pt">
                <v:path arrowok="t"/>
              </v:shape>
            </v:group>
            <v:group id="_x0000_s3391" style="position:absolute;left:5489;top:379;width:2;height:3368" coordorigin="5489,379" coordsize="2,3368">
              <v:shape id="_x0000_s3392" style="position:absolute;left:5489;top:379;width:2;height:3368" coordorigin="5489,379" coordsize="21600,3368" path="m5489,3747r,-3368e" filled="f" strokeweight="1pt">
                <v:path arrowok="t"/>
              </v:shape>
            </v:group>
            <v:group id="_x0000_s3393" style="position:absolute;left:680;top:3757;width:4819;height:2" coordorigin="680,3757" coordsize="4819,2">
              <v:shape id="_x0000_s3394" style="position:absolute;left:680;top:3757;width:4819;height:2" coordorigin="680,3757" coordsize="4819,21600" path="m680,3757r4819,e" filled="f" strokeweight="1pt">
                <v:path arrowok="t"/>
              </v:shape>
              <v:shape id="_x0000_s3395" type="#_x0000_t202" style="position:absolute;left:770;top:426;width:2022;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pacing w:val="-3"/>
                          <w:sz w:val="28"/>
                          <w:szCs w:val="28"/>
                          <w:bdr w:val="nil"/>
                          <w:lang w:val="cs-CZ"/>
                        </w:rPr>
                        <w:t>IMPORTANTE:</w:t>
                      </w:r>
                    </w:p>
                    <w:p w:rsidR="00DD2E78" w:rsidRDefault="00DD2E78">
                      <w:pPr>
                        <w:spacing w:before="14" w:line="316" w:lineRule="exact"/>
                        <w:rPr>
                          <w:rFonts w:ascii="Arial" w:eastAsia="Arial" w:hAnsi="Arial" w:cs="Arial"/>
                          <w:sz w:val="28"/>
                          <w:szCs w:val="28"/>
                        </w:rPr>
                      </w:pPr>
                      <w:r>
                        <w:rPr>
                          <w:rFonts w:ascii="Arial" w:eastAsia="Arial" w:hAnsi="Arial" w:cs="Arial"/>
                          <w:b/>
                          <w:bCs/>
                          <w:spacing w:val="-1"/>
                          <w:sz w:val="28"/>
                          <w:szCs w:val="28"/>
                          <w:bdr w:val="nil"/>
                          <w:lang w:val="cs-CZ"/>
                        </w:rPr>
                        <w:t>COMPREENDA</w:t>
                      </w:r>
                    </w:p>
                  </w:txbxContent>
                </v:textbox>
              </v:shape>
              <v:shape id="_x0000_s3396" type="#_x0000_t202" style="position:absolute;left:3644;top:426;width:638;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w w:val="95"/>
                          <w:sz w:val="28"/>
                          <w:szCs w:val="28"/>
                          <w:bdr w:val="nil"/>
                          <w:lang w:val="cs-CZ"/>
                        </w:rPr>
                        <w:t>LEIA</w:t>
                      </w:r>
                    </w:p>
                  </w:txbxContent>
                </v:textbox>
              </v:shape>
              <v:shape id="_x0000_s3397" type="#_x0000_t202" style="position:absolute;left:5222;top:426;width:187;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E</w:t>
                      </w:r>
                    </w:p>
                  </w:txbxContent>
                </v:textbox>
              </v:shape>
              <v:shape id="_x0000_s3398" type="#_x0000_t202" style="position:absolute;left:3126;top:762;width:2289;height:280" filled="f" stroked="f">
                <v:textbox inset="0,0,0,0">
                  <w:txbxContent>
                    <w:p w:rsidR="00DD2E78" w:rsidRDefault="00DD2E78">
                      <w:pPr>
                        <w:tabs>
                          <w:tab w:val="left" w:pos="1075"/>
                        </w:tabs>
                        <w:spacing w:line="280" w:lineRule="exact"/>
                        <w:rPr>
                          <w:rFonts w:ascii="Arial" w:eastAsia="Arial" w:hAnsi="Arial" w:cs="Arial"/>
                          <w:sz w:val="28"/>
                          <w:szCs w:val="28"/>
                        </w:rPr>
                      </w:pPr>
                      <w:r>
                        <w:rPr>
                          <w:rFonts w:ascii="Arial" w:eastAsia="Arial" w:hAnsi="Arial" w:cs="Arial"/>
                          <w:b/>
                          <w:bCs/>
                          <w:w w:val="95"/>
                          <w:sz w:val="28"/>
                          <w:szCs w:val="28"/>
                          <w:bdr w:val="nil"/>
                          <w:lang w:val="cs-CZ"/>
                        </w:rPr>
                        <w:t>ESTE</w:t>
                      </w:r>
                      <w:r>
                        <w:rPr>
                          <w:rFonts w:ascii="Arial" w:eastAsia="Arial" w:hAnsi="Arial" w:cs="Arial"/>
                          <w:b/>
                          <w:bCs/>
                          <w:w w:val="95"/>
                          <w:sz w:val="28"/>
                          <w:szCs w:val="28"/>
                          <w:bdr w:val="nil"/>
                          <w:lang w:val="cs-CZ"/>
                        </w:rPr>
                        <w:tab/>
                        <w:t>MANUAL</w:t>
                      </w:r>
                    </w:p>
                  </w:txbxContent>
                </v:textbox>
              </v:shape>
              <v:shape id="_x0000_s3399" type="#_x0000_t202" style="position:absolute;left:770;top:1098;width:4641;height:952"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pacing w:val="-3"/>
                          <w:sz w:val="28"/>
                          <w:szCs w:val="28"/>
                          <w:bdr w:val="nil"/>
                          <w:lang w:val="cs-CZ"/>
                        </w:rPr>
                        <w:t>OPERATIVO ANTES DE EFETUAR</w:t>
                      </w:r>
                    </w:p>
                    <w:p w:rsidR="00DD2E78" w:rsidRDefault="00DD2E78">
                      <w:pPr>
                        <w:tabs>
                          <w:tab w:val="left" w:pos="770"/>
                          <w:tab w:val="left" w:pos="1322"/>
                          <w:tab w:val="left" w:pos="3705"/>
                        </w:tabs>
                        <w:spacing w:before="14" w:line="250" w:lineRule="auto"/>
                        <w:rPr>
                          <w:rFonts w:ascii="Arial" w:eastAsia="Arial" w:hAnsi="Arial" w:cs="Arial"/>
                          <w:sz w:val="28"/>
                          <w:szCs w:val="28"/>
                        </w:rPr>
                      </w:pPr>
                      <w:r>
                        <w:rPr>
                          <w:rFonts w:ascii="Arial" w:eastAsia="Arial" w:hAnsi="Arial" w:cs="Arial"/>
                          <w:b/>
                          <w:bCs/>
                          <w:sz w:val="28"/>
                          <w:szCs w:val="28"/>
                          <w:bdr w:val="nil"/>
                          <w:lang w:val="cs-CZ"/>
                        </w:rPr>
                        <w:t>A MONTAGEM, A INICIALIZAÇÃO OU</w:t>
                      </w:r>
                      <w:r>
                        <w:rPr>
                          <w:rFonts w:ascii="Arial" w:eastAsia="Arial" w:hAnsi="Arial" w:cs="Arial"/>
                          <w:b/>
                          <w:bCs/>
                          <w:sz w:val="28"/>
                          <w:szCs w:val="28"/>
                          <w:bdr w:val="nil"/>
                          <w:lang w:val="cs-CZ"/>
                        </w:rPr>
                        <w:tab/>
                        <w:t>A</w:t>
                      </w:r>
                      <w:r>
                        <w:rPr>
                          <w:rFonts w:ascii="Arial" w:eastAsia="Arial" w:hAnsi="Arial" w:cs="Arial"/>
                          <w:b/>
                          <w:bCs/>
                          <w:sz w:val="28"/>
                          <w:szCs w:val="28"/>
                          <w:bdr w:val="nil"/>
                          <w:lang w:val="cs-CZ"/>
                        </w:rPr>
                        <w:tab/>
                        <w:t>MANUTENÇÃO</w:t>
                      </w:r>
                      <w:r>
                        <w:rPr>
                          <w:rFonts w:ascii="Arial" w:eastAsia="Arial" w:hAnsi="Arial" w:cs="Arial"/>
                          <w:b/>
                          <w:bCs/>
                          <w:sz w:val="28"/>
                          <w:szCs w:val="28"/>
                          <w:bdr w:val="nil"/>
                          <w:lang w:val="cs-CZ"/>
                        </w:rPr>
                        <w:tab/>
                        <w:t>DESTE</w:t>
                      </w:r>
                    </w:p>
                  </w:txbxContent>
                </v:textbox>
              </v:shape>
              <v:shape id="_x0000_s3400" type="#_x0000_t202" style="position:absolute;left:347;top:2740;width:289;height:260" filled="f" stroked="f">
                <v:textbox inset="0,0,0,0">
                  <w:txbxContent>
                    <w:p w:rsidR="00DD2E78" w:rsidRDefault="00DD2E78">
                      <w:pPr>
                        <w:spacing w:line="260" w:lineRule="exact"/>
                        <w:rPr>
                          <w:rFonts w:ascii="Arial Black" w:eastAsia="Arial Black" w:hAnsi="Arial Black" w:cs="Arial Black"/>
                          <w:sz w:val="26"/>
                          <w:szCs w:val="26"/>
                        </w:rPr>
                      </w:pPr>
                      <w:r>
                        <w:rPr>
                          <w:rFonts w:ascii="Arial Black" w:eastAsia="Arial Black" w:hAnsi="Arial Black" w:cs="Arial Black"/>
                          <w:b/>
                          <w:bCs/>
                          <w:color w:val="FFFFFF"/>
                          <w:w w:val="95"/>
                          <w:sz w:val="26"/>
                          <w:szCs w:val="26"/>
                          <w:bdr w:val="nil"/>
                          <w:lang w:val="cs-CZ"/>
                        </w:rPr>
                        <w:t>pt</w:t>
                      </w:r>
                    </w:p>
                  </w:txbxContent>
                </v:textbox>
              </v:shape>
              <v:shape id="_x0000_s3401" type="#_x0000_t202" style="position:absolute;left:770;top:2778;width:1136;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LESÕES</w:t>
                      </w:r>
                    </w:p>
                  </w:txbxContent>
                </v:textbox>
              </v:shape>
              <v:shape id="_x0000_s3402" type="#_x0000_t202" style="position:absolute;left:2255;top:2778;width:3155;height:280" filled="f" stroked="f">
                <v:textbox inset="0,0,0,0">
                  <w:txbxContent>
                    <w:p w:rsidR="00DD2E78" w:rsidRDefault="00DD2E78">
                      <w:pPr>
                        <w:tabs>
                          <w:tab w:val="left" w:pos="1587"/>
                        </w:tabs>
                        <w:spacing w:line="280" w:lineRule="exact"/>
                        <w:rPr>
                          <w:rFonts w:ascii="Arial" w:eastAsia="Arial" w:hAnsi="Arial" w:cs="Arial"/>
                          <w:sz w:val="28"/>
                          <w:szCs w:val="28"/>
                        </w:rPr>
                      </w:pPr>
                      <w:r>
                        <w:rPr>
                          <w:rFonts w:ascii="Arial" w:eastAsia="Arial" w:hAnsi="Arial" w:cs="Arial"/>
                          <w:b/>
                          <w:bCs/>
                          <w:spacing w:val="-3"/>
                          <w:w w:val="95"/>
                          <w:sz w:val="28"/>
                          <w:szCs w:val="28"/>
                          <w:bdr w:val="nil"/>
                          <w:lang w:val="cs-CZ"/>
                        </w:rPr>
                        <w:t>GRAVES.</w:t>
                      </w:r>
                      <w:r>
                        <w:rPr>
                          <w:rFonts w:ascii="Arial" w:eastAsia="Arial" w:hAnsi="Arial" w:cs="Arial"/>
                          <w:b/>
                          <w:bCs/>
                          <w:spacing w:val="-3"/>
                          <w:w w:val="95"/>
                          <w:sz w:val="28"/>
                          <w:szCs w:val="28"/>
                          <w:bdr w:val="nil"/>
                          <w:lang w:val="cs-CZ"/>
                        </w:rPr>
                        <w:tab/>
                        <w:t>CONSERVE</w:t>
                      </w:r>
                    </w:p>
                  </w:txbxContent>
                </v:textbox>
              </v:shape>
              <v:shape id="_x0000_s3403" type="#_x0000_t202" style="position:absolute;left:770;top:3114;width:4640;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z w:val="28"/>
                          <w:szCs w:val="28"/>
                          <w:bdr w:val="nil"/>
                          <w:lang w:val="cs-CZ"/>
                        </w:rPr>
                        <w:t>ESTE  MANUAL  PARA  FUTURAS</w:t>
                      </w:r>
                    </w:p>
                    <w:p w:rsidR="00DD2E78" w:rsidRDefault="00DD2E78">
                      <w:pPr>
                        <w:spacing w:before="14" w:line="316" w:lineRule="exact"/>
                        <w:rPr>
                          <w:rFonts w:ascii="Arial" w:eastAsia="Arial" w:hAnsi="Arial" w:cs="Arial"/>
                          <w:sz w:val="28"/>
                          <w:szCs w:val="28"/>
                        </w:rPr>
                      </w:pPr>
                      <w:r>
                        <w:rPr>
                          <w:rFonts w:ascii="Arial" w:eastAsia="Arial" w:hAnsi="Arial" w:cs="Arial"/>
                          <w:b/>
                          <w:bCs/>
                          <w:spacing w:val="-5"/>
                          <w:sz w:val="28"/>
                          <w:szCs w:val="28"/>
                          <w:bdr w:val="nil"/>
                          <w:lang w:val="cs-CZ"/>
                        </w:rPr>
                        <w:t>CONSULTAS.</w:t>
                      </w:r>
                    </w:p>
                  </w:txbxContent>
                </v:textbox>
              </v:shape>
              <v:shape id="_x0000_s3404" type="#_x0000_t202" style="position:absolute;left:770;top:3914;width:1924;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3"/>
                          <w:sz w:val="28"/>
                          <w:szCs w:val="28"/>
                          <w:bdr w:val="nil"/>
                          <w:lang w:val="cs-CZ"/>
                        </w:rPr>
                        <w:t>IMPORTANTE:</w:t>
                      </w:r>
                    </w:p>
                  </w:txbxContent>
                </v:textbox>
              </v:shape>
              <v:shape id="_x0000_s3405" type="#_x0000_t202" style="position:absolute;left:3172;top:3914;width:592;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Este</w:t>
                      </w:r>
                    </w:p>
                  </w:txbxContent>
                </v:textbox>
              </v:shape>
              <v:shape id="_x0000_s3406" type="#_x0000_t202" style="position:absolute;left:4242;top:3914;width:1167;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1"/>
                          <w:sz w:val="28"/>
                          <w:szCs w:val="28"/>
                          <w:bdr w:val="nil"/>
                          <w:lang w:val="cs-CZ"/>
                        </w:rPr>
                        <w:t>aparelho</w:t>
                      </w:r>
                    </w:p>
                  </w:txbxContent>
                </v:textbox>
              </v:shape>
            </v:group>
            <w10:wrap anchorx="page"/>
          </v:group>
        </w:pict>
      </w:r>
      <w:r w:rsidR="0058490E">
        <w:rPr>
          <w:rFonts w:ascii="Arial Black" w:eastAsia="Arial Black" w:hAnsi="Arial Black" w:cs="Arial Black"/>
          <w:spacing w:val="-1"/>
          <w:bdr w:val="nil"/>
          <w:lang w:val="cs-CZ"/>
        </w:rPr>
        <w:t>SEGURANÇA</w:t>
      </w: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spacing w:before="4"/>
        <w:rPr>
          <w:rFonts w:ascii="Arial Black" w:eastAsia="Arial Black" w:hAnsi="Arial Black" w:cs="Arial Black"/>
          <w:b/>
          <w:bCs/>
        </w:rPr>
      </w:pPr>
    </w:p>
    <w:tbl>
      <w:tblPr>
        <w:tblW w:w="0" w:type="auto"/>
        <w:tblInd w:w="715" w:type="dxa"/>
        <w:tblLayout w:type="fixed"/>
        <w:tblCellMar>
          <w:left w:w="0" w:type="dxa"/>
          <w:right w:w="0" w:type="dxa"/>
        </w:tblCellMar>
        <w:tblLook w:val="01E0" w:firstRow="1" w:lastRow="1" w:firstColumn="1" w:lastColumn="1" w:noHBand="0" w:noVBand="0"/>
      </w:tblPr>
      <w:tblGrid>
        <w:gridCol w:w="2359"/>
        <w:gridCol w:w="1015"/>
        <w:gridCol w:w="1400"/>
      </w:tblGrid>
      <w:tr w:rsidR="002E39DB">
        <w:trPr>
          <w:trHeight w:hRule="exact" w:val="324"/>
        </w:trPr>
        <w:tc>
          <w:tcPr>
            <w:tcW w:w="2359" w:type="dxa"/>
            <w:tcBorders>
              <w:top w:val="nil"/>
              <w:left w:val="nil"/>
              <w:bottom w:val="nil"/>
              <w:right w:val="nil"/>
            </w:tcBorders>
          </w:tcPr>
          <w:p w:rsidR="002E39DB" w:rsidRDefault="0058490E">
            <w:pPr>
              <w:pStyle w:val="TableParagraph"/>
              <w:tabs>
                <w:tab w:val="left" w:pos="2007"/>
              </w:tabs>
              <w:spacing w:line="302" w:lineRule="exact"/>
              <w:ind w:left="55"/>
              <w:rPr>
                <w:rFonts w:ascii="Arial" w:eastAsia="Arial" w:hAnsi="Arial" w:cs="Arial"/>
                <w:sz w:val="28"/>
                <w:szCs w:val="28"/>
              </w:rPr>
            </w:pPr>
            <w:r>
              <w:rPr>
                <w:rFonts w:ascii="Arial" w:eastAsia="Arial" w:hAnsi="Arial" w:cs="Arial"/>
                <w:b/>
                <w:bCs/>
                <w:spacing w:val="-4"/>
                <w:w w:val="95"/>
                <w:sz w:val="28"/>
                <w:szCs w:val="28"/>
                <w:bdr w:val="nil"/>
                <w:lang w:val="cs-CZ"/>
              </w:rPr>
              <w:t>APARELHO.</w:t>
            </w:r>
            <w:r>
              <w:rPr>
                <w:rFonts w:ascii="Arial" w:eastAsia="Arial" w:hAnsi="Arial" w:cs="Arial"/>
                <w:b/>
                <w:bCs/>
                <w:spacing w:val="-4"/>
                <w:w w:val="95"/>
                <w:sz w:val="28"/>
                <w:szCs w:val="28"/>
                <w:bdr w:val="nil"/>
                <w:lang w:val="cs-CZ"/>
              </w:rPr>
              <w:tab/>
              <w:t>O</w:t>
            </w:r>
          </w:p>
        </w:tc>
        <w:tc>
          <w:tcPr>
            <w:tcW w:w="1015" w:type="dxa"/>
            <w:tcBorders>
              <w:top w:val="nil"/>
              <w:left w:val="nil"/>
              <w:bottom w:val="nil"/>
              <w:right w:val="nil"/>
            </w:tcBorders>
          </w:tcPr>
          <w:p w:rsidR="002E39DB" w:rsidRDefault="0058490E">
            <w:pPr>
              <w:pStyle w:val="TableParagraph"/>
              <w:spacing w:line="302" w:lineRule="exact"/>
              <w:ind w:left="190"/>
              <w:rPr>
                <w:rFonts w:ascii="Arial" w:eastAsia="Arial" w:hAnsi="Arial" w:cs="Arial"/>
                <w:sz w:val="28"/>
                <w:szCs w:val="28"/>
              </w:rPr>
            </w:pPr>
            <w:r>
              <w:rPr>
                <w:rFonts w:ascii="Arial" w:eastAsia="Arial" w:hAnsi="Arial" w:cs="Arial"/>
                <w:b/>
                <w:bCs/>
                <w:spacing w:val="-1"/>
                <w:sz w:val="28"/>
                <w:szCs w:val="28"/>
                <w:bdr w:val="nil"/>
                <w:lang w:val="cs-CZ"/>
              </w:rPr>
              <w:t>USO</w:t>
            </w:r>
          </w:p>
        </w:tc>
        <w:tc>
          <w:tcPr>
            <w:tcW w:w="1400" w:type="dxa"/>
            <w:tcBorders>
              <w:top w:val="nil"/>
              <w:left w:val="nil"/>
              <w:bottom w:val="nil"/>
              <w:right w:val="single" w:sz="8" w:space="0" w:color="000000"/>
            </w:tcBorders>
          </w:tcPr>
          <w:p w:rsidR="002E39DB" w:rsidRDefault="0058490E">
            <w:pPr>
              <w:pStyle w:val="TableParagraph"/>
              <w:spacing w:line="302" w:lineRule="exact"/>
              <w:ind w:left="106"/>
              <w:rPr>
                <w:rFonts w:ascii="Arial" w:eastAsia="Arial" w:hAnsi="Arial" w:cs="Arial"/>
                <w:sz w:val="28"/>
                <w:szCs w:val="28"/>
              </w:rPr>
            </w:pPr>
            <w:r>
              <w:rPr>
                <w:rFonts w:ascii="Arial" w:eastAsia="Arial" w:hAnsi="Arial" w:cs="Arial"/>
                <w:b/>
                <w:bCs/>
                <w:sz w:val="28"/>
                <w:szCs w:val="28"/>
                <w:bdr w:val="nil"/>
                <w:lang w:val="cs-CZ"/>
              </w:rPr>
              <w:t>ERRADO</w:t>
            </w:r>
          </w:p>
        </w:tc>
      </w:tr>
      <w:tr w:rsidR="002E39DB">
        <w:trPr>
          <w:trHeight w:hRule="exact" w:val="286"/>
        </w:trPr>
        <w:tc>
          <w:tcPr>
            <w:tcW w:w="2359" w:type="dxa"/>
            <w:tcBorders>
              <w:top w:val="nil"/>
              <w:left w:val="nil"/>
              <w:bottom w:val="nil"/>
              <w:right w:val="nil"/>
            </w:tcBorders>
          </w:tcPr>
          <w:p w:rsidR="002E39DB" w:rsidRDefault="0058490E">
            <w:pPr>
              <w:pStyle w:val="TableParagraph"/>
              <w:tabs>
                <w:tab w:val="left" w:pos="693"/>
              </w:tabs>
              <w:spacing w:line="286" w:lineRule="exact"/>
              <w:ind w:left="55"/>
              <w:rPr>
                <w:rFonts w:ascii="Arial" w:eastAsia="Arial" w:hAnsi="Arial" w:cs="Arial"/>
                <w:sz w:val="28"/>
                <w:szCs w:val="28"/>
              </w:rPr>
            </w:pPr>
            <w:r>
              <w:rPr>
                <w:rFonts w:ascii="Arial" w:eastAsia="Arial" w:hAnsi="Arial" w:cs="Arial"/>
                <w:b/>
                <w:bCs/>
                <w:spacing w:val="-1"/>
                <w:sz w:val="28"/>
                <w:szCs w:val="28"/>
                <w:bdr w:val="nil"/>
                <w:lang w:val="cs-CZ"/>
              </w:rPr>
              <w:t>DO</w:t>
            </w:r>
            <w:r>
              <w:rPr>
                <w:rFonts w:ascii="Arial" w:eastAsia="Arial" w:hAnsi="Arial" w:cs="Arial"/>
                <w:b/>
                <w:bCs/>
                <w:spacing w:val="-1"/>
                <w:sz w:val="28"/>
                <w:szCs w:val="28"/>
                <w:bdr w:val="nil"/>
                <w:lang w:val="cs-CZ"/>
              </w:rPr>
              <w:tab/>
              <w:t>APARELHO</w:t>
            </w:r>
          </w:p>
        </w:tc>
        <w:tc>
          <w:tcPr>
            <w:tcW w:w="1015" w:type="dxa"/>
            <w:tcBorders>
              <w:top w:val="nil"/>
              <w:left w:val="nil"/>
              <w:bottom w:val="nil"/>
              <w:right w:val="nil"/>
            </w:tcBorders>
          </w:tcPr>
          <w:p w:rsidR="002E39DB" w:rsidRDefault="0058490E">
            <w:pPr>
              <w:pStyle w:val="TableParagraph"/>
              <w:spacing w:line="286" w:lineRule="exact"/>
              <w:ind w:left="114"/>
              <w:rPr>
                <w:rFonts w:ascii="Arial" w:eastAsia="Arial" w:hAnsi="Arial" w:cs="Arial"/>
                <w:sz w:val="28"/>
                <w:szCs w:val="28"/>
              </w:rPr>
            </w:pPr>
            <w:r>
              <w:rPr>
                <w:rFonts w:ascii="Arial" w:eastAsia="Arial" w:hAnsi="Arial" w:cs="Arial"/>
                <w:b/>
                <w:bCs/>
                <w:sz w:val="28"/>
                <w:szCs w:val="28"/>
                <w:bdr w:val="nil"/>
                <w:lang w:val="cs-CZ"/>
              </w:rPr>
              <w:t>PODE</w:t>
            </w:r>
          </w:p>
        </w:tc>
        <w:tc>
          <w:tcPr>
            <w:tcW w:w="1400" w:type="dxa"/>
            <w:tcBorders>
              <w:top w:val="nil"/>
              <w:left w:val="nil"/>
              <w:bottom w:val="nil"/>
              <w:right w:val="single" w:sz="8" w:space="0" w:color="000000"/>
            </w:tcBorders>
          </w:tcPr>
          <w:p w:rsidR="002E39DB" w:rsidRDefault="0058490E">
            <w:pPr>
              <w:pStyle w:val="TableParagraph"/>
              <w:spacing w:line="286" w:lineRule="exact"/>
              <w:ind w:left="122"/>
              <w:rPr>
                <w:rFonts w:ascii="Arial" w:eastAsia="Arial" w:hAnsi="Arial" w:cs="Arial"/>
                <w:sz w:val="28"/>
                <w:szCs w:val="28"/>
              </w:rPr>
            </w:pPr>
            <w:r>
              <w:rPr>
                <w:rFonts w:ascii="Arial" w:eastAsia="Arial" w:hAnsi="Arial" w:cs="Arial"/>
                <w:b/>
                <w:bCs/>
                <w:spacing w:val="-1"/>
                <w:sz w:val="28"/>
                <w:szCs w:val="28"/>
                <w:bdr w:val="nil"/>
                <w:lang w:val="cs-CZ"/>
              </w:rPr>
              <w:t>CAUSAR</w:t>
            </w:r>
          </w:p>
        </w:tc>
      </w:tr>
    </w:tbl>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rPr>
          <w:rFonts w:ascii="Arial Black" w:eastAsia="Arial Black" w:hAnsi="Arial Black" w:cs="Arial Black"/>
          <w:b/>
          <w:bCs/>
          <w:sz w:val="28"/>
          <w:szCs w:val="28"/>
        </w:rPr>
      </w:pPr>
    </w:p>
    <w:p w:rsidR="002E39DB" w:rsidRDefault="002E39DB">
      <w:pPr>
        <w:spacing w:before="5"/>
        <w:rPr>
          <w:rFonts w:ascii="Arial Black" w:eastAsia="Arial Black" w:hAnsi="Arial Black" w:cs="Arial Black"/>
          <w:b/>
          <w:bCs/>
          <w:sz w:val="23"/>
          <w:szCs w:val="23"/>
        </w:rPr>
      </w:pPr>
    </w:p>
    <w:p w:rsidR="002E39DB" w:rsidRDefault="00DD2E78">
      <w:pPr>
        <w:pStyle w:val="Zkladntext"/>
        <w:spacing w:line="250" w:lineRule="auto"/>
        <w:ind w:left="770" w:right="88"/>
        <w:jc w:val="both"/>
        <w:rPr>
          <w:rFonts w:cs="Arial"/>
          <w:b w:val="0"/>
          <w:bCs w:val="0"/>
        </w:rPr>
      </w:pPr>
      <w:r>
        <w:pict>
          <v:group id="_x0000_s3407" style="position:absolute;left:0;text-align:left;margin-left:33.5pt;margin-top:-18.35pt;width:241.95pt;height:187.2pt;z-index:-251610112;mso-position-horizontal-relative:page" coordorigin="670,-367" coordsize="4839,3744">
            <v:group id="_x0000_s3408" style="position:absolute;left:680;top:-357;width:4819;height:2" coordorigin="680,-357" coordsize="4819,2">
              <v:shape id="_x0000_s3409" style="position:absolute;left:680;top:-357;width:4819;height:2" coordorigin="680,-357" coordsize="4819,21600" path="m680,-357r4819,e" filled="f" strokeweight="1pt">
                <v:path arrowok="t"/>
              </v:shape>
            </v:group>
            <v:group id="_x0000_s3410" style="position:absolute;left:690;top:-347;width:2;height:3704" coordorigin="690,-347" coordsize="2,3704">
              <v:shape id="_x0000_s3411" style="position:absolute;left:690;top:-347;width:2;height:3704" coordorigin="690,-347" coordsize="21600,3704" path="m690,3357r,-3704e" filled="f" strokeweight="1pt">
                <v:path arrowok="t"/>
              </v:shape>
            </v:group>
            <v:group id="_x0000_s3412" style="position:absolute;left:5489;top:-347;width:2;height:3704" coordorigin="5489,-347" coordsize="2,3704">
              <v:shape id="_x0000_s3413" style="position:absolute;left:5489;top:-347;width:2;height:3704" coordorigin="5489,-347" coordsize="21600,3704" path="m5489,3357r,-3704e" filled="f" strokeweight="1pt">
                <v:path arrowok="t"/>
              </v:shape>
            </v:group>
            <v:group id="_x0000_s3414" style="position:absolute;left:680;top:3367;width:4819;height:2" coordorigin="680,3367" coordsize="4819,2">
              <v:shape id="_x0000_s3415" style="position:absolute;left:680;top:3367;width:4819;height:2" coordorigin="680,3367" coordsize="4819,21600" path="m680,3367r4819,e" filled="f" strokeweight="1pt">
                <v:path arrowok="t"/>
              </v:shape>
            </v:group>
            <w10:wrap anchorx="page"/>
          </v:group>
        </w:pict>
      </w:r>
      <w:r w:rsidR="0058490E">
        <w:rPr>
          <w:rFonts w:cs="Arial"/>
          <w:bdr w:val="nil"/>
          <w:lang w:val="cs-CZ"/>
        </w:rPr>
        <w:t>não é adequado para o uso de pessoas  (inclusive   crianças) com capacidades físicas, sensoriais e mentais reduzidas, ou inexperientes, a menos que sejam supervisionadas por uma pessoa responsável pela segurança destas mesmas pessoas. As crianças devem ser controladas para que não brinquem com o aparelho.</w:t>
      </w:r>
    </w:p>
    <w:p w:rsidR="002E39DB" w:rsidRDefault="0058490E">
      <w:pPr>
        <w:pStyle w:val="Zkladntext"/>
        <w:spacing w:before="10"/>
        <w:ind w:left="680"/>
        <w:jc w:val="both"/>
        <w:rPr>
          <w:b w:val="0"/>
          <w:bCs w:val="0"/>
        </w:rPr>
      </w:pPr>
      <w:r>
        <w:rPr>
          <w:rFonts w:cs="Arial"/>
          <w:bdr w:val="nil"/>
          <w:lang w:val="cs-CZ"/>
        </w:rPr>
        <w:t>►</w:t>
      </w:r>
      <w:proofErr w:type="gramStart"/>
      <w:r>
        <w:rPr>
          <w:rFonts w:cs="Arial"/>
          <w:bdr w:val="nil"/>
          <w:lang w:val="cs-CZ"/>
        </w:rPr>
        <w:t>1.1.</w:t>
      </w:r>
      <w:proofErr w:type="gramEnd"/>
      <w:r>
        <w:rPr>
          <w:rFonts w:cs="Arial"/>
          <w:bdr w:val="nil"/>
          <w:lang w:val="cs-CZ"/>
        </w:rPr>
        <w:t xml:space="preserve">  Abasteça  o  reservatório  do</w:t>
      </w:r>
    </w:p>
    <w:p w:rsidR="002E39DB" w:rsidRDefault="0058490E">
      <w:pPr>
        <w:pStyle w:val="Zkladntext"/>
        <w:spacing w:before="14"/>
        <w:rPr>
          <w:rFonts w:cs="Arial"/>
          <w:b w:val="0"/>
          <w:bCs w:val="0"/>
        </w:rPr>
      </w:pPr>
      <w:r>
        <w:rPr>
          <w:rFonts w:cs="Arial"/>
          <w:spacing w:val="-1"/>
          <w:bdr w:val="nil"/>
          <w:lang w:val="cs-CZ"/>
        </w:rPr>
        <w:t>aparelho somente com água limpa.</w:t>
      </w:r>
    </w:p>
    <w:p w:rsidR="002E39DB" w:rsidRDefault="0058490E">
      <w:pPr>
        <w:pStyle w:val="Zkladntext"/>
        <w:spacing w:before="14" w:line="250" w:lineRule="auto"/>
        <w:ind w:right="1" w:hanging="228"/>
        <w:jc w:val="both"/>
        <w:rPr>
          <w:rFonts w:cs="Arial"/>
          <w:b w:val="0"/>
          <w:bCs w:val="0"/>
        </w:rPr>
      </w:pPr>
      <w:r>
        <w:rPr>
          <w:rFonts w:cs="Arial"/>
          <w:bdr w:val="nil"/>
          <w:lang w:val="cs-CZ"/>
        </w:rPr>
        <w:t>►</w:t>
      </w:r>
      <w:proofErr w:type="gramStart"/>
      <w:r>
        <w:rPr>
          <w:rFonts w:cs="Arial"/>
          <w:bdr w:val="nil"/>
          <w:lang w:val="cs-CZ"/>
        </w:rPr>
        <w:t>1.2.</w:t>
      </w:r>
      <w:proofErr w:type="gramEnd"/>
      <w:r>
        <w:rPr>
          <w:rFonts w:cs="Arial"/>
          <w:bdr w:val="nil"/>
          <w:lang w:val="cs-CZ"/>
        </w:rPr>
        <w:t xml:space="preserve"> Antes de abastecer, desligue o aparelho e desconecte-o da energia elétrica.</w:t>
      </w:r>
    </w:p>
    <w:p w:rsidR="002E39DB" w:rsidRDefault="0058490E">
      <w:pPr>
        <w:pStyle w:val="Zkladntext"/>
        <w:spacing w:line="250" w:lineRule="auto"/>
        <w:ind w:right="1" w:hanging="228"/>
        <w:jc w:val="both"/>
        <w:rPr>
          <w:b w:val="0"/>
          <w:bCs w:val="0"/>
        </w:rPr>
      </w:pPr>
      <w:r>
        <w:rPr>
          <w:rFonts w:cs="Arial"/>
          <w:bdr w:val="nil"/>
          <w:lang w:val="cs-CZ"/>
        </w:rPr>
        <w:t>►</w:t>
      </w:r>
      <w:proofErr w:type="gramStart"/>
      <w:r>
        <w:rPr>
          <w:rFonts w:cs="Arial"/>
          <w:bdr w:val="nil"/>
          <w:lang w:val="cs-CZ"/>
        </w:rPr>
        <w:t>1.3.</w:t>
      </w:r>
      <w:proofErr w:type="gramEnd"/>
      <w:r>
        <w:rPr>
          <w:rFonts w:cs="Arial"/>
          <w:bdr w:val="nil"/>
          <w:lang w:val="cs-CZ"/>
        </w:rPr>
        <w:t xml:space="preserve"> Não desloque o aparelho após encher o reservatório.</w:t>
      </w:r>
    </w:p>
    <w:p w:rsidR="002E39DB" w:rsidRDefault="0058490E">
      <w:pPr>
        <w:pStyle w:val="Zkladntext"/>
        <w:spacing w:line="250" w:lineRule="auto"/>
        <w:ind w:right="1" w:hanging="228"/>
        <w:jc w:val="both"/>
        <w:rPr>
          <w:rFonts w:cs="Arial"/>
          <w:b w:val="0"/>
          <w:bCs w:val="0"/>
        </w:rPr>
      </w:pPr>
      <w:r>
        <w:rPr>
          <w:rFonts w:cs="Arial"/>
          <w:bdr w:val="nil"/>
          <w:lang w:val="cs-CZ"/>
        </w:rPr>
        <w:t>►</w:t>
      </w:r>
      <w:proofErr w:type="gramStart"/>
      <w:r>
        <w:rPr>
          <w:rFonts w:cs="Arial"/>
          <w:bdr w:val="nil"/>
          <w:lang w:val="cs-CZ"/>
        </w:rPr>
        <w:t>1.4.</w:t>
      </w:r>
      <w:proofErr w:type="gramEnd"/>
      <w:r>
        <w:rPr>
          <w:rFonts w:cs="Arial"/>
          <w:bdr w:val="nil"/>
          <w:lang w:val="cs-CZ"/>
        </w:rPr>
        <w:t xml:space="preserve"> Durante o uso do aparelho, seguir todas as regulamentações locais e a normativa em vigor.</w:t>
      </w:r>
    </w:p>
    <w:p w:rsidR="002E39DB" w:rsidRDefault="0058490E">
      <w:pPr>
        <w:pStyle w:val="Zkladntext"/>
        <w:spacing w:line="250" w:lineRule="auto"/>
        <w:ind w:right="1" w:hanging="228"/>
        <w:jc w:val="both"/>
        <w:rPr>
          <w:rFonts w:cs="Arial"/>
          <w:b w:val="0"/>
          <w:bCs w:val="0"/>
        </w:rPr>
      </w:pPr>
      <w:r>
        <w:rPr>
          <w:rFonts w:cs="Arial"/>
          <w:bdr w:val="nil"/>
          <w:lang w:val="cs-CZ"/>
        </w:rPr>
        <w:t>►</w:t>
      </w:r>
      <w:proofErr w:type="gramStart"/>
      <w:r>
        <w:rPr>
          <w:rFonts w:cs="Arial"/>
          <w:bdr w:val="nil"/>
          <w:lang w:val="cs-CZ"/>
        </w:rPr>
        <w:t>1.5.</w:t>
      </w:r>
      <w:proofErr w:type="gramEnd"/>
      <w:r>
        <w:rPr>
          <w:rFonts w:cs="Arial"/>
          <w:bdr w:val="nil"/>
          <w:lang w:val="cs-CZ"/>
        </w:rPr>
        <w:t xml:space="preserve"> Mantenha o aparelho seco para proteger-se de choques elétricos. Não operar com as mãos molhadas.</w:t>
      </w:r>
    </w:p>
    <w:p w:rsidR="002E39DB" w:rsidRDefault="0058490E">
      <w:pPr>
        <w:pStyle w:val="Zkladntext"/>
        <w:spacing w:line="250" w:lineRule="auto"/>
        <w:ind w:hanging="228"/>
        <w:jc w:val="both"/>
        <w:rPr>
          <w:rFonts w:cs="Arial"/>
          <w:b w:val="0"/>
          <w:bCs w:val="0"/>
        </w:rPr>
      </w:pPr>
      <w:r>
        <w:rPr>
          <w:rFonts w:cs="Arial"/>
          <w:bdr w:val="nil"/>
          <w:lang w:val="cs-CZ"/>
        </w:rPr>
        <w:t>►</w:t>
      </w:r>
      <w:proofErr w:type="gramStart"/>
      <w:r>
        <w:rPr>
          <w:rFonts w:cs="Arial"/>
          <w:bdr w:val="nil"/>
          <w:lang w:val="cs-CZ"/>
        </w:rPr>
        <w:t>1.6.</w:t>
      </w:r>
      <w:proofErr w:type="gramEnd"/>
      <w:r>
        <w:rPr>
          <w:rFonts w:cs="Arial"/>
          <w:bdr w:val="nil"/>
          <w:lang w:val="cs-CZ"/>
        </w:rPr>
        <w:t xml:space="preserve"> Utilizá-lo somente em áreas bem ventiladas e perfeitamente secas.</w:t>
      </w:r>
    </w:p>
    <w:p w:rsidR="002E39DB" w:rsidRDefault="0058490E">
      <w:pPr>
        <w:pStyle w:val="Zkladntext"/>
        <w:ind w:left="680"/>
        <w:jc w:val="both"/>
        <w:rPr>
          <w:b w:val="0"/>
          <w:bCs w:val="0"/>
        </w:rPr>
      </w:pPr>
      <w:r>
        <w:rPr>
          <w:rFonts w:cs="Arial"/>
          <w:bdr w:val="nil"/>
          <w:lang w:val="cs-CZ"/>
        </w:rPr>
        <w:t>►</w:t>
      </w:r>
      <w:proofErr w:type="gramStart"/>
      <w:r>
        <w:rPr>
          <w:rFonts w:cs="Arial"/>
          <w:bdr w:val="nil"/>
          <w:lang w:val="cs-CZ"/>
        </w:rPr>
        <w:t>1.7.</w:t>
      </w:r>
      <w:proofErr w:type="gramEnd"/>
      <w:r>
        <w:rPr>
          <w:rFonts w:cs="Arial"/>
          <w:bdr w:val="nil"/>
          <w:lang w:val="cs-CZ"/>
        </w:rPr>
        <w:t xml:space="preserve">     Utilizá-lo     somente     em</w:t>
      </w:r>
    </w:p>
    <w:p w:rsidR="002E39DB" w:rsidRDefault="0058490E">
      <w:pPr>
        <w:pStyle w:val="Zkladntext"/>
        <w:spacing w:before="14"/>
        <w:rPr>
          <w:rFonts w:cs="Arial"/>
          <w:b w:val="0"/>
          <w:bCs w:val="0"/>
        </w:rPr>
      </w:pPr>
      <w:r>
        <w:rPr>
          <w:rFonts w:cs="Arial"/>
          <w:spacing w:val="-1"/>
          <w:bdr w:val="nil"/>
          <w:lang w:val="cs-CZ"/>
        </w:rPr>
        <w:t>estruturas cobertas.</w:t>
      </w:r>
    </w:p>
    <w:p w:rsidR="002E39DB" w:rsidRDefault="0058490E">
      <w:pPr>
        <w:pStyle w:val="Zkladntext"/>
        <w:spacing w:before="14" w:line="250" w:lineRule="auto"/>
        <w:ind w:right="1" w:hanging="228"/>
        <w:jc w:val="both"/>
        <w:rPr>
          <w:b w:val="0"/>
          <w:bCs w:val="0"/>
        </w:rPr>
      </w:pPr>
      <w:r>
        <w:rPr>
          <w:rFonts w:cs="Arial"/>
          <w:bdr w:val="nil"/>
          <w:lang w:val="cs-CZ"/>
        </w:rPr>
        <w:t>►</w:t>
      </w:r>
      <w:proofErr w:type="gramStart"/>
      <w:r>
        <w:rPr>
          <w:rFonts w:cs="Arial"/>
          <w:bdr w:val="nil"/>
          <w:lang w:val="cs-CZ"/>
        </w:rPr>
        <w:t>1.8.</w:t>
      </w:r>
      <w:proofErr w:type="gramEnd"/>
      <w:r>
        <w:rPr>
          <w:rFonts w:cs="Arial"/>
          <w:bdr w:val="nil"/>
          <w:lang w:val="cs-CZ"/>
        </w:rPr>
        <w:t xml:space="preserve"> Alimente o aparelho somente com a tensão e frequência </w:t>
      </w:r>
      <w:r>
        <w:rPr>
          <w:rFonts w:cs="Arial"/>
          <w:bdr w:val="nil"/>
          <w:lang w:val="cs-CZ"/>
        </w:rPr>
        <w:t>especificadas na placa de dados.</w:t>
      </w:r>
    </w:p>
    <w:p w:rsidR="002E39DB" w:rsidRDefault="0058490E">
      <w:pPr>
        <w:pStyle w:val="Zkladntext"/>
        <w:spacing w:before="5" w:line="250" w:lineRule="auto"/>
        <w:ind w:left="752" w:right="118" w:hanging="228"/>
        <w:jc w:val="both"/>
        <w:rPr>
          <w:rFonts w:cs="Arial"/>
          <w:b w:val="0"/>
          <w:bCs w:val="0"/>
        </w:rPr>
      </w:pPr>
      <w:r>
        <w:rPr>
          <w:rFonts w:cs="Arial"/>
          <w:b w:val="0"/>
          <w:bCs w:val="0"/>
          <w:bdr w:val="nil"/>
          <w:lang w:val="cs-CZ"/>
        </w:rPr>
        <w:br w:type="column"/>
      </w:r>
      <w:r>
        <w:rPr>
          <w:rFonts w:cs="Arial"/>
          <w:bdr w:val="nil"/>
          <w:lang w:val="cs-CZ"/>
        </w:rPr>
        <w:lastRenderedPageBreak/>
        <w:t>►</w:t>
      </w:r>
      <w:proofErr w:type="gramStart"/>
      <w:r>
        <w:rPr>
          <w:rFonts w:cs="Arial"/>
          <w:bdr w:val="nil"/>
          <w:lang w:val="cs-CZ"/>
        </w:rPr>
        <w:t>1.9.</w:t>
      </w:r>
      <w:proofErr w:type="gramEnd"/>
      <w:r>
        <w:rPr>
          <w:rFonts w:cs="Arial"/>
          <w:bdr w:val="nil"/>
          <w:lang w:val="cs-CZ"/>
        </w:rPr>
        <w:t xml:space="preserve"> Utilize somente extensões de três fios adequadamente ligadas à massa.</w:t>
      </w:r>
    </w:p>
    <w:p w:rsidR="002E39DB" w:rsidRDefault="0058490E">
      <w:pPr>
        <w:pStyle w:val="Zkladntext"/>
        <w:spacing w:line="250" w:lineRule="auto"/>
        <w:ind w:left="752" w:right="117" w:hanging="228"/>
        <w:jc w:val="both"/>
        <w:rPr>
          <w:rFonts w:cs="Arial"/>
          <w:b w:val="0"/>
          <w:bCs w:val="0"/>
        </w:rPr>
      </w:pPr>
      <w:r>
        <w:rPr>
          <w:rFonts w:cs="Arial"/>
          <w:bdr w:val="nil"/>
          <w:lang w:val="cs-CZ"/>
        </w:rPr>
        <w:t>►</w:t>
      </w:r>
      <w:proofErr w:type="gramStart"/>
      <w:r>
        <w:rPr>
          <w:rFonts w:cs="Arial"/>
          <w:bdr w:val="nil"/>
          <w:lang w:val="cs-CZ"/>
        </w:rPr>
        <w:t>1.10</w:t>
      </w:r>
      <w:proofErr w:type="gramEnd"/>
      <w:r>
        <w:rPr>
          <w:rFonts w:cs="Arial"/>
          <w:bdr w:val="nil"/>
          <w:lang w:val="cs-CZ"/>
        </w:rPr>
        <w:t xml:space="preserve">. Durante o  </w:t>
      </w:r>
      <w:proofErr w:type="gramStart"/>
      <w:r>
        <w:rPr>
          <w:rFonts w:cs="Arial"/>
          <w:bdr w:val="nil"/>
          <w:lang w:val="cs-CZ"/>
        </w:rPr>
        <w:t>uso,  não</w:t>
      </w:r>
      <w:proofErr w:type="gramEnd"/>
      <w:r>
        <w:rPr>
          <w:rFonts w:cs="Arial"/>
          <w:bdr w:val="nil"/>
          <w:lang w:val="cs-CZ"/>
        </w:rPr>
        <w:t xml:space="preserve">  cubra o aparelho com papel, papelão, plástico, folhas metálicas ou qualquer outro tipo de material inflamável para prevenir qualquer tipo de risco.</w:t>
      </w:r>
    </w:p>
    <w:p w:rsidR="002E39DB" w:rsidRDefault="0058490E">
      <w:pPr>
        <w:pStyle w:val="Zkladntext"/>
        <w:spacing w:line="250" w:lineRule="auto"/>
        <w:ind w:left="752" w:right="118" w:hanging="228"/>
        <w:jc w:val="both"/>
        <w:rPr>
          <w:rFonts w:cs="Arial"/>
          <w:b w:val="0"/>
          <w:bCs w:val="0"/>
        </w:rPr>
      </w:pPr>
      <w:r>
        <w:rPr>
          <w:rFonts w:cs="Arial"/>
          <w:spacing w:val="-3"/>
          <w:bdr w:val="nil"/>
          <w:lang w:val="cs-CZ"/>
        </w:rPr>
        <w:t>►</w:t>
      </w:r>
      <w:proofErr w:type="gramStart"/>
      <w:r>
        <w:rPr>
          <w:rFonts w:cs="Arial"/>
          <w:spacing w:val="-3"/>
          <w:bdr w:val="nil"/>
          <w:lang w:val="cs-CZ"/>
        </w:rPr>
        <w:t>1.11</w:t>
      </w:r>
      <w:proofErr w:type="gramEnd"/>
      <w:r>
        <w:rPr>
          <w:rFonts w:cs="Arial"/>
          <w:spacing w:val="-3"/>
          <w:bdr w:val="nil"/>
          <w:lang w:val="cs-CZ"/>
        </w:rPr>
        <w:t>. O aparelho deve ser utilizado em uma superfície estável e nivelada para evitar riscos.</w:t>
      </w:r>
    </w:p>
    <w:p w:rsidR="002E39DB" w:rsidRDefault="0058490E">
      <w:pPr>
        <w:pStyle w:val="Zkladntext"/>
        <w:spacing w:line="250" w:lineRule="auto"/>
        <w:ind w:left="752" w:right="118" w:hanging="228"/>
        <w:jc w:val="both"/>
        <w:rPr>
          <w:b w:val="0"/>
          <w:bCs w:val="0"/>
        </w:rPr>
      </w:pPr>
      <w:r>
        <w:rPr>
          <w:rFonts w:cs="Arial"/>
          <w:bdr w:val="nil"/>
          <w:lang w:val="cs-CZ"/>
        </w:rPr>
        <w:t>►</w:t>
      </w:r>
      <w:proofErr w:type="gramStart"/>
      <w:r>
        <w:rPr>
          <w:rFonts w:cs="Arial"/>
          <w:bdr w:val="nil"/>
          <w:lang w:val="cs-CZ"/>
        </w:rPr>
        <w:t>1.12</w:t>
      </w:r>
      <w:proofErr w:type="gramEnd"/>
      <w:r>
        <w:rPr>
          <w:rFonts w:cs="Arial"/>
          <w:bdr w:val="nil"/>
          <w:lang w:val="cs-CZ"/>
        </w:rPr>
        <w:t>. Desconecte o aparelho da tomada da parede após o uso.</w:t>
      </w:r>
    </w:p>
    <w:p w:rsidR="002E39DB" w:rsidRDefault="0058490E">
      <w:pPr>
        <w:pStyle w:val="Zkladntext"/>
        <w:spacing w:line="250" w:lineRule="auto"/>
        <w:ind w:left="752" w:right="118" w:hanging="228"/>
        <w:jc w:val="both"/>
        <w:rPr>
          <w:rFonts w:cs="Arial"/>
          <w:b w:val="0"/>
          <w:bCs w:val="0"/>
        </w:rPr>
      </w:pPr>
      <w:r>
        <w:rPr>
          <w:rFonts w:cs="Arial"/>
          <w:bdr w:val="nil"/>
          <w:lang w:val="cs-CZ"/>
        </w:rPr>
        <w:t>►</w:t>
      </w:r>
      <w:proofErr w:type="gramStart"/>
      <w:r>
        <w:rPr>
          <w:rFonts w:cs="Arial"/>
          <w:bdr w:val="nil"/>
          <w:lang w:val="cs-CZ"/>
        </w:rPr>
        <w:t>1.13</w:t>
      </w:r>
      <w:proofErr w:type="gramEnd"/>
      <w:r>
        <w:rPr>
          <w:rFonts w:cs="Arial"/>
          <w:bdr w:val="nil"/>
          <w:lang w:val="cs-CZ"/>
        </w:rPr>
        <w:t>. Nunca bloqueie a tomada de ar (lado posterior) e nem a saída de ar (lado anterior) do aparelho.</w:t>
      </w:r>
    </w:p>
    <w:p w:rsidR="002E39DB" w:rsidRDefault="0058490E">
      <w:pPr>
        <w:pStyle w:val="Zkladntext"/>
        <w:spacing w:line="250" w:lineRule="auto"/>
        <w:ind w:left="752" w:right="117" w:hanging="228"/>
        <w:jc w:val="both"/>
        <w:rPr>
          <w:b w:val="0"/>
          <w:bCs w:val="0"/>
        </w:rPr>
      </w:pPr>
      <w:r>
        <w:rPr>
          <w:rFonts w:cs="Arial"/>
          <w:bdr w:val="nil"/>
          <w:lang w:val="cs-CZ"/>
        </w:rPr>
        <w:t>►</w:t>
      </w:r>
      <w:proofErr w:type="gramStart"/>
      <w:r>
        <w:rPr>
          <w:rFonts w:cs="Arial"/>
          <w:bdr w:val="nil"/>
          <w:lang w:val="cs-CZ"/>
        </w:rPr>
        <w:t>1.14</w:t>
      </w:r>
      <w:proofErr w:type="gramEnd"/>
      <w:r>
        <w:rPr>
          <w:rFonts w:cs="Arial"/>
          <w:bdr w:val="nil"/>
          <w:lang w:val="cs-CZ"/>
        </w:rPr>
        <w:t>. A distância mínima de segurança aconselhada entre o aparelho e a parede ou outros objetos é de 0,5 m.</w:t>
      </w:r>
    </w:p>
    <w:p w:rsidR="002E39DB" w:rsidRDefault="0058490E">
      <w:pPr>
        <w:pStyle w:val="Zkladntext"/>
        <w:spacing w:line="250" w:lineRule="auto"/>
        <w:ind w:left="752" w:right="117" w:hanging="228"/>
        <w:jc w:val="both"/>
        <w:rPr>
          <w:rFonts w:cs="Arial"/>
          <w:b w:val="0"/>
          <w:bCs w:val="0"/>
        </w:rPr>
      </w:pPr>
      <w:r>
        <w:rPr>
          <w:rFonts w:cs="Arial"/>
          <w:bdr w:val="nil"/>
          <w:lang w:val="cs-CZ"/>
        </w:rPr>
        <w:t>►</w:t>
      </w:r>
      <w:proofErr w:type="gramStart"/>
      <w:r>
        <w:rPr>
          <w:rFonts w:cs="Arial"/>
          <w:bdr w:val="nil"/>
          <w:lang w:val="cs-CZ"/>
        </w:rPr>
        <w:t>1.15</w:t>
      </w:r>
      <w:proofErr w:type="gramEnd"/>
      <w:r>
        <w:rPr>
          <w:rFonts w:cs="Arial"/>
          <w:bdr w:val="nil"/>
          <w:lang w:val="cs-CZ"/>
        </w:rPr>
        <w:t>. Quando o aparelho estiver ligado à rede elétrica ou em funcionamento,    nunca    deve ser deslocado, manuseado, reabastecido e nem sujeito a nenhumaoperaçãodemanutenção.</w:t>
      </w:r>
    </w:p>
    <w:p w:rsidR="002E39DB" w:rsidRDefault="0058490E">
      <w:pPr>
        <w:pStyle w:val="Zkladntext"/>
        <w:spacing w:line="250" w:lineRule="auto"/>
        <w:ind w:left="752" w:right="117" w:hanging="228"/>
        <w:jc w:val="both"/>
        <w:rPr>
          <w:rFonts w:cs="Arial"/>
          <w:b w:val="0"/>
          <w:bCs w:val="0"/>
        </w:rPr>
      </w:pPr>
      <w:r>
        <w:rPr>
          <w:rFonts w:cs="Arial"/>
          <w:bdr w:val="nil"/>
          <w:lang w:val="cs-CZ"/>
        </w:rPr>
        <w:t>►</w:t>
      </w:r>
      <w:proofErr w:type="gramStart"/>
      <w:r>
        <w:rPr>
          <w:rFonts w:cs="Arial"/>
          <w:bdr w:val="nil"/>
          <w:lang w:val="cs-CZ"/>
        </w:rPr>
        <w:t>1.16</w:t>
      </w:r>
      <w:proofErr w:type="gramEnd"/>
      <w:r>
        <w:rPr>
          <w:rFonts w:cs="Arial"/>
          <w:bdr w:val="nil"/>
          <w:lang w:val="cs-CZ"/>
        </w:rPr>
        <w:t>. Mantenha uma distância adequada de segurança do aparelho (inclusive o cabo de alimentação) das fontes de calor.</w:t>
      </w:r>
    </w:p>
    <w:p w:rsidR="002E39DB" w:rsidRDefault="0058490E">
      <w:pPr>
        <w:pStyle w:val="Zkladntext"/>
        <w:spacing w:line="250" w:lineRule="auto"/>
        <w:ind w:left="752" w:right="117" w:hanging="228"/>
        <w:jc w:val="both"/>
        <w:rPr>
          <w:rFonts w:cs="Arial"/>
          <w:b w:val="0"/>
          <w:bCs w:val="0"/>
        </w:rPr>
      </w:pPr>
      <w:r>
        <w:rPr>
          <w:rFonts w:cs="Arial"/>
          <w:bdr w:val="nil"/>
          <w:lang w:val="cs-CZ"/>
        </w:rPr>
        <w:t>►</w:t>
      </w:r>
      <w:proofErr w:type="gramStart"/>
      <w:r>
        <w:rPr>
          <w:rFonts w:cs="Arial"/>
          <w:bdr w:val="nil"/>
          <w:lang w:val="cs-CZ"/>
        </w:rPr>
        <w:t>1.17</w:t>
      </w:r>
      <w:proofErr w:type="gramEnd"/>
      <w:r>
        <w:rPr>
          <w:rFonts w:cs="Arial"/>
          <w:bdr w:val="nil"/>
          <w:lang w:val="cs-CZ"/>
        </w:rPr>
        <w:t xml:space="preserve">. </w:t>
      </w:r>
      <w:proofErr w:type="gramStart"/>
      <w:r>
        <w:rPr>
          <w:rFonts w:cs="Arial"/>
          <w:bdr w:val="nil"/>
          <w:lang w:val="cs-CZ"/>
        </w:rPr>
        <w:t>Se</w:t>
      </w:r>
      <w:proofErr w:type="gramEnd"/>
      <w:r>
        <w:rPr>
          <w:rFonts w:cs="Arial"/>
          <w:bdr w:val="nil"/>
          <w:lang w:val="cs-CZ"/>
        </w:rPr>
        <w:t xml:space="preserve"> for necessário abrir ou consertaroaparelho,estaoperação deve ser efetuada somente em um centro de assistência autorizada.</w:t>
      </w:r>
    </w:p>
    <w:p w:rsidR="002E39DB" w:rsidRDefault="0058490E">
      <w:pPr>
        <w:pStyle w:val="Zkladntext"/>
        <w:spacing w:line="250" w:lineRule="auto"/>
        <w:ind w:left="752" w:right="117" w:hanging="228"/>
        <w:jc w:val="both"/>
        <w:rPr>
          <w:rFonts w:cs="Arial"/>
          <w:b w:val="0"/>
          <w:bCs w:val="0"/>
        </w:rPr>
      </w:pPr>
      <w:r>
        <w:rPr>
          <w:rFonts w:cs="Arial"/>
          <w:bdr w:val="nil"/>
          <w:lang w:val="cs-CZ"/>
        </w:rPr>
        <w:t>►</w:t>
      </w:r>
      <w:proofErr w:type="gramStart"/>
      <w:r>
        <w:rPr>
          <w:rFonts w:cs="Arial"/>
          <w:bdr w:val="nil"/>
          <w:lang w:val="cs-CZ"/>
        </w:rPr>
        <w:t>1.18</w:t>
      </w:r>
      <w:proofErr w:type="gramEnd"/>
      <w:r>
        <w:rPr>
          <w:rFonts w:cs="Arial"/>
          <w:bdr w:val="nil"/>
          <w:lang w:val="cs-CZ"/>
        </w:rPr>
        <w:t>. Se o cabo de alimentação estiver danificado, deve ser substituído em um centro de assistência técnica para prevenir qualquer tipo de risco.</w:t>
      </w:r>
    </w:p>
    <w:p w:rsidR="002E39DB" w:rsidRDefault="0058490E">
      <w:pPr>
        <w:pStyle w:val="Zkladntext"/>
        <w:spacing w:line="250" w:lineRule="auto"/>
        <w:ind w:left="752" w:right="118" w:hanging="228"/>
        <w:jc w:val="both"/>
        <w:rPr>
          <w:rFonts w:cs="Arial"/>
          <w:b w:val="0"/>
          <w:bCs w:val="0"/>
        </w:rPr>
      </w:pPr>
      <w:r>
        <w:rPr>
          <w:rFonts w:cs="Arial"/>
          <w:bdr w:val="nil"/>
          <w:lang w:val="cs-CZ"/>
        </w:rPr>
        <w:t>►</w:t>
      </w:r>
      <w:proofErr w:type="gramStart"/>
      <w:r>
        <w:rPr>
          <w:rFonts w:cs="Arial"/>
          <w:bdr w:val="nil"/>
          <w:lang w:val="cs-CZ"/>
        </w:rPr>
        <w:t>1.19</w:t>
      </w:r>
      <w:proofErr w:type="gramEnd"/>
      <w:r>
        <w:rPr>
          <w:rFonts w:cs="Arial"/>
          <w:bdr w:val="nil"/>
          <w:lang w:val="cs-CZ"/>
        </w:rPr>
        <w:t>. Depois de um período prolongado sem funcionar, antes de voltar a  usar o bio  cooler, é preciso enxaguar a caixa com água pura e limpá-la.</w:t>
      </w:r>
    </w:p>
    <w:p w:rsidR="002E39DB" w:rsidRDefault="002E39DB">
      <w:pPr>
        <w:spacing w:line="250" w:lineRule="auto"/>
        <w:jc w:val="both"/>
        <w:rPr>
          <w:rFonts w:ascii="Arial" w:eastAsia="Arial" w:hAnsi="Arial" w:cs="Arial"/>
        </w:rPr>
        <w:sectPr w:rsidR="002E39DB">
          <w:pgSz w:w="11910" w:h="16840"/>
          <w:pgMar w:top="620" w:right="900" w:bottom="480" w:left="0" w:header="435" w:footer="347" w:gutter="0"/>
          <w:cols w:num="2" w:space="720" w:equalWidth="0">
            <w:col w:w="5501" w:space="40"/>
            <w:col w:w="5469"/>
          </w:cols>
        </w:sectPr>
      </w:pPr>
    </w:p>
    <w:p w:rsidR="002E39DB" w:rsidRDefault="0058490E">
      <w:pPr>
        <w:pStyle w:val="Zkladntext"/>
        <w:spacing w:before="76" w:line="250" w:lineRule="auto"/>
        <w:ind w:left="327" w:hanging="228"/>
        <w:jc w:val="both"/>
        <w:rPr>
          <w:rFonts w:cs="Arial"/>
          <w:b w:val="0"/>
          <w:bCs w:val="0"/>
        </w:rPr>
      </w:pPr>
      <w:r>
        <w:rPr>
          <w:rFonts w:cs="Arial"/>
          <w:bdr w:val="nil"/>
          <w:lang w:val="cs-CZ"/>
        </w:rPr>
        <w:lastRenderedPageBreak/>
        <w:t>►</w:t>
      </w:r>
      <w:proofErr w:type="gramStart"/>
      <w:r>
        <w:rPr>
          <w:rFonts w:cs="Arial"/>
          <w:bdr w:val="nil"/>
          <w:lang w:val="cs-CZ"/>
        </w:rPr>
        <w:t>1.20</w:t>
      </w:r>
      <w:proofErr w:type="gramEnd"/>
      <w:r>
        <w:rPr>
          <w:rFonts w:cs="Arial"/>
          <w:bdr w:val="nil"/>
          <w:lang w:val="cs-CZ"/>
        </w:rPr>
        <w:t>. No caso de funcionamento incorrecto do producto no início, é preciso desligá-lo imediatamente da corrente eléctrica e contactar com o serviço do distribuidor.</w:t>
      </w:r>
    </w:p>
    <w:p w:rsidR="002E39DB" w:rsidRDefault="0058490E">
      <w:pPr>
        <w:pStyle w:val="Zkladntext"/>
        <w:spacing w:line="250" w:lineRule="auto"/>
        <w:ind w:left="327" w:hanging="228"/>
        <w:jc w:val="both"/>
        <w:rPr>
          <w:rFonts w:cs="Arial"/>
          <w:b w:val="0"/>
          <w:bCs w:val="0"/>
        </w:rPr>
      </w:pPr>
      <w:r>
        <w:rPr>
          <w:rFonts w:cs="Arial"/>
          <w:bdr w:val="nil"/>
          <w:lang w:val="cs-CZ"/>
        </w:rPr>
        <w:t>►</w:t>
      </w:r>
      <w:proofErr w:type="gramStart"/>
      <w:r>
        <w:rPr>
          <w:rFonts w:cs="Arial"/>
          <w:bdr w:val="nil"/>
          <w:lang w:val="cs-CZ"/>
        </w:rPr>
        <w:t>1.21</w:t>
      </w:r>
      <w:proofErr w:type="gramEnd"/>
      <w:r>
        <w:rPr>
          <w:rFonts w:cs="Arial"/>
          <w:bdr w:val="nil"/>
          <w:lang w:val="cs-CZ"/>
        </w:rPr>
        <w:t>. É preciso proteger o cabo de alimentação contra danos causados pela circulação de veículos e peões.  O  feito  de ligar o aparelho a uma voltagem eléctrica ou uma instalação inadequada resultará em perigo de electrocussão.</w:t>
      </w:r>
    </w:p>
    <w:p w:rsidR="002E39DB" w:rsidRDefault="0058490E">
      <w:pPr>
        <w:pStyle w:val="Zkladntext"/>
        <w:ind w:left="100"/>
        <w:jc w:val="both"/>
        <w:rPr>
          <w:b w:val="0"/>
          <w:bCs w:val="0"/>
        </w:rPr>
      </w:pPr>
      <w:r>
        <w:rPr>
          <w:rFonts w:cs="Arial"/>
          <w:bdr w:val="nil"/>
          <w:lang w:val="cs-CZ"/>
        </w:rPr>
        <w:t>►</w:t>
      </w:r>
      <w:proofErr w:type="gramStart"/>
      <w:r>
        <w:rPr>
          <w:rFonts w:cs="Arial"/>
          <w:bdr w:val="nil"/>
          <w:lang w:val="cs-CZ"/>
        </w:rPr>
        <w:t>1.22</w:t>
      </w:r>
      <w:proofErr w:type="gramEnd"/>
      <w:r>
        <w:rPr>
          <w:rFonts w:cs="Arial"/>
          <w:bdr w:val="nil"/>
          <w:lang w:val="cs-CZ"/>
        </w:rPr>
        <w:t>. Condições de uso:</w:t>
      </w:r>
    </w:p>
    <w:p w:rsidR="002E39DB" w:rsidRDefault="0058490E">
      <w:pPr>
        <w:pStyle w:val="Zkladntext"/>
        <w:spacing w:before="14" w:line="250" w:lineRule="auto"/>
        <w:ind w:left="327" w:right="1"/>
        <w:jc w:val="both"/>
        <w:rPr>
          <w:b w:val="0"/>
          <w:bCs w:val="0"/>
        </w:rPr>
      </w:pPr>
      <w:r>
        <w:rPr>
          <w:rFonts w:cs="Arial"/>
          <w:bdr w:val="nil"/>
          <w:lang w:val="cs-CZ"/>
        </w:rPr>
        <w:t>A) Temperatura do ar 18°C a 45°C; temperatura da água: &lt;45°C.</w:t>
      </w:r>
    </w:p>
    <w:p w:rsidR="002E39DB" w:rsidRDefault="0058490E">
      <w:pPr>
        <w:pStyle w:val="Zkladntext"/>
        <w:spacing w:line="250" w:lineRule="auto"/>
        <w:ind w:left="327" w:right="1"/>
        <w:jc w:val="both"/>
        <w:rPr>
          <w:b w:val="0"/>
          <w:bCs w:val="0"/>
        </w:rPr>
      </w:pPr>
      <w:r>
        <w:rPr>
          <w:rFonts w:cs="Arial"/>
          <w:spacing w:val="-1"/>
          <w:bdr w:val="nil"/>
          <w:lang w:val="cs-CZ"/>
        </w:rPr>
        <w:t xml:space="preserve">B) A entrada do ar tem que estar livre de pó e contaminações. </w:t>
      </w:r>
      <w:proofErr w:type="gramStart"/>
      <w:r>
        <w:rPr>
          <w:rFonts w:cs="Arial"/>
          <w:spacing w:val="-1"/>
          <w:bdr w:val="nil"/>
          <w:lang w:val="cs-CZ"/>
        </w:rPr>
        <w:t>Se</w:t>
      </w:r>
      <w:proofErr w:type="gramEnd"/>
      <w:r>
        <w:rPr>
          <w:rFonts w:cs="Arial"/>
          <w:spacing w:val="-1"/>
          <w:bdr w:val="nil"/>
          <w:lang w:val="cs-CZ"/>
        </w:rPr>
        <w:t xml:space="preserve"> for necessário, é  preciso aplicar purificação adicional.</w:t>
      </w:r>
    </w:p>
    <w:p w:rsidR="002E39DB" w:rsidRDefault="002E39DB">
      <w:pPr>
        <w:spacing w:before="3"/>
        <w:rPr>
          <w:rFonts w:ascii="Arial" w:eastAsia="Arial" w:hAnsi="Arial" w:cs="Arial"/>
          <w:b/>
          <w:bCs/>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bdr w:val="nil"/>
          <w:lang w:val="cs-CZ"/>
        </w:rPr>
        <w:t>►►2. DESEMBALAGEM</w:t>
      </w:r>
    </w:p>
    <w:p w:rsidR="002E39DB" w:rsidRDefault="0058490E">
      <w:pPr>
        <w:spacing w:line="250" w:lineRule="auto"/>
        <w:ind w:left="327" w:right="1"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Remova todos os  materiais de embalagem utilizados para confecionar e enviar o aparelho e elimine-os segundo  as  normas  em vigor.</w:t>
      </w:r>
    </w:p>
    <w:p w:rsidR="002E39DB" w:rsidRDefault="0058490E">
      <w:pPr>
        <w:spacing w:line="250" w:lineRule="auto"/>
        <w:ind w:left="327" w:right="1"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Extraia todos os artigos da embalagem.</w:t>
      </w:r>
    </w:p>
    <w:p w:rsidR="002E39DB" w:rsidRDefault="0058490E">
      <w:pPr>
        <w:spacing w:line="250" w:lineRule="auto"/>
        <w:ind w:left="327" w:right="1"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Controle para verificar se houve danos ocorridos durante o transporte. Se o aparelho estiver danificado, informe imediatamente o concessionário onde foi adquirido.</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100"/>
        <w:jc w:val="both"/>
        <w:rPr>
          <w:rFonts w:ascii="Arial Black" w:eastAsia="Arial Black" w:hAnsi="Arial Black" w:cs="Arial Black"/>
          <w:b w:val="0"/>
          <w:bCs w:val="0"/>
        </w:rPr>
      </w:pPr>
      <w:r>
        <w:rPr>
          <w:rFonts w:ascii="Arial Black" w:eastAsia="Arial Black" w:hAnsi="Arial Black" w:cs="Arial Black"/>
          <w:bdr w:val="nil"/>
          <w:lang w:val="cs-CZ"/>
        </w:rPr>
        <w:t>►►3. MONTAGEM</w:t>
      </w:r>
    </w:p>
    <w:p w:rsidR="002E39DB" w:rsidRDefault="0058490E">
      <w:pPr>
        <w:spacing w:line="250" w:lineRule="auto"/>
        <w:ind w:left="100" w:right="1"/>
        <w:jc w:val="both"/>
        <w:rPr>
          <w:rFonts w:ascii="Arial" w:eastAsia="Arial" w:hAnsi="Arial" w:cs="Arial"/>
          <w:sz w:val="28"/>
          <w:szCs w:val="28"/>
        </w:rPr>
      </w:pPr>
      <w:r>
        <w:rPr>
          <w:rFonts w:ascii="Arial" w:eastAsia="Arial" w:hAnsi="Arial" w:cs="Arial"/>
          <w:sz w:val="28"/>
          <w:szCs w:val="28"/>
          <w:bdr w:val="nil"/>
          <w:lang w:val="cs-CZ"/>
        </w:rPr>
        <w:t>O aparelho é dotado de rodas para facilitar a movimentação. Dependendo do modelo, as rodas podem estar já instaladas ou não. Os componentes com os respectivos parafusos e porcas de montagem encontram-se dentro da embalagem (Fig. 1).</w:t>
      </w:r>
    </w:p>
    <w:p w:rsidR="002E39DB" w:rsidRDefault="0058490E">
      <w:pPr>
        <w:pStyle w:val="Zkladntext"/>
        <w:spacing w:before="27"/>
        <w:ind w:left="100"/>
        <w:rPr>
          <w:rFonts w:ascii="Arial Black" w:eastAsia="Arial Black" w:hAnsi="Arial Black" w:cs="Arial Black"/>
          <w:b w:val="0"/>
          <w:bCs w:val="0"/>
        </w:rPr>
      </w:pPr>
      <w:r>
        <w:rPr>
          <w:rFonts w:cs="Arial"/>
          <w:b w:val="0"/>
          <w:bCs w:val="0"/>
          <w:bdr w:val="nil"/>
          <w:lang w:val="cs-CZ"/>
        </w:rPr>
        <w:br w:type="column"/>
      </w:r>
      <w:r>
        <w:rPr>
          <w:rFonts w:ascii="Arial Black" w:eastAsia="Arial Black" w:hAnsi="Arial Black" w:cs="Arial Black"/>
          <w:bdr w:val="nil"/>
          <w:lang w:val="cs-CZ"/>
        </w:rPr>
        <w:t>►►4. FUNCIONAMENTO</w:t>
      </w:r>
    </w:p>
    <w:p w:rsidR="002E39DB" w:rsidRDefault="00DD2E78">
      <w:pPr>
        <w:pStyle w:val="Zkladntext"/>
        <w:spacing w:before="24"/>
        <w:ind w:left="190"/>
        <w:rPr>
          <w:b w:val="0"/>
          <w:bCs w:val="0"/>
        </w:rPr>
      </w:pPr>
      <w:r>
        <w:pict>
          <v:group id="_x0000_s3416" style="position:absolute;left:0;text-align:left;margin-left:319.8pt;margin-top:-.35pt;width:242.95pt;height:69.6pt;z-index:-251608064;mso-position-horizontal-relative:page" coordorigin="6396,-7" coordsize="4859,1392">
            <v:group id="_x0000_s3417" style="position:absolute;left:6406;top:3;width:4839;height:2" coordorigin="6406,3" coordsize="4839,2">
              <v:shape id="_x0000_s3418" style="position:absolute;left:6406;top:3;width:4839;height:2" coordorigin="6406,3" coordsize="4839,21600" path="m6406,3r4839,e" filled="f" strokeweight="1pt">
                <v:path arrowok="t"/>
              </v:shape>
            </v:group>
            <v:group id="_x0000_s3419" style="position:absolute;left:6416;top:13;width:2;height:1352" coordorigin="6416,13" coordsize="2,1352">
              <v:shape id="_x0000_s3420" style="position:absolute;left:6416;top:13;width:2;height:1352" coordorigin="6416,13" coordsize="21600,1352" path="m6416,1365r,-1352e" filled="f" strokeweight="1pt">
                <v:path arrowok="t"/>
              </v:shape>
            </v:group>
            <v:group id="_x0000_s3421" style="position:absolute;left:11235;top:13;width:2;height:1352" coordorigin="11235,13" coordsize="2,1352">
              <v:shape id="_x0000_s3422" style="position:absolute;left:11235;top:13;width:2;height:1352" coordorigin="11235,13" coordsize="21600,1352" path="m11235,1365r,-1352e" filled="f" strokeweight="1pt">
                <v:path arrowok="t"/>
              </v:shape>
            </v:group>
            <v:group id="_x0000_s3423" style="position:absolute;left:6406;top:1375;width:4839;height:2" coordorigin="6406,1375" coordsize="4839,2">
              <v:shape id="_x0000_s3424" style="position:absolute;left:6406;top:1375;width:4839;height:2" coordorigin="6406,1375" coordsize="4839,21600" path="m6406,1375r4839,e" filled="f" strokeweight="1pt">
                <v:path arrowok="t"/>
              </v:shape>
            </v:group>
            <w10:wrap anchorx="page"/>
          </v:group>
        </w:pict>
      </w:r>
      <w:r w:rsidR="0058490E">
        <w:rPr>
          <w:rFonts w:cs="Arial"/>
          <w:bdr w:val="nil"/>
          <w:lang w:val="cs-CZ"/>
        </w:rPr>
        <w:t>ADVERTÊNCIA:  Leia  atentamente</w:t>
      </w:r>
    </w:p>
    <w:p w:rsidR="002E39DB" w:rsidRDefault="0058490E">
      <w:pPr>
        <w:pStyle w:val="Zkladntext"/>
        <w:tabs>
          <w:tab w:val="left" w:pos="812"/>
          <w:tab w:val="left" w:pos="3362"/>
          <w:tab w:val="left" w:pos="4657"/>
        </w:tabs>
        <w:spacing w:before="14"/>
        <w:ind w:left="190"/>
        <w:rPr>
          <w:rFonts w:cs="Arial"/>
          <w:b w:val="0"/>
          <w:bCs w:val="0"/>
        </w:rPr>
      </w:pPr>
      <w:r>
        <w:rPr>
          <w:rFonts w:cs="Arial"/>
          <w:spacing w:val="-1"/>
          <w:bdr w:val="nil"/>
          <w:lang w:val="cs-CZ"/>
        </w:rPr>
        <w:t>as</w:t>
      </w:r>
      <w:r>
        <w:rPr>
          <w:rFonts w:cs="Arial"/>
          <w:spacing w:val="-1"/>
          <w:bdr w:val="nil"/>
          <w:lang w:val="cs-CZ"/>
        </w:rPr>
        <w:tab/>
        <w:t>”INFORMAÇÕES</w:t>
      </w:r>
      <w:r>
        <w:rPr>
          <w:rFonts w:cs="Arial"/>
          <w:spacing w:val="-1"/>
          <w:bdr w:val="nil"/>
          <w:lang w:val="cs-CZ"/>
        </w:rPr>
        <w:tab/>
        <w:t>SOBRE</w:t>
      </w:r>
      <w:r>
        <w:rPr>
          <w:rFonts w:cs="Arial"/>
          <w:spacing w:val="-1"/>
          <w:bdr w:val="nil"/>
          <w:lang w:val="cs-CZ"/>
        </w:rPr>
        <w:tab/>
        <w:t>A</w:t>
      </w:r>
    </w:p>
    <w:p w:rsidR="002E39DB" w:rsidRDefault="0058490E">
      <w:pPr>
        <w:pStyle w:val="Zkladntext"/>
        <w:spacing w:before="14" w:line="250" w:lineRule="auto"/>
        <w:ind w:left="190" w:right="748"/>
        <w:jc w:val="both"/>
        <w:rPr>
          <w:rFonts w:cs="Arial"/>
          <w:b w:val="0"/>
          <w:bCs w:val="0"/>
        </w:rPr>
      </w:pPr>
      <w:r>
        <w:rPr>
          <w:rFonts w:cs="Arial"/>
          <w:bdr w:val="nil"/>
          <w:lang w:val="cs-CZ"/>
        </w:rPr>
        <w:t>SEGURANÇA” antes de ligar o aparelho.</w:t>
      </w:r>
    </w:p>
    <w:p w:rsidR="002E39DB" w:rsidRDefault="002E39DB">
      <w:pPr>
        <w:spacing w:before="3"/>
        <w:rPr>
          <w:rFonts w:ascii="Arial" w:eastAsia="Arial" w:hAnsi="Arial" w:cs="Arial"/>
          <w:b/>
          <w:bCs/>
          <w:sz w:val="9"/>
          <w:szCs w:val="9"/>
        </w:rPr>
      </w:pPr>
    </w:p>
    <w:p w:rsidR="002E39DB" w:rsidRDefault="00DD2E78">
      <w:pPr>
        <w:spacing w:line="200" w:lineRule="atLeast"/>
        <w:ind w:left="11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 id="_x0000_s5997" type="#_x0000_t202" style="width:240.95pt;height:51.8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z w:val="28"/>
                      <w:szCs w:val="28"/>
                      <w:bdr w:val="nil"/>
                      <w:lang w:val="cs-CZ"/>
                    </w:rPr>
                    <w:t>ADVERTÊNCIA: Utilize somente água limpa para evitar defeitos ou outras anomalias.</w:t>
                  </w:r>
                </w:p>
              </w:txbxContent>
            </v:textbox>
          </v:shape>
        </w:pict>
      </w:r>
    </w:p>
    <w:p w:rsidR="002E39DB" w:rsidRDefault="00DD2E78">
      <w:pPr>
        <w:pStyle w:val="Zkladntext"/>
        <w:tabs>
          <w:tab w:val="left" w:pos="724"/>
          <w:tab w:val="left" w:pos="1066"/>
          <w:tab w:val="left" w:pos="1724"/>
          <w:tab w:val="left" w:pos="1959"/>
          <w:tab w:val="left" w:pos="2537"/>
          <w:tab w:val="left" w:pos="3102"/>
          <w:tab w:val="left" w:pos="3474"/>
          <w:tab w:val="left" w:pos="4102"/>
          <w:tab w:val="left" w:pos="4273"/>
        </w:tabs>
        <w:spacing w:before="47" w:line="250" w:lineRule="auto"/>
        <w:ind w:left="190" w:right="344"/>
        <w:rPr>
          <w:rFonts w:cs="Arial"/>
          <w:b w:val="0"/>
          <w:bCs w:val="0"/>
        </w:rPr>
      </w:pPr>
      <w:r>
        <w:pict>
          <v:group id="_x0000_s3426" style="position:absolute;left:0;text-align:left;margin-left:319.8pt;margin-top:-1.3pt;width:275.5pt;height:142.55pt;z-index:-251609088;mso-position-horizontal-relative:page" coordorigin="6396,-26" coordsize="5510,2851">
            <v:group id="_x0000_s3427" style="position:absolute;left:11270;top:-26;width:636;height:567" coordorigin="11270,-26" coordsize="636,567">
              <v:shape id="_x0000_s3428" style="position:absolute;left:11270;top:-26;width:636;height:567" coordorigin="11270,-26" coordsize="636,567" path="m11270,541r636,l11906,-26r-636,l11270,541xe" fillcolor="black" stroked="f">
                <v:path arrowok="t"/>
              </v:shape>
            </v:group>
            <v:group id="_x0000_s3429" style="position:absolute;left:6406;top:99;width:4839;height:2" coordorigin="6406,99" coordsize="4839,2">
              <v:shape id="_x0000_s3430" style="position:absolute;left:6406;top:99;width:4839;height:2" coordorigin="6406,99" coordsize="4839,21600" path="m6406,99r4839,e" filled="f" strokeweight="1pt">
                <v:path arrowok="t"/>
              </v:shape>
            </v:group>
            <v:group id="_x0000_s3431" style="position:absolute;left:6416;top:109;width:2;height:2696" coordorigin="6416,109" coordsize="2,2696">
              <v:shape id="_x0000_s3432" style="position:absolute;left:6416;top:109;width:2;height:2696" coordorigin="6416,109" coordsize="21600,2696" path="m6416,2805r,-2696e" filled="f" strokeweight="1pt">
                <v:path arrowok="t"/>
              </v:shape>
            </v:group>
            <v:group id="_x0000_s3433" style="position:absolute;left:11235;top:109;width:2;height:2696" coordorigin="11235,109" coordsize="2,2696">
              <v:shape id="_x0000_s3434" style="position:absolute;left:11235;top:109;width:2;height:2696" coordorigin="11235,109" coordsize="21600,2696" path="m11235,2805r,-2696e" filled="f" strokeweight="1pt">
                <v:path arrowok="t"/>
              </v:shape>
            </v:group>
            <v:group id="_x0000_s3435" style="position:absolute;left:6406;top:2815;width:4839;height:2" coordorigin="6406,2815" coordsize="4839,2">
              <v:shape id="_x0000_s3436" style="position:absolute;left:6406;top:2815;width:4839;height:2" coordorigin="6406,2815" coordsize="4839,21600" path="m6406,2815r4839,e" filled="f" strokeweight="1pt">
                <v:path arrowok="t"/>
              </v:shape>
            </v:group>
            <w10:wrap anchorx="page"/>
          </v:group>
        </w:pict>
      </w:r>
      <w:r w:rsidR="0058490E">
        <w:rPr>
          <w:rFonts w:cs="Arial"/>
          <w:bdr w:val="nil"/>
          <w:lang w:val="cs-CZ"/>
        </w:rPr>
        <w:t xml:space="preserve">ADVERTÊNCIA: Verifique a correta </w:t>
      </w:r>
      <w:r w:rsidR="0058490E">
        <w:rPr>
          <w:rFonts w:ascii="Arial Black" w:eastAsia="Arial Black" w:hAnsi="Arial Black" w:cs="Arial Black"/>
          <w:color w:val="FFFFFF"/>
          <w:sz w:val="26"/>
          <w:szCs w:val="26"/>
          <w:bdr w:val="nil"/>
          <w:lang w:val="cs-CZ"/>
        </w:rPr>
        <w:t xml:space="preserve">pt </w:t>
      </w:r>
      <w:r w:rsidR="0058490E">
        <w:rPr>
          <w:rFonts w:cs="Arial"/>
          <w:bdr w:val="nil"/>
          <w:lang w:val="cs-CZ"/>
        </w:rPr>
        <w:t>instalação à terra do seu sistema elétrico. A ligação à rede elétrica deve</w:t>
      </w:r>
      <w:r w:rsidR="0058490E">
        <w:rPr>
          <w:rFonts w:cs="Arial"/>
          <w:bdr w:val="nil"/>
          <w:lang w:val="cs-CZ"/>
        </w:rPr>
        <w:tab/>
        <w:t>ser</w:t>
      </w:r>
      <w:r w:rsidR="0058490E">
        <w:rPr>
          <w:rFonts w:cs="Arial"/>
          <w:bdr w:val="nil"/>
          <w:lang w:val="cs-CZ"/>
        </w:rPr>
        <w:tab/>
        <w:t>feita</w:t>
      </w:r>
      <w:r w:rsidR="0058490E">
        <w:rPr>
          <w:rFonts w:cs="Arial"/>
          <w:bdr w:val="nil"/>
          <w:lang w:val="cs-CZ"/>
        </w:rPr>
        <w:tab/>
        <w:t>de</w:t>
      </w:r>
      <w:r w:rsidR="0058490E">
        <w:rPr>
          <w:rFonts w:cs="Arial"/>
          <w:bdr w:val="nil"/>
          <w:lang w:val="cs-CZ"/>
        </w:rPr>
        <w:tab/>
        <w:t>acordo</w:t>
      </w:r>
      <w:r w:rsidR="0058490E">
        <w:rPr>
          <w:rFonts w:cs="Arial"/>
          <w:bdr w:val="nil"/>
          <w:lang w:val="cs-CZ"/>
        </w:rPr>
        <w:tab/>
      </w:r>
      <w:r w:rsidR="0058490E">
        <w:rPr>
          <w:rFonts w:cs="Arial"/>
          <w:bdr w:val="nil"/>
          <w:lang w:val="cs-CZ"/>
        </w:rPr>
        <w:tab/>
        <w:t>com as</w:t>
      </w:r>
      <w:r w:rsidR="0058490E">
        <w:rPr>
          <w:rFonts w:cs="Arial"/>
          <w:bdr w:val="nil"/>
          <w:lang w:val="cs-CZ"/>
        </w:rPr>
        <w:tab/>
        <w:t xml:space="preserve"> normas</w:t>
      </w:r>
      <w:r w:rsidR="0058490E">
        <w:rPr>
          <w:rFonts w:cs="Arial"/>
          <w:bdr w:val="nil"/>
          <w:lang w:val="cs-CZ"/>
        </w:rPr>
        <w:tab/>
        <w:t>nacionais</w:t>
      </w:r>
      <w:r w:rsidR="0058490E">
        <w:rPr>
          <w:rFonts w:cs="Arial"/>
          <w:bdr w:val="nil"/>
          <w:lang w:val="cs-CZ"/>
        </w:rPr>
        <w:tab/>
        <w:t>em</w:t>
      </w:r>
      <w:r w:rsidR="0058490E">
        <w:rPr>
          <w:rFonts w:cs="Arial"/>
          <w:bdr w:val="nil"/>
          <w:lang w:val="cs-CZ"/>
        </w:rPr>
        <w:tab/>
        <w:t>vigor.</w:t>
      </w:r>
    </w:p>
    <w:p w:rsidR="002E39DB" w:rsidRDefault="0058490E">
      <w:pPr>
        <w:pStyle w:val="Zkladntext"/>
        <w:spacing w:before="1" w:line="250" w:lineRule="auto"/>
        <w:ind w:left="190" w:right="748"/>
        <w:jc w:val="both"/>
        <w:rPr>
          <w:rFonts w:cs="Arial"/>
          <w:b w:val="0"/>
          <w:bCs w:val="0"/>
        </w:rPr>
      </w:pPr>
      <w:r>
        <w:rPr>
          <w:rFonts w:cs="Arial"/>
          <w:spacing w:val="-1"/>
          <w:bdr w:val="nil"/>
          <w:lang w:val="cs-CZ"/>
        </w:rPr>
        <w:t>Alimente o aparelho somente com a tensão e frequência especificadas na placa de dados.</w:t>
      </w:r>
    </w:p>
    <w:p w:rsidR="002E39DB" w:rsidRDefault="00DD2E78">
      <w:pPr>
        <w:pStyle w:val="Zkladntext"/>
        <w:spacing w:before="128" w:line="250" w:lineRule="auto"/>
        <w:ind w:left="190" w:right="748"/>
        <w:jc w:val="both"/>
        <w:rPr>
          <w:b w:val="0"/>
          <w:bCs w:val="0"/>
        </w:rPr>
      </w:pPr>
      <w:r>
        <w:pict>
          <v:group id="_x0000_s3437" style="position:absolute;left:0;text-align:left;margin-left:319.8pt;margin-top:4.85pt;width:242.95pt;height:86.4pt;z-index:-251607040;mso-position-horizontal-relative:page" coordorigin="6396,97" coordsize="4859,1728">
            <v:group id="_x0000_s3438" style="position:absolute;left:6406;top:107;width:4839;height:2" coordorigin="6406,107" coordsize="4839,2">
              <v:shape id="_x0000_s3439" style="position:absolute;left:6406;top:107;width:4839;height:2" coordorigin="6406,107" coordsize="4839,21600" path="m6406,107r4839,e" filled="f" strokeweight="1pt">
                <v:path arrowok="t"/>
              </v:shape>
            </v:group>
            <v:group id="_x0000_s3440" style="position:absolute;left:6416;top:117;width:2;height:1688" coordorigin="6416,117" coordsize="2,1688">
              <v:shape id="_x0000_s3441" style="position:absolute;left:6416;top:117;width:2;height:1688" coordorigin="6416,117" coordsize="21600,1688" path="m6416,1805r,-1688e" filled="f" strokeweight="1pt">
                <v:path arrowok="t"/>
              </v:shape>
            </v:group>
            <v:group id="_x0000_s3442" style="position:absolute;left:11235;top:117;width:2;height:1688" coordorigin="11235,117" coordsize="2,1688">
              <v:shape id="_x0000_s3443" style="position:absolute;left:11235;top:117;width:2;height:1688" coordorigin="11235,117" coordsize="21600,1688" path="m11235,1805r,-1688e" filled="f" strokeweight="1pt">
                <v:path arrowok="t"/>
              </v:shape>
            </v:group>
            <v:group id="_x0000_s3444" style="position:absolute;left:6406;top:1815;width:4839;height:2" coordorigin="6406,1815" coordsize="4839,2">
              <v:shape id="_x0000_s3445" style="position:absolute;left:6406;top:1815;width:4839;height:2" coordorigin="6406,1815" coordsize="4839,21600" path="m6406,1815r4839,e" filled="f" strokeweight="1pt">
                <v:path arrowok="t"/>
              </v:shape>
            </v:group>
            <w10:wrap anchorx="page"/>
          </v:group>
        </w:pict>
      </w:r>
      <w:r w:rsidR="0058490E">
        <w:rPr>
          <w:rFonts w:cs="Arial"/>
          <w:spacing w:val="-5"/>
          <w:bdr w:val="nil"/>
          <w:lang w:val="cs-CZ"/>
        </w:rPr>
        <w:t>NOTA: Estes modelos podem conectar-se com a instalação de distribuição de água mediante a conexão do tubo ao elemento de união (Fig. 10).</w:t>
      </w:r>
    </w:p>
    <w:p w:rsidR="002E39DB" w:rsidRDefault="002E39DB">
      <w:pPr>
        <w:spacing w:before="2"/>
        <w:rPr>
          <w:rFonts w:ascii="Arial" w:eastAsia="Arial" w:hAnsi="Arial" w:cs="Arial"/>
          <w:b/>
          <w:bCs/>
          <w:sz w:val="26"/>
          <w:szCs w:val="26"/>
        </w:rPr>
      </w:pPr>
    </w:p>
    <w:p w:rsidR="002E39DB" w:rsidRDefault="0058490E">
      <w:pPr>
        <w:pStyle w:val="Zkladntext"/>
        <w:spacing w:line="388" w:lineRule="exact"/>
        <w:ind w:left="100"/>
        <w:rPr>
          <w:rFonts w:ascii="Arial Black" w:eastAsia="Arial Black" w:hAnsi="Arial Black" w:cs="Arial Black"/>
          <w:b w:val="0"/>
          <w:bCs w:val="0"/>
        </w:rPr>
      </w:pPr>
      <w:r>
        <w:rPr>
          <w:rFonts w:cs="Arial"/>
          <w:bdr w:val="nil"/>
          <w:lang w:val="cs-CZ"/>
        </w:rPr>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4.1. ACENDIMENTO</w:t>
      </w:r>
      <w:proofErr w:type="gramEnd"/>
      <w:r>
        <w:rPr>
          <w:rFonts w:ascii="Arial Black" w:eastAsia="Arial Black" w:hAnsi="Arial Black" w:cs="Arial Black"/>
          <w:bdr w:val="nil"/>
          <w:lang w:val="cs-CZ"/>
        </w:rPr>
        <w:t>:</w:t>
      </w:r>
    </w:p>
    <w:p w:rsidR="002E39DB" w:rsidRDefault="0058490E">
      <w:pPr>
        <w:spacing w:line="250" w:lineRule="auto"/>
        <w:ind w:left="327" w:right="67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Abra a tampa do reservatório (Fig. 2).</w:t>
      </w:r>
    </w:p>
    <w:p w:rsidR="002E39DB" w:rsidRDefault="0058490E">
      <w:pPr>
        <w:spacing w:line="250" w:lineRule="auto"/>
        <w:ind w:left="327" w:right="67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Abasteça o reservatório com água (Fig. 3); o nível de água deve estar entre os valores MIN e MAX da escala graduada, situada na lateral do aparelho (Fig. 4) para evitar riscos.</w:t>
      </w:r>
    </w:p>
    <w:p w:rsidR="002E39DB" w:rsidRDefault="0058490E">
      <w:pPr>
        <w:spacing w:line="250" w:lineRule="auto"/>
        <w:ind w:left="327" w:right="67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Feche a tampa do reservatório (Fig. 5).</w:t>
      </w:r>
    </w:p>
    <w:p w:rsidR="002E39DB" w:rsidRDefault="0058490E">
      <w:pPr>
        <w:ind w:left="100"/>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Conecte a ficha de alimentação</w:t>
      </w:r>
    </w:p>
    <w:p w:rsidR="002E39DB" w:rsidRDefault="0058490E">
      <w:pPr>
        <w:spacing w:before="14"/>
        <w:ind w:left="327"/>
        <w:rPr>
          <w:rFonts w:ascii="Arial" w:eastAsia="Arial" w:hAnsi="Arial" w:cs="Arial"/>
          <w:sz w:val="28"/>
          <w:szCs w:val="28"/>
        </w:rPr>
      </w:pPr>
      <w:r>
        <w:rPr>
          <w:rFonts w:ascii="Arial" w:eastAsia="Arial" w:hAnsi="Arial" w:cs="Arial"/>
          <w:sz w:val="28"/>
          <w:szCs w:val="28"/>
          <w:bdr w:val="nil"/>
          <w:lang w:val="cs-CZ"/>
        </w:rPr>
        <w:t>à rede elétrica (Fig. 6).</w:t>
      </w:r>
    </w:p>
    <w:p w:rsidR="002E39DB" w:rsidRDefault="0058490E">
      <w:pPr>
        <w:spacing w:before="14" w:line="250" w:lineRule="auto"/>
        <w:ind w:left="327" w:right="677"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4.1.5</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Pressione o botão ON/OFF para ligar o aparelho (Fig. 9).</w:t>
      </w:r>
    </w:p>
    <w:p w:rsidR="002E39DB" w:rsidRDefault="002E39DB">
      <w:pPr>
        <w:spacing w:before="8"/>
        <w:rPr>
          <w:rFonts w:ascii="Arial" w:eastAsia="Arial" w:hAnsi="Arial" w:cs="Arial"/>
          <w:sz w:val="28"/>
          <w:szCs w:val="28"/>
        </w:rPr>
      </w:pPr>
    </w:p>
    <w:p w:rsidR="002E39DB" w:rsidRDefault="0058490E">
      <w:pPr>
        <w:pStyle w:val="Zkladntext"/>
        <w:spacing w:line="336" w:lineRule="exact"/>
        <w:ind w:left="100" w:right="719"/>
        <w:jc w:val="both"/>
        <w:rPr>
          <w:rFonts w:ascii="Arial Black" w:eastAsia="Arial Black" w:hAnsi="Arial Black" w:cs="Arial Black"/>
          <w:b w:val="0"/>
          <w:bCs w:val="0"/>
        </w:rPr>
      </w:pPr>
      <w:r>
        <w:rPr>
          <w:rFonts w:cs="Arial"/>
          <w:bdr w:val="nil"/>
          <w:lang w:val="cs-CZ"/>
        </w:rPr>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4.2. PAINEL</w:t>
      </w:r>
      <w:proofErr w:type="gramEnd"/>
      <w:r>
        <w:rPr>
          <w:rFonts w:ascii="Arial Black" w:eastAsia="Arial Black" w:hAnsi="Arial Black" w:cs="Arial Black"/>
          <w:bdr w:val="nil"/>
          <w:lang w:val="cs-CZ"/>
        </w:rPr>
        <w:t xml:space="preserve"> DE CONTROLO, USO E FUNÇÕES (Fig. 7-8):</w:t>
      </w:r>
    </w:p>
    <w:p w:rsidR="002E39DB" w:rsidRDefault="0058490E">
      <w:pPr>
        <w:spacing w:before="6"/>
        <w:ind w:left="100"/>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ON/OFF: Permite ligar ou desligar o</w:t>
      </w:r>
    </w:p>
    <w:p w:rsidR="002E39DB" w:rsidRDefault="0058490E">
      <w:pPr>
        <w:spacing w:before="14"/>
        <w:ind w:left="327"/>
        <w:rPr>
          <w:rFonts w:ascii="Arial" w:eastAsia="Arial" w:hAnsi="Arial" w:cs="Arial"/>
          <w:sz w:val="28"/>
          <w:szCs w:val="28"/>
        </w:rPr>
      </w:pPr>
      <w:r>
        <w:rPr>
          <w:rFonts w:ascii="Arial" w:eastAsia="Arial" w:hAnsi="Arial" w:cs="Arial"/>
          <w:spacing w:val="-1"/>
          <w:sz w:val="28"/>
          <w:szCs w:val="28"/>
          <w:bdr w:val="nil"/>
          <w:lang w:val="cs-CZ"/>
        </w:rPr>
        <w:t>aparelho.</w:t>
      </w:r>
    </w:p>
    <w:p w:rsidR="002E39DB" w:rsidRDefault="0058490E">
      <w:pPr>
        <w:spacing w:before="14" w:line="250" w:lineRule="auto"/>
        <w:ind w:left="327" w:right="678"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 xml:space="preserve">SPEED: Permite aumentar ou diminuir a velocidade da ventilação </w:t>
      </w:r>
      <w:r>
        <w:rPr>
          <w:rFonts w:ascii="Arial" w:eastAsia="Arial" w:hAnsi="Arial" w:cs="Arial"/>
          <w:sz w:val="28"/>
          <w:szCs w:val="28"/>
          <w:bdr w:val="nil"/>
          <w:lang w:val="cs-CZ"/>
        </w:rPr>
        <w:lastRenderedPageBreak/>
        <w:t>do aparelho. É possível escolher três</w:t>
      </w:r>
    </w:p>
    <w:p w:rsidR="002E39DB" w:rsidRDefault="002E39DB">
      <w:pPr>
        <w:spacing w:line="250" w:lineRule="auto"/>
        <w:jc w:val="both"/>
        <w:rPr>
          <w:rFonts w:ascii="Arial" w:eastAsia="Arial" w:hAnsi="Arial" w:cs="Arial"/>
          <w:sz w:val="28"/>
          <w:szCs w:val="28"/>
        </w:rPr>
        <w:sectPr w:rsidR="002E39DB">
          <w:pgSz w:w="11910" w:h="16840"/>
          <w:pgMar w:top="620" w:right="0" w:bottom="540" w:left="920" w:header="435" w:footer="344" w:gutter="0"/>
          <w:cols w:num="2" w:space="720" w:equalWidth="0">
            <w:col w:w="4921" w:space="465"/>
            <w:col w:w="5604"/>
          </w:cols>
        </w:sectPr>
      </w:pPr>
    </w:p>
    <w:p w:rsidR="002E39DB" w:rsidRDefault="0058490E">
      <w:pPr>
        <w:spacing w:before="76"/>
        <w:ind w:left="907"/>
        <w:rPr>
          <w:rFonts w:ascii="Arial" w:eastAsia="Arial" w:hAnsi="Arial" w:cs="Arial"/>
          <w:sz w:val="28"/>
          <w:szCs w:val="28"/>
        </w:rPr>
      </w:pPr>
      <w:r>
        <w:rPr>
          <w:rFonts w:ascii="Arial" w:eastAsia="Arial" w:hAnsi="Arial" w:cs="Arial"/>
          <w:sz w:val="28"/>
          <w:szCs w:val="28"/>
          <w:bdr w:val="nil"/>
          <w:lang w:val="cs-CZ"/>
        </w:rPr>
        <w:lastRenderedPageBreak/>
        <w:t>tipos diferentes de velocidade: LOW,</w:t>
      </w:r>
    </w:p>
    <w:p w:rsidR="002E39DB" w:rsidRDefault="0058490E">
      <w:pPr>
        <w:spacing w:before="14"/>
        <w:ind w:left="907"/>
        <w:rPr>
          <w:rFonts w:ascii="Arial" w:eastAsia="Arial" w:hAnsi="Arial" w:cs="Arial"/>
          <w:sz w:val="28"/>
          <w:szCs w:val="28"/>
        </w:rPr>
      </w:pPr>
      <w:r>
        <w:rPr>
          <w:rFonts w:ascii="Arial" w:eastAsia="Arial" w:hAnsi="Arial" w:cs="Arial"/>
          <w:sz w:val="28"/>
          <w:szCs w:val="28"/>
          <w:bdr w:val="nil"/>
          <w:lang w:val="cs-CZ"/>
        </w:rPr>
        <w:t>MID e HIGH (baixa, média e alta).</w:t>
      </w:r>
    </w:p>
    <w:p w:rsidR="002E39DB" w:rsidRDefault="0058490E">
      <w:pPr>
        <w:spacing w:before="14"/>
        <w:ind w:left="680"/>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COOL: Permite ativar ou desativar a</w:t>
      </w:r>
    </w:p>
    <w:p w:rsidR="002E39DB" w:rsidRDefault="0058490E">
      <w:pPr>
        <w:spacing w:before="14"/>
        <w:ind w:left="907"/>
        <w:rPr>
          <w:rFonts w:ascii="Arial" w:eastAsia="Arial" w:hAnsi="Arial" w:cs="Arial"/>
          <w:sz w:val="28"/>
          <w:szCs w:val="28"/>
        </w:rPr>
      </w:pPr>
      <w:r>
        <w:rPr>
          <w:rFonts w:ascii="Arial" w:eastAsia="Arial" w:hAnsi="Arial" w:cs="Arial"/>
          <w:sz w:val="28"/>
          <w:szCs w:val="28"/>
          <w:bdr w:val="nil"/>
          <w:lang w:val="cs-CZ"/>
        </w:rPr>
        <w:t>modalidade de arrefecimento.</w:t>
      </w:r>
    </w:p>
    <w:p w:rsidR="002E39DB" w:rsidRDefault="0058490E">
      <w:pPr>
        <w:spacing w:before="14" w:line="250" w:lineRule="auto"/>
        <w:ind w:left="907" w:right="8"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SWING: Permite ativar ou desativar a oscilação vertical automática das aletas para direcionar o fluxo de ar.</w:t>
      </w:r>
    </w:p>
    <w:p w:rsidR="002E39DB" w:rsidRDefault="0058490E">
      <w:pPr>
        <w:ind w:left="680"/>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ANION: Permite ativar ou desativar</w:t>
      </w:r>
    </w:p>
    <w:p w:rsidR="002E39DB" w:rsidRDefault="00DD2E78">
      <w:pPr>
        <w:tabs>
          <w:tab w:val="left" w:pos="1339"/>
          <w:tab w:val="left" w:pos="3063"/>
          <w:tab w:val="left" w:pos="3650"/>
          <w:tab w:val="left" w:pos="5187"/>
        </w:tabs>
        <w:spacing w:before="14" w:line="267" w:lineRule="exact"/>
        <w:ind w:left="907"/>
        <w:rPr>
          <w:rFonts w:ascii="Arial" w:eastAsia="Arial" w:hAnsi="Arial" w:cs="Arial"/>
          <w:sz w:val="28"/>
          <w:szCs w:val="28"/>
        </w:rPr>
      </w:pPr>
      <w:r>
        <w:pict>
          <v:group id="_x0000_s3446" style="position:absolute;left:0;text-align:left;margin-left:0;margin-top:7.9pt;width:31.8pt;height:28.35pt;z-index:-251604992;mso-position-horizontal-relative:page" coordorigin=",158" coordsize="636,567">
            <v:shape id="_x0000_s3447" style="position:absolute;top:158;width:636;height:567" coordorigin=",158" coordsize="636,567" path="m,725r636,l636,158,,158,,725xe" fillcolor="black" stroked="f">
              <v:path arrowok="t"/>
            </v:shape>
            <w10:wrap anchorx="page"/>
          </v:group>
        </w:pict>
      </w:r>
      <w:r w:rsidR="0058490E">
        <w:rPr>
          <w:rFonts w:ascii="Arial" w:eastAsia="Arial" w:hAnsi="Arial" w:cs="Arial"/>
          <w:sz w:val="28"/>
          <w:szCs w:val="28"/>
          <w:bdr w:val="nil"/>
          <w:lang w:val="cs-CZ"/>
        </w:rPr>
        <w:t>a</w:t>
      </w:r>
      <w:r w:rsidR="0058490E">
        <w:rPr>
          <w:rFonts w:ascii="Arial" w:eastAsia="Arial" w:hAnsi="Arial" w:cs="Arial"/>
          <w:sz w:val="28"/>
          <w:szCs w:val="28"/>
          <w:bdr w:val="nil"/>
          <w:lang w:val="cs-CZ"/>
        </w:rPr>
        <w:tab/>
        <w:t>modalidade</w:t>
      </w:r>
      <w:r w:rsidR="0058490E">
        <w:rPr>
          <w:rFonts w:ascii="Arial" w:eastAsia="Arial" w:hAnsi="Arial" w:cs="Arial"/>
          <w:sz w:val="28"/>
          <w:szCs w:val="28"/>
          <w:bdr w:val="nil"/>
          <w:lang w:val="cs-CZ"/>
        </w:rPr>
        <w:tab/>
        <w:t>de</w:t>
      </w:r>
      <w:r w:rsidR="0058490E">
        <w:rPr>
          <w:rFonts w:ascii="Arial" w:eastAsia="Arial" w:hAnsi="Arial" w:cs="Arial"/>
          <w:sz w:val="28"/>
          <w:szCs w:val="28"/>
          <w:bdr w:val="nil"/>
          <w:lang w:val="cs-CZ"/>
        </w:rPr>
        <w:tab/>
        <w:t>ionização,</w:t>
      </w:r>
      <w:r w:rsidR="0058490E">
        <w:rPr>
          <w:rFonts w:ascii="Arial" w:eastAsia="Arial" w:hAnsi="Arial" w:cs="Arial"/>
          <w:sz w:val="28"/>
          <w:szCs w:val="28"/>
          <w:bdr w:val="nil"/>
          <w:lang w:val="cs-CZ"/>
        </w:rPr>
        <w:tab/>
        <w:t>ou</w:t>
      </w:r>
    </w:p>
    <w:p w:rsidR="002E39DB" w:rsidRDefault="0058490E">
      <w:pPr>
        <w:tabs>
          <w:tab w:val="left" w:pos="907"/>
        </w:tabs>
        <w:spacing w:line="391" w:lineRule="exact"/>
        <w:ind w:left="907" w:hanging="561"/>
        <w:rPr>
          <w:rFonts w:ascii="Arial" w:eastAsia="Arial" w:hAnsi="Arial" w:cs="Arial"/>
          <w:sz w:val="28"/>
          <w:szCs w:val="28"/>
        </w:rPr>
      </w:pPr>
      <w:r>
        <w:rPr>
          <w:rFonts w:ascii="Arial Black" w:eastAsia="Arial Black" w:hAnsi="Arial Black" w:cs="Arial Black"/>
          <w:b/>
          <w:bCs/>
          <w:color w:val="FFFFFF"/>
          <w:w w:val="95"/>
          <w:position w:val="10"/>
          <w:sz w:val="26"/>
          <w:szCs w:val="26"/>
          <w:bdr w:val="nil"/>
          <w:lang w:val="cs-CZ"/>
        </w:rPr>
        <w:t>pt</w:t>
      </w:r>
      <w:r>
        <w:rPr>
          <w:rFonts w:ascii="Arial Black" w:eastAsia="Arial Black" w:hAnsi="Arial Black" w:cs="Arial Black"/>
          <w:b/>
          <w:bCs/>
          <w:color w:val="FFFFFF"/>
          <w:w w:val="95"/>
          <w:position w:val="10"/>
          <w:sz w:val="26"/>
          <w:szCs w:val="26"/>
          <w:bdr w:val="nil"/>
          <w:lang w:val="cs-CZ"/>
        </w:rPr>
        <w:tab/>
      </w:r>
      <w:r>
        <w:rPr>
          <w:rFonts w:ascii="Arial" w:eastAsia="Arial" w:hAnsi="Arial" w:cs="Arial"/>
          <w:w w:val="95"/>
          <w:position w:val="10"/>
          <w:sz w:val="28"/>
          <w:szCs w:val="28"/>
          <w:bdr w:val="nil"/>
          <w:lang w:val="cs-CZ"/>
        </w:rPr>
        <w:t>seja, a liberação de iões negativos</w:t>
      </w:r>
    </w:p>
    <w:p w:rsidR="002E39DB" w:rsidRDefault="0058490E">
      <w:pPr>
        <w:spacing w:before="14" w:line="250" w:lineRule="auto"/>
        <w:ind w:left="907" w:right="8"/>
        <w:rPr>
          <w:rFonts w:ascii="Arial" w:eastAsia="Arial" w:hAnsi="Arial" w:cs="Arial"/>
          <w:sz w:val="28"/>
          <w:szCs w:val="28"/>
        </w:rPr>
      </w:pPr>
      <w:r>
        <w:rPr>
          <w:rFonts w:ascii="Arial" w:eastAsia="Arial" w:hAnsi="Arial" w:cs="Arial"/>
          <w:spacing w:val="-1"/>
          <w:sz w:val="28"/>
          <w:szCs w:val="28"/>
          <w:bdr w:val="nil"/>
          <w:lang w:val="cs-CZ"/>
        </w:rPr>
        <w:t>no ambiente para tornar o ar mais saudável.</w:t>
      </w:r>
    </w:p>
    <w:p w:rsidR="002E39DB" w:rsidRDefault="0058490E">
      <w:pPr>
        <w:spacing w:line="250" w:lineRule="auto"/>
        <w:ind w:left="907" w:right="8"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TIMER: Permite ativar ou desativar o temporizador (timer) para a desconexão automática do aparelho. É possível escolher períodos de meia hora até doze horas de intervalo.</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680"/>
        <w:jc w:val="both"/>
        <w:rPr>
          <w:rFonts w:ascii="Arial Black" w:eastAsia="Arial Black" w:hAnsi="Arial Black" w:cs="Arial Black"/>
          <w:b w:val="0"/>
          <w:bCs w:val="0"/>
        </w:rPr>
      </w:pPr>
      <w:r>
        <w:rPr>
          <w:rFonts w:cs="Arial"/>
          <w:bdr w:val="nil"/>
          <w:lang w:val="cs-CZ"/>
        </w:rPr>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4.3. DESCONEXÃO</w:t>
      </w:r>
      <w:proofErr w:type="gramEnd"/>
      <w:r>
        <w:rPr>
          <w:rFonts w:ascii="Arial Black" w:eastAsia="Arial Black" w:hAnsi="Arial Black" w:cs="Arial Black"/>
          <w:bdr w:val="nil"/>
          <w:lang w:val="cs-CZ"/>
        </w:rPr>
        <w:t>:</w:t>
      </w:r>
    </w:p>
    <w:p w:rsidR="002E39DB" w:rsidRDefault="0058490E">
      <w:pPr>
        <w:spacing w:line="250" w:lineRule="auto"/>
        <w:ind w:left="907" w:right="9"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Pressione o botão ON/OFF para desligar o aparelho (Fig. 9).</w:t>
      </w:r>
    </w:p>
    <w:p w:rsidR="002E39DB" w:rsidRDefault="0058490E">
      <w:pPr>
        <w:spacing w:line="250" w:lineRule="auto"/>
        <w:ind w:left="907" w:right="9"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Esvazie o reservatório através da respectiva tampa de escoamento (Fig. 11-12-13).</w:t>
      </w:r>
    </w:p>
    <w:p w:rsidR="002E39DB" w:rsidRDefault="002E39DB">
      <w:pPr>
        <w:spacing w:before="3"/>
        <w:rPr>
          <w:rFonts w:ascii="Arial" w:eastAsia="Arial" w:hAnsi="Arial" w:cs="Arial"/>
          <w:sz w:val="25"/>
          <w:szCs w:val="25"/>
        </w:rPr>
      </w:pPr>
    </w:p>
    <w:p w:rsidR="002E39DB" w:rsidRDefault="0058490E">
      <w:pPr>
        <w:pStyle w:val="Zkladntext"/>
        <w:spacing w:line="365" w:lineRule="exact"/>
        <w:ind w:left="680"/>
        <w:jc w:val="both"/>
        <w:rPr>
          <w:rFonts w:ascii="Arial Black" w:eastAsia="Arial Black" w:hAnsi="Arial Black" w:cs="Arial Black"/>
          <w:b w:val="0"/>
          <w:bCs w:val="0"/>
        </w:rPr>
      </w:pPr>
      <w:r>
        <w:rPr>
          <w:rFonts w:ascii="Arial Black" w:eastAsia="Arial Black" w:hAnsi="Arial Black" w:cs="Arial Black"/>
          <w:bdr w:val="nil"/>
          <w:lang w:val="cs-CZ"/>
        </w:rPr>
        <w:t>►►5. LIMPEZA E</w:t>
      </w:r>
    </w:p>
    <w:p w:rsidR="002E39DB" w:rsidRDefault="00DD2E78">
      <w:pPr>
        <w:pStyle w:val="Zkladntext"/>
        <w:spacing w:line="365" w:lineRule="exact"/>
        <w:ind w:left="680"/>
        <w:jc w:val="both"/>
        <w:rPr>
          <w:rFonts w:ascii="Arial Black" w:eastAsia="Arial Black" w:hAnsi="Arial Black" w:cs="Arial Black"/>
          <w:b w:val="0"/>
          <w:bCs w:val="0"/>
        </w:rPr>
      </w:pPr>
      <w:r>
        <w:pict>
          <v:group id="_x0000_s3448" style="position:absolute;left:0;text-align:left;margin-left:33.5pt;margin-top:17.95pt;width:241.95pt;height:103.2pt;z-index:-251606016;mso-position-horizontal-relative:page" coordorigin="670,359" coordsize="4839,2064">
            <v:group id="_x0000_s3449" style="position:absolute;left:680;top:369;width:4819;height:2" coordorigin="680,369" coordsize="4819,2">
              <v:shape id="_x0000_s3450" style="position:absolute;left:680;top:369;width:4819;height:2" coordorigin="680,369" coordsize="4819,21600" path="m680,369r4819,e" filled="f" strokeweight="1pt">
                <v:path arrowok="t"/>
              </v:shape>
            </v:group>
            <v:group id="_x0000_s3451" style="position:absolute;left:680;top:2413;width:4819;height:2" coordorigin="680,2413" coordsize="4819,2">
              <v:shape id="_x0000_s3452" style="position:absolute;left:680;top:2413;width:4819;height:2" coordorigin="680,2413" coordsize="4819,21600" path="m680,2413r4819,e" filled="f" strokeweight="1pt">
                <v:path arrowok="t"/>
              </v:shape>
            </v:group>
            <v:group id="_x0000_s3453" style="position:absolute;left:690;top:379;width:2;height:2024" coordorigin="690,379" coordsize="2,2024">
              <v:shape id="_x0000_s3454" style="position:absolute;left:690;top:379;width:2;height:2024" coordorigin="690,379" coordsize="21600,2024" path="m690,2403r,-2024e" filled="f" strokeweight="1pt">
                <v:path arrowok="t"/>
              </v:shape>
            </v:group>
            <v:group id="_x0000_s3455" style="position:absolute;left:5489;top:379;width:2;height:2024" coordorigin="5489,379" coordsize="2,2024">
              <v:shape id="_x0000_s3456" style="position:absolute;left:5489;top:379;width:2;height:2024" coordorigin="5489,379" coordsize="21600,2024" path="m5489,2403r,-2024e" filled="f" strokeweight="1pt">
                <v:path arrowok="t"/>
              </v:shape>
            </v:group>
            <w10:wrap anchorx="page"/>
          </v:group>
        </w:pict>
      </w:r>
      <w:r w:rsidR="0058490E">
        <w:rPr>
          <w:rFonts w:ascii="Arial Black" w:eastAsia="Arial Black" w:hAnsi="Arial Black" w:cs="Arial Black"/>
          <w:bdr w:val="nil"/>
          <w:lang w:val="cs-CZ"/>
        </w:rPr>
        <w:t>MANUTENÇÃO</w:t>
      </w:r>
    </w:p>
    <w:p w:rsidR="002E39DB" w:rsidRDefault="0058490E">
      <w:pPr>
        <w:pStyle w:val="Zkladntext"/>
        <w:spacing w:before="24" w:line="250" w:lineRule="auto"/>
        <w:ind w:left="770" w:right="98"/>
        <w:jc w:val="both"/>
        <w:rPr>
          <w:rFonts w:cs="Arial"/>
          <w:b w:val="0"/>
          <w:bCs w:val="0"/>
        </w:rPr>
      </w:pPr>
      <w:r>
        <w:rPr>
          <w:rFonts w:cs="Arial"/>
          <w:bdr w:val="nil"/>
          <w:lang w:val="cs-CZ"/>
        </w:rPr>
        <w:t>ADVERTÊNCIA: ANTES DE EFETUAR QUALQUER TIPO DE OPERAÇÃO DE MANUTENÇÃO OU CONSERTO, DESCONECTE O CABO DE ALIMENTAÇÃO DA REDE ELÉTRICA.</w:t>
      </w:r>
    </w:p>
    <w:p w:rsidR="002E39DB" w:rsidRDefault="0058490E">
      <w:pPr>
        <w:pStyle w:val="Zkladntext"/>
        <w:spacing w:before="10" w:line="250" w:lineRule="auto"/>
        <w:ind w:left="680"/>
        <w:jc w:val="both"/>
        <w:rPr>
          <w:rFonts w:cs="Arial"/>
          <w:b w:val="0"/>
          <w:bCs w:val="0"/>
        </w:rPr>
      </w:pPr>
      <w:r>
        <w:rPr>
          <w:rFonts w:cs="Arial"/>
          <w:spacing w:val="-1"/>
          <w:bdr w:val="nil"/>
          <w:lang w:val="cs-CZ"/>
        </w:rPr>
        <w:t xml:space="preserve">DEPENDENDO DO AMBIENTE NO QUALOAPARELHO FORUTILIZADO, O PÓ, A SUJEIRA E A QUALIDADE DA ÁGUA UTILIZADA PODEM INFLUENCIAR NO RENDIMENTO DA UNIDADE. PORTANTO, DE ACORDO COM O MODELO, </w:t>
      </w:r>
      <w:proofErr w:type="gramStart"/>
      <w:r>
        <w:rPr>
          <w:rFonts w:cs="Arial"/>
          <w:spacing w:val="-1"/>
          <w:bdr w:val="nil"/>
          <w:lang w:val="cs-CZ"/>
        </w:rPr>
        <w:t>PODE</w:t>
      </w:r>
      <w:proofErr w:type="gramEnd"/>
      <w:r>
        <w:rPr>
          <w:rFonts w:cs="Arial"/>
          <w:spacing w:val="-1"/>
          <w:bdr w:val="nil"/>
          <w:lang w:val="cs-CZ"/>
        </w:rPr>
        <w:t xml:space="preserve"> SER NECESSÁRIO LIMPAR:</w:t>
      </w:r>
    </w:p>
    <w:p w:rsidR="002E39DB" w:rsidRDefault="0058490E">
      <w:pPr>
        <w:pStyle w:val="Zkladntext"/>
        <w:spacing w:before="27" w:line="388" w:lineRule="exact"/>
        <w:ind w:left="347"/>
        <w:rPr>
          <w:rFonts w:ascii="Arial Black" w:eastAsia="Arial Black" w:hAnsi="Arial Black" w:cs="Arial Black"/>
          <w:b w:val="0"/>
          <w:bCs w:val="0"/>
        </w:rPr>
      </w:pPr>
      <w:r>
        <w:rPr>
          <w:rFonts w:cs="Arial"/>
          <w:b w:val="0"/>
          <w:bCs w:val="0"/>
          <w:bdr w:val="nil"/>
          <w:lang w:val="cs-CZ"/>
        </w:rPr>
        <w:br w:type="column"/>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5.1.</w:t>
      </w:r>
      <w:proofErr w:type="gramEnd"/>
      <w:r>
        <w:rPr>
          <w:rFonts w:ascii="Arial Black" w:eastAsia="Arial Black" w:hAnsi="Arial Black" w:cs="Arial Black"/>
          <w:bdr w:val="nil"/>
          <w:lang w:val="cs-CZ"/>
        </w:rPr>
        <w:t xml:space="preserve"> O RESERVATÓRIO:</w:t>
      </w:r>
    </w:p>
    <w:p w:rsidR="002E39DB" w:rsidRDefault="0058490E">
      <w:pPr>
        <w:pStyle w:val="Zkladntext"/>
        <w:tabs>
          <w:tab w:val="left" w:pos="2632"/>
          <w:tab w:val="left" w:pos="3891"/>
          <w:tab w:val="left" w:pos="4512"/>
        </w:tabs>
        <w:spacing w:line="250" w:lineRule="auto"/>
        <w:ind w:left="347" w:right="138"/>
        <w:rPr>
          <w:rFonts w:cs="Arial"/>
          <w:b w:val="0"/>
          <w:bCs w:val="0"/>
        </w:rPr>
      </w:pPr>
      <w:r>
        <w:rPr>
          <w:rFonts w:cs="Arial"/>
          <w:spacing w:val="-1"/>
          <w:w w:val="95"/>
          <w:bdr w:val="nil"/>
          <w:lang w:val="cs-CZ"/>
        </w:rPr>
        <w:t>Aconselha-se</w:t>
      </w:r>
      <w:r>
        <w:rPr>
          <w:rFonts w:cs="Arial"/>
          <w:spacing w:val="-1"/>
          <w:w w:val="95"/>
          <w:bdr w:val="nil"/>
          <w:lang w:val="cs-CZ"/>
        </w:rPr>
        <w:tab/>
        <w:t>trocar</w:t>
      </w:r>
      <w:r>
        <w:rPr>
          <w:rFonts w:cs="Arial"/>
          <w:spacing w:val="-1"/>
          <w:w w:val="95"/>
          <w:bdr w:val="nil"/>
          <w:lang w:val="cs-CZ"/>
        </w:rPr>
        <w:tab/>
        <w:t>a</w:t>
      </w:r>
      <w:r>
        <w:rPr>
          <w:rFonts w:cs="Arial"/>
          <w:spacing w:val="-1"/>
          <w:w w:val="95"/>
          <w:bdr w:val="nil"/>
          <w:lang w:val="cs-CZ"/>
        </w:rPr>
        <w:tab/>
        <w:t>água frequentemente.</w:t>
      </w:r>
    </w:p>
    <w:p w:rsidR="002E39DB" w:rsidRDefault="0058490E">
      <w:pPr>
        <w:spacing w:line="250" w:lineRule="auto"/>
        <w:ind w:left="573" w:right="13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Desligue o aparelho e desconecte a ficha da rede elétrica (Fig. 9-6).</w:t>
      </w:r>
    </w:p>
    <w:p w:rsidR="002E39DB" w:rsidRDefault="0058490E">
      <w:pPr>
        <w:spacing w:line="250" w:lineRule="auto"/>
        <w:ind w:left="573" w:right="139"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Esvazie o reservatório através da respectiva tampa de escoamento (Fig. 11-12-13).</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346"/>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5.2. FILTROS</w:t>
      </w:r>
      <w:proofErr w:type="gramEnd"/>
      <w:r>
        <w:rPr>
          <w:rFonts w:ascii="Arial Black" w:eastAsia="Arial Black" w:hAnsi="Arial Black" w:cs="Arial Black"/>
          <w:bdr w:val="nil"/>
          <w:lang w:val="cs-CZ"/>
        </w:rPr>
        <w:t>:</w:t>
      </w:r>
    </w:p>
    <w:p w:rsidR="002E39DB" w:rsidRDefault="0058490E">
      <w:pPr>
        <w:pStyle w:val="Zkladntext"/>
        <w:tabs>
          <w:tab w:val="left" w:pos="2518"/>
          <w:tab w:val="left" w:pos="3709"/>
          <w:tab w:val="left" w:pos="4387"/>
        </w:tabs>
        <w:spacing w:line="315" w:lineRule="exact"/>
        <w:ind w:left="346"/>
        <w:rPr>
          <w:b w:val="0"/>
          <w:bCs w:val="0"/>
        </w:rPr>
      </w:pPr>
      <w:r>
        <w:rPr>
          <w:rFonts w:cs="Arial"/>
          <w:bdr w:val="nil"/>
          <w:lang w:val="cs-CZ"/>
        </w:rPr>
        <w:t>Aconselha-se</w:t>
      </w:r>
      <w:r>
        <w:rPr>
          <w:rFonts w:cs="Arial"/>
          <w:bdr w:val="nil"/>
          <w:lang w:val="cs-CZ"/>
        </w:rPr>
        <w:tab/>
        <w:t>limpar</w:t>
      </w:r>
      <w:r>
        <w:rPr>
          <w:rFonts w:cs="Arial"/>
          <w:bdr w:val="nil"/>
          <w:lang w:val="cs-CZ"/>
        </w:rPr>
        <w:tab/>
        <w:t>os</w:t>
      </w:r>
      <w:r>
        <w:rPr>
          <w:rFonts w:cs="Arial"/>
          <w:bdr w:val="nil"/>
          <w:lang w:val="cs-CZ"/>
        </w:rPr>
        <w:tab/>
        <w:t>filtros</w:t>
      </w:r>
    </w:p>
    <w:p w:rsidR="002E39DB" w:rsidRDefault="0058490E">
      <w:pPr>
        <w:pStyle w:val="Zkladntext"/>
        <w:spacing w:before="14"/>
        <w:ind w:left="346"/>
        <w:rPr>
          <w:rFonts w:cs="Arial"/>
          <w:b w:val="0"/>
          <w:bCs w:val="0"/>
        </w:rPr>
      </w:pPr>
      <w:r>
        <w:rPr>
          <w:rFonts w:cs="Arial"/>
          <w:bdr w:val="nil"/>
          <w:lang w:val="cs-CZ"/>
        </w:rPr>
        <w:t>frequentemente.</w:t>
      </w:r>
    </w:p>
    <w:p w:rsidR="002E39DB" w:rsidRDefault="00DD2E78">
      <w:pPr>
        <w:spacing w:line="200" w:lineRule="atLeast"/>
        <w:ind w:left="33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3457" style="width:242.95pt;height:68.3pt;mso-position-horizontal-relative:char;mso-position-vertical-relative:line" coordsize="4859,1366">
            <v:group id="_x0000_s3458" style="position:absolute;left:10;top:10;width:4839;height:2" coordorigin="10,10" coordsize="4839,2">
              <v:shape id="_x0000_s3459" style="position:absolute;left:10;top:10;width:4839;height:2" coordorigin="10,10" coordsize="4839,21600" path="m10,10r4839,e" filled="f" strokeweight="1pt">
                <v:path arrowok="t"/>
              </v:shape>
            </v:group>
            <v:group id="_x0000_s3460" style="position:absolute;left:20;top:20;width:2;height:1016" coordorigin="20,20" coordsize="2,1016">
              <v:shape id="_x0000_s3461" style="position:absolute;left:20;top:20;width:2;height:1016" coordorigin="20,20" coordsize="21600,1016" path="m20,1036l20,20e" filled="f" strokeweight="1pt">
                <v:path arrowok="t"/>
              </v:shape>
            </v:group>
            <v:group id="_x0000_s3462" style="position:absolute;left:4839;top:20;width:2;height:1016" coordorigin="4839,20" coordsize="2,1016">
              <v:shape id="_x0000_s3463" style="position:absolute;left:4839;top:20;width:2;height:1016" coordorigin="4839,20" coordsize="21600,1016" path="m4839,1036r,-1016e" filled="f" strokeweight="1pt">
                <v:path arrowok="t"/>
              </v:shape>
            </v:group>
            <v:group id="_x0000_s3464" style="position:absolute;left:10;top:1046;width:4839;height:2" coordorigin="10,1046" coordsize="4839,2">
              <v:shape id="_x0000_s3465" style="position:absolute;left:10;top:1046;width:4839;height:2" coordorigin="10,1046" coordsize="4839,21600" path="m10,1046r4839,e" filled="f" strokeweight="1pt">
                <v:path arrowok="t"/>
              </v:shape>
              <v:shape id="_x0000_s3466" type="#_x0000_t202" style="position:absolute;width:4859;height:1366" filled="f" stroked="f">
                <v:textbox inset="0,0,0,0">
                  <w:txbxContent>
                    <w:p w:rsidR="00DD2E78" w:rsidRDefault="00DD2E78">
                      <w:pPr>
                        <w:spacing w:before="31" w:line="250" w:lineRule="auto"/>
                        <w:ind w:left="100" w:right="97"/>
                        <w:jc w:val="both"/>
                        <w:rPr>
                          <w:rFonts w:ascii="Arial" w:eastAsia="Arial" w:hAnsi="Arial" w:cs="Arial"/>
                          <w:sz w:val="28"/>
                          <w:szCs w:val="28"/>
                        </w:rPr>
                      </w:pPr>
                      <w:r>
                        <w:rPr>
                          <w:rFonts w:ascii="Arial" w:eastAsia="Arial" w:hAnsi="Arial" w:cs="Arial"/>
                          <w:b/>
                          <w:bCs/>
                          <w:sz w:val="28"/>
                          <w:szCs w:val="28"/>
                          <w:bdr w:val="nil"/>
                          <w:lang w:val="cs-CZ"/>
                        </w:rPr>
                        <w:t>ADVERTÊNCIA: Os filtros sujos podem reduzir notavelmente o rendimento do aparelho.</w:t>
                      </w:r>
                    </w:p>
                    <w:p w:rsidR="00DD2E78" w:rsidRDefault="00DD2E78">
                      <w:pPr>
                        <w:spacing w:before="10" w:line="316" w:lineRule="exact"/>
                        <w:ind w:left="10"/>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Desligue    o    aparelho    e</w:t>
                      </w:r>
                    </w:p>
                  </w:txbxContent>
                </v:textbox>
              </v:shape>
            </v:group>
            <w10:anchorlock/>
          </v:group>
        </w:pict>
      </w:r>
    </w:p>
    <w:p w:rsidR="002E39DB" w:rsidRDefault="0058490E">
      <w:pPr>
        <w:spacing w:before="41"/>
        <w:ind w:left="573"/>
        <w:rPr>
          <w:rFonts w:ascii="Arial" w:eastAsia="Arial" w:hAnsi="Arial" w:cs="Arial"/>
          <w:sz w:val="28"/>
          <w:szCs w:val="28"/>
        </w:rPr>
      </w:pPr>
      <w:r>
        <w:rPr>
          <w:rFonts w:ascii="Arial" w:eastAsia="Arial" w:hAnsi="Arial" w:cs="Arial"/>
          <w:sz w:val="28"/>
          <w:szCs w:val="28"/>
          <w:bdr w:val="nil"/>
          <w:lang w:val="cs-CZ"/>
        </w:rPr>
        <w:t>desconecte a ficha da rede elétrica</w:t>
      </w:r>
    </w:p>
    <w:p w:rsidR="002E39DB" w:rsidRDefault="0058490E">
      <w:pPr>
        <w:spacing w:before="14"/>
        <w:ind w:left="573"/>
        <w:rPr>
          <w:rFonts w:ascii="Arial" w:eastAsia="Arial" w:hAnsi="Arial" w:cs="Arial"/>
          <w:sz w:val="28"/>
          <w:szCs w:val="28"/>
        </w:rPr>
      </w:pPr>
      <w:r>
        <w:rPr>
          <w:rFonts w:ascii="Arial" w:eastAsia="Arial" w:hAnsi="Arial" w:cs="Arial"/>
          <w:sz w:val="28"/>
          <w:szCs w:val="28"/>
          <w:bdr w:val="nil"/>
          <w:lang w:val="cs-CZ"/>
        </w:rPr>
        <w:t>(Fig. 9-6).</w:t>
      </w:r>
    </w:p>
    <w:p w:rsidR="002E39DB" w:rsidRDefault="0058490E">
      <w:pPr>
        <w:spacing w:before="14"/>
        <w:ind w:left="346"/>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Retire os filtros puxando para</w:t>
      </w:r>
    </w:p>
    <w:p w:rsidR="002E39DB" w:rsidRDefault="0058490E">
      <w:pPr>
        <w:spacing w:before="14"/>
        <w:ind w:left="573"/>
        <w:rPr>
          <w:rFonts w:ascii="Arial" w:eastAsia="Arial" w:hAnsi="Arial" w:cs="Arial"/>
          <w:sz w:val="28"/>
          <w:szCs w:val="28"/>
        </w:rPr>
      </w:pPr>
      <w:r>
        <w:rPr>
          <w:rFonts w:ascii="Arial" w:eastAsia="Arial" w:hAnsi="Arial" w:cs="Arial"/>
          <w:sz w:val="28"/>
          <w:szCs w:val="28"/>
          <w:bdr w:val="nil"/>
          <w:lang w:val="cs-CZ"/>
        </w:rPr>
        <w:t>cima (Fig. 14).</w:t>
      </w:r>
    </w:p>
    <w:p w:rsidR="002E39DB" w:rsidRDefault="0058490E">
      <w:pPr>
        <w:spacing w:before="14" w:line="250" w:lineRule="auto"/>
        <w:ind w:left="573" w:right="13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Limpe o filtro com um detergente delicado e um pano macio (Fig. 15). Verifique se o filtro está perfeitamente seco.</w:t>
      </w:r>
    </w:p>
    <w:p w:rsidR="002E39DB" w:rsidRDefault="0058490E">
      <w:pPr>
        <w:ind w:left="346"/>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Recoloque o filtro (Fig. 16).</w:t>
      </w:r>
    </w:p>
    <w:p w:rsidR="002E39DB" w:rsidRDefault="002E39DB">
      <w:pPr>
        <w:spacing w:before="6"/>
        <w:rPr>
          <w:rFonts w:ascii="Arial" w:eastAsia="Arial" w:hAnsi="Arial" w:cs="Arial"/>
          <w:sz w:val="26"/>
          <w:szCs w:val="26"/>
        </w:rPr>
      </w:pPr>
    </w:p>
    <w:p w:rsidR="002E39DB" w:rsidRDefault="0058490E">
      <w:pPr>
        <w:pStyle w:val="Zkladntext"/>
        <w:spacing w:line="388" w:lineRule="exact"/>
        <w:ind w:left="346"/>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5.3. CIRCUITO</w:t>
      </w:r>
      <w:proofErr w:type="gramEnd"/>
      <w:r>
        <w:rPr>
          <w:rFonts w:ascii="Arial Black" w:eastAsia="Arial Black" w:hAnsi="Arial Black" w:cs="Arial Black"/>
          <w:bdr w:val="nil"/>
          <w:lang w:val="cs-CZ"/>
        </w:rPr>
        <w:t xml:space="preserve"> ÁGUA:</w:t>
      </w:r>
    </w:p>
    <w:p w:rsidR="002E39DB" w:rsidRDefault="0058490E">
      <w:pPr>
        <w:spacing w:line="250" w:lineRule="auto"/>
        <w:ind w:left="573"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Para garantir o correto funcionamento do resfriador, primeiramente é necessário desligar completamente o aparelho, desativar por alguns minutos a modalidade COOL a fim de evitar a acumulação de água.</w:t>
      </w:r>
    </w:p>
    <w:p w:rsidR="002E39DB" w:rsidRDefault="0058490E">
      <w:pPr>
        <w:spacing w:line="250" w:lineRule="auto"/>
        <w:ind w:left="573"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Com    frequência    mensal, é aconselhável realizar  um  ciclo completo utilizando água limpa e produtos de desinfeção adequados, fazendo o resfriador funcionar em ambiente externo.</w:t>
      </w:r>
    </w:p>
    <w:p w:rsidR="002E39DB" w:rsidRDefault="002E39DB">
      <w:pPr>
        <w:spacing w:line="250" w:lineRule="auto"/>
        <w:jc w:val="both"/>
        <w:rPr>
          <w:rFonts w:ascii="Arial" w:eastAsia="Arial" w:hAnsi="Arial" w:cs="Arial"/>
          <w:sz w:val="28"/>
          <w:szCs w:val="28"/>
        </w:rPr>
        <w:sectPr w:rsidR="002E39DB">
          <w:pgSz w:w="11910" w:h="16840"/>
          <w:pgMar w:top="620" w:right="880" w:bottom="480" w:left="0" w:header="435" w:footer="347" w:gutter="0"/>
          <w:cols w:num="2" w:space="720" w:equalWidth="0">
            <w:col w:w="5510" w:space="209"/>
            <w:col w:w="5311"/>
          </w:cols>
        </w:sectPr>
      </w:pPr>
    </w:p>
    <w:p w:rsidR="002E39DB" w:rsidRDefault="00DD2E78">
      <w:pPr>
        <w:pStyle w:val="Zkladntext"/>
        <w:spacing w:before="27"/>
        <w:ind w:left="100"/>
        <w:rPr>
          <w:rFonts w:ascii="Arial Black" w:eastAsia="Arial Black" w:hAnsi="Arial Black" w:cs="Arial Black"/>
          <w:b w:val="0"/>
          <w:bCs w:val="0"/>
        </w:rPr>
      </w:pPr>
      <w:r>
        <w:lastRenderedPageBreak/>
        <w:pict>
          <v:group id="_x0000_s3467" style="position:absolute;left:0;text-align:left;margin-left:563.5pt;margin-top:177.15pt;width:31.8pt;height:28.35pt;z-index:251670528;mso-position-horizontal-relative:page;mso-position-vertical-relative:page" coordorigin="11270,3543" coordsize="636,567">
            <v:group id="_x0000_s3468" style="position:absolute;left:11270;top:3543;width:636;height:567" coordorigin="11270,3543" coordsize="636,567">
              <v:shape id="_x0000_s3469" style="position:absolute;left:11270;top:3543;width:636;height:567" coordorigin="11270,3543" coordsize="636,567" path="m11270,4110r635,l11905,3543r-635,l11270,4110xe" fillcolor="black" stroked="f">
                <v:path arrowok="t"/>
              </v:shape>
              <v:shape id="_x0000_s3470" type="#_x0000_t202" style="position:absolute;left:11270;top:3543;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pt</w:t>
                      </w:r>
                    </w:p>
                  </w:txbxContent>
                </v:textbox>
              </v:shape>
            </v:group>
            <w10:wrap anchorx="page" anchory="page"/>
          </v:group>
        </w:pict>
      </w:r>
      <w:r w:rsidR="0058490E">
        <w:rPr>
          <w:rFonts w:ascii="Arial Black" w:eastAsia="Arial Black" w:hAnsi="Arial Black" w:cs="Arial Black"/>
          <w:bdr w:val="nil"/>
          <w:lang w:val="cs-CZ"/>
        </w:rPr>
        <w:t>►►6. SOLUÇÕES DE PROBLEMAS</w:t>
      </w:r>
    </w:p>
    <w:tbl>
      <w:tblPr>
        <w:tblW w:w="0" w:type="auto"/>
        <w:tblInd w:w="100" w:type="dxa"/>
        <w:tblLayout w:type="fixed"/>
        <w:tblCellMar>
          <w:left w:w="0" w:type="dxa"/>
          <w:right w:w="0" w:type="dxa"/>
        </w:tblCellMar>
        <w:tblLook w:val="01E0" w:firstRow="1" w:lastRow="1" w:firstColumn="1" w:lastColumn="1" w:noHBand="0" w:noVBand="0"/>
      </w:tblPr>
      <w:tblGrid>
        <w:gridCol w:w="2787"/>
        <w:gridCol w:w="3657"/>
        <w:gridCol w:w="3741"/>
      </w:tblGrid>
      <w:tr w:rsidR="002E39DB">
        <w:trPr>
          <w:trHeight w:hRule="exact" w:val="696"/>
        </w:trPr>
        <w:tc>
          <w:tcPr>
            <w:tcW w:w="278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364"/>
              <w:rPr>
                <w:rFonts w:ascii="Arial Black" w:eastAsia="Arial Black" w:hAnsi="Arial Black" w:cs="Arial Black"/>
                <w:sz w:val="28"/>
                <w:szCs w:val="28"/>
              </w:rPr>
            </w:pPr>
            <w:r>
              <w:rPr>
                <w:rFonts w:ascii="Arial Black" w:eastAsia="Arial Black" w:hAnsi="Arial Black" w:cs="Arial Black"/>
                <w:b/>
                <w:bCs/>
                <w:sz w:val="28"/>
                <w:szCs w:val="28"/>
                <w:bdr w:val="nil"/>
                <w:lang w:val="cs-CZ"/>
              </w:rPr>
              <w:t>DISFUNÇÕES</w:t>
            </w:r>
          </w:p>
        </w:tc>
        <w:tc>
          <w:tcPr>
            <w:tcW w:w="365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21" w:lineRule="exact"/>
              <w:ind w:left="743"/>
              <w:rPr>
                <w:rFonts w:ascii="Arial Black" w:eastAsia="Arial Black" w:hAnsi="Arial Black" w:cs="Arial Black"/>
                <w:sz w:val="28"/>
                <w:szCs w:val="28"/>
              </w:rPr>
            </w:pPr>
            <w:r>
              <w:rPr>
                <w:rFonts w:ascii="Arial Black" w:eastAsia="Arial Black" w:hAnsi="Arial Black" w:cs="Arial Black"/>
                <w:b/>
                <w:bCs/>
                <w:sz w:val="28"/>
                <w:szCs w:val="28"/>
                <w:bdr w:val="nil"/>
                <w:lang w:val="cs-CZ"/>
              </w:rPr>
              <w:t>ORIGENS DAS</w:t>
            </w:r>
          </w:p>
          <w:p w:rsidR="002E39DB" w:rsidRDefault="0058490E">
            <w:pPr>
              <w:pStyle w:val="TableParagraph"/>
              <w:spacing w:line="349" w:lineRule="exact"/>
              <w:ind w:left="799"/>
              <w:rPr>
                <w:rFonts w:ascii="Arial Black" w:eastAsia="Arial Black" w:hAnsi="Arial Black" w:cs="Arial Black"/>
                <w:sz w:val="28"/>
                <w:szCs w:val="28"/>
              </w:rPr>
            </w:pPr>
            <w:r>
              <w:rPr>
                <w:rFonts w:ascii="Arial Black" w:eastAsia="Arial Black" w:hAnsi="Arial Black" w:cs="Arial Black"/>
                <w:b/>
                <w:bCs/>
                <w:sz w:val="28"/>
                <w:szCs w:val="28"/>
                <w:bdr w:val="nil"/>
                <w:lang w:val="cs-CZ"/>
              </w:rPr>
              <w:t>DISFUNÇÕES</w:t>
            </w:r>
          </w:p>
        </w:tc>
        <w:tc>
          <w:tcPr>
            <w:tcW w:w="3741"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1008"/>
              <w:rPr>
                <w:rFonts w:ascii="Arial Black" w:eastAsia="Arial Black" w:hAnsi="Arial Black" w:cs="Arial Black"/>
                <w:sz w:val="28"/>
                <w:szCs w:val="28"/>
              </w:rPr>
            </w:pPr>
            <w:r>
              <w:rPr>
                <w:rFonts w:ascii="Arial Black" w:eastAsia="Arial Black" w:hAnsi="Arial Black" w:cs="Arial Black"/>
                <w:b/>
                <w:bCs/>
                <w:spacing w:val="-1"/>
                <w:sz w:val="28"/>
                <w:szCs w:val="28"/>
                <w:bdr w:val="nil"/>
                <w:lang w:val="cs-CZ"/>
              </w:rPr>
              <w:t>SOLUÇÕES</w:t>
            </w:r>
          </w:p>
        </w:tc>
      </w:tr>
      <w:tr w:rsidR="002E39DB">
        <w:trPr>
          <w:trHeight w:hRule="exact" w:val="2044"/>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z w:val="28"/>
                <w:szCs w:val="28"/>
                <w:bdr w:val="nil"/>
                <w:lang w:val="cs-CZ"/>
              </w:rPr>
              <w:t>O ecrã não funciona</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6"/>
              </w:numPr>
              <w:tabs>
                <w:tab w:val="left" w:pos="382"/>
              </w:tabs>
              <w:spacing w:before="4" w:line="250" w:lineRule="auto"/>
              <w:ind w:right="654" w:hanging="227"/>
              <w:rPr>
                <w:rFonts w:ascii="Arial" w:eastAsia="Arial" w:hAnsi="Arial" w:cs="Arial"/>
                <w:sz w:val="28"/>
                <w:szCs w:val="28"/>
              </w:rPr>
            </w:pPr>
            <w:r>
              <w:rPr>
                <w:rFonts w:ascii="Arial" w:eastAsia="Arial" w:hAnsi="Arial" w:cs="Arial"/>
                <w:sz w:val="28"/>
                <w:szCs w:val="28"/>
                <w:bdr w:val="nil"/>
                <w:lang w:val="cs-CZ"/>
              </w:rPr>
              <w:t>Falta de alimentação eléctrica</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9"/>
              <w:rPr>
                <w:rFonts w:ascii="Arial Black" w:eastAsia="Arial Black" w:hAnsi="Arial Black" w:cs="Arial Black"/>
                <w:b/>
                <w:bCs/>
                <w:sz w:val="19"/>
                <w:szCs w:val="19"/>
              </w:rPr>
            </w:pPr>
          </w:p>
          <w:p w:rsidR="002E39DB" w:rsidRDefault="0058490E">
            <w:pPr>
              <w:pStyle w:val="Odstavecseseznamem"/>
              <w:numPr>
                <w:ilvl w:val="0"/>
                <w:numId w:val="16"/>
              </w:numPr>
              <w:tabs>
                <w:tab w:val="left" w:pos="367"/>
              </w:tabs>
              <w:ind w:left="366" w:hanging="296"/>
              <w:rPr>
                <w:rFonts w:ascii="Arial" w:eastAsia="Arial" w:hAnsi="Arial" w:cs="Arial"/>
                <w:sz w:val="28"/>
                <w:szCs w:val="28"/>
              </w:rPr>
            </w:pPr>
            <w:r>
              <w:rPr>
                <w:rFonts w:ascii="Arial" w:eastAsia="Arial" w:hAnsi="Arial" w:cs="Arial"/>
                <w:spacing w:val="-1"/>
                <w:sz w:val="28"/>
                <w:szCs w:val="28"/>
                <w:bdr w:val="nil"/>
                <w:lang w:val="cs-CZ"/>
              </w:rPr>
              <w:t>Avaria do aparelho</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z w:val="28"/>
                <w:szCs w:val="28"/>
                <w:bdr w:val="nil"/>
                <w:lang w:val="cs-CZ"/>
              </w:rPr>
              <w:t>1a. Verifique se o aparelho</w:t>
            </w:r>
          </w:p>
          <w:p w:rsidR="002E39DB" w:rsidRDefault="0058490E">
            <w:pPr>
              <w:pStyle w:val="TableParagraph"/>
              <w:spacing w:before="14" w:line="250" w:lineRule="auto"/>
              <w:ind w:left="70" w:right="185" w:firstLine="226"/>
              <w:rPr>
                <w:rFonts w:ascii="Arial" w:eastAsia="Arial" w:hAnsi="Arial" w:cs="Arial"/>
                <w:sz w:val="28"/>
                <w:szCs w:val="28"/>
              </w:rPr>
            </w:pPr>
            <w:r>
              <w:rPr>
                <w:rFonts w:ascii="Arial" w:eastAsia="Arial" w:hAnsi="Arial" w:cs="Arial"/>
                <w:spacing w:val="-1"/>
                <w:sz w:val="28"/>
                <w:szCs w:val="28"/>
                <w:bdr w:val="nil"/>
                <w:lang w:val="cs-CZ"/>
              </w:rPr>
              <w:t>está ligado à electricidade 1b. Contacte com o serviço</w:t>
            </w:r>
          </w:p>
          <w:p w:rsidR="002E39DB" w:rsidRDefault="0058490E">
            <w:pPr>
              <w:pStyle w:val="TableParagraph"/>
              <w:ind w:left="297"/>
              <w:rPr>
                <w:rFonts w:ascii="Arial" w:eastAsia="Arial" w:hAnsi="Arial" w:cs="Arial"/>
                <w:sz w:val="28"/>
                <w:szCs w:val="28"/>
              </w:rPr>
            </w:pPr>
            <w:r>
              <w:rPr>
                <w:rFonts w:ascii="Arial" w:eastAsia="Arial" w:hAnsi="Arial" w:cs="Arial"/>
                <w:spacing w:val="-1"/>
                <w:sz w:val="28"/>
                <w:szCs w:val="28"/>
                <w:bdr w:val="nil"/>
                <w:lang w:val="cs-CZ"/>
              </w:rPr>
              <w:t>do distribuidor</w:t>
            </w:r>
          </w:p>
          <w:p w:rsidR="002E39DB" w:rsidRDefault="0058490E">
            <w:pPr>
              <w:pStyle w:val="TableParagraph"/>
              <w:spacing w:before="14" w:line="250" w:lineRule="auto"/>
              <w:ind w:left="297" w:right="411" w:hanging="227"/>
              <w:rPr>
                <w:rFonts w:ascii="Arial" w:eastAsia="Arial" w:hAnsi="Arial" w:cs="Arial"/>
                <w:sz w:val="28"/>
                <w:szCs w:val="28"/>
              </w:rPr>
            </w:pPr>
            <w:r>
              <w:rPr>
                <w:rFonts w:ascii="Arial" w:eastAsia="Arial" w:hAnsi="Arial" w:cs="Arial"/>
                <w:spacing w:val="-1"/>
                <w:sz w:val="28"/>
                <w:szCs w:val="28"/>
                <w:bdr w:val="nil"/>
                <w:lang w:val="cs-CZ"/>
              </w:rPr>
              <w:t>2. Contacte com o serviço do distribuidor</w:t>
            </w:r>
          </w:p>
        </w:tc>
      </w:tr>
      <w:tr w:rsidR="002E39DB">
        <w:trPr>
          <w:trHeight w:hRule="exact" w:val="3724"/>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297"/>
              <w:rPr>
                <w:rFonts w:ascii="Arial" w:eastAsia="Arial" w:hAnsi="Arial" w:cs="Arial"/>
                <w:sz w:val="28"/>
                <w:szCs w:val="28"/>
              </w:rPr>
            </w:pPr>
            <w:r>
              <w:rPr>
                <w:rFonts w:ascii="Arial" w:eastAsia="Arial" w:hAnsi="Arial" w:cs="Arial"/>
                <w:sz w:val="28"/>
                <w:szCs w:val="28"/>
                <w:bdr w:val="nil"/>
                <w:lang w:val="cs-CZ"/>
              </w:rPr>
              <w:t>Falta de fluxo do ar ou o fluxo do ar é demasiado baixo</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5"/>
              </w:numPr>
              <w:tabs>
                <w:tab w:val="left" w:pos="382"/>
              </w:tabs>
              <w:spacing w:before="4" w:line="250" w:lineRule="auto"/>
              <w:ind w:right="240" w:hanging="227"/>
              <w:rPr>
                <w:rFonts w:ascii="Arial" w:eastAsia="Arial" w:hAnsi="Arial" w:cs="Arial"/>
                <w:sz w:val="28"/>
                <w:szCs w:val="28"/>
              </w:rPr>
            </w:pPr>
            <w:r>
              <w:rPr>
                <w:rFonts w:ascii="Arial" w:eastAsia="Arial" w:hAnsi="Arial" w:cs="Arial"/>
                <w:sz w:val="28"/>
                <w:szCs w:val="28"/>
                <w:bdr w:val="nil"/>
                <w:lang w:val="cs-CZ"/>
              </w:rPr>
              <w:t>Entrada do ar na parte traseira do aparelho está tapada</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14"/>
              <w:rPr>
                <w:rFonts w:ascii="Arial Black" w:eastAsia="Arial Black" w:hAnsi="Arial Black" w:cs="Arial Black"/>
                <w:b/>
                <w:bCs/>
                <w:sz w:val="30"/>
                <w:szCs w:val="30"/>
              </w:rPr>
            </w:pPr>
          </w:p>
          <w:p w:rsidR="002E39DB" w:rsidRDefault="0058490E">
            <w:pPr>
              <w:pStyle w:val="Odstavecseseznamem"/>
              <w:numPr>
                <w:ilvl w:val="0"/>
                <w:numId w:val="15"/>
              </w:numPr>
              <w:tabs>
                <w:tab w:val="left" w:pos="367"/>
              </w:tabs>
              <w:ind w:left="366" w:hanging="296"/>
              <w:rPr>
                <w:rFonts w:ascii="Arial" w:eastAsia="Arial" w:hAnsi="Arial" w:cs="Arial"/>
                <w:sz w:val="28"/>
                <w:szCs w:val="28"/>
              </w:rPr>
            </w:pPr>
            <w:r>
              <w:rPr>
                <w:rFonts w:ascii="Arial" w:eastAsia="Arial" w:hAnsi="Arial" w:cs="Arial"/>
                <w:spacing w:val="-1"/>
                <w:sz w:val="28"/>
                <w:szCs w:val="28"/>
                <w:bdr w:val="nil"/>
                <w:lang w:val="cs-CZ"/>
              </w:rPr>
              <w:t>Avaria do aparelho</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7" w:right="168" w:hanging="227"/>
              <w:rPr>
                <w:rFonts w:ascii="Arial" w:eastAsia="Arial" w:hAnsi="Arial" w:cs="Arial"/>
                <w:sz w:val="28"/>
                <w:szCs w:val="28"/>
              </w:rPr>
            </w:pPr>
            <w:r>
              <w:rPr>
                <w:rFonts w:ascii="Arial" w:eastAsia="Arial" w:hAnsi="Arial" w:cs="Arial"/>
                <w:spacing w:val="-1"/>
                <w:sz w:val="28"/>
                <w:szCs w:val="28"/>
                <w:bdr w:val="nil"/>
                <w:lang w:val="cs-CZ"/>
              </w:rPr>
              <w:t>1a. Afaste a parte traseira do aparelho a uma distân- cia grande das paredes para evitar o bloqueio da entrada do ar</w:t>
            </w:r>
          </w:p>
          <w:p w:rsidR="002E39DB" w:rsidRDefault="0058490E">
            <w:pPr>
              <w:pStyle w:val="TableParagraph"/>
              <w:spacing w:line="250" w:lineRule="auto"/>
              <w:ind w:left="297" w:right="115" w:hanging="227"/>
              <w:rPr>
                <w:rFonts w:ascii="Arial" w:eastAsia="Arial" w:hAnsi="Arial" w:cs="Arial"/>
                <w:sz w:val="28"/>
                <w:szCs w:val="28"/>
              </w:rPr>
            </w:pPr>
            <w:r>
              <w:rPr>
                <w:rFonts w:ascii="Arial" w:eastAsia="Arial" w:hAnsi="Arial" w:cs="Arial"/>
                <w:spacing w:val="-1"/>
                <w:sz w:val="28"/>
                <w:szCs w:val="28"/>
                <w:bdr w:val="nil"/>
                <w:lang w:val="cs-CZ"/>
              </w:rPr>
              <w:t>1b. Retire objectos da entra- da do ar</w:t>
            </w:r>
          </w:p>
          <w:p w:rsidR="002E39DB" w:rsidRDefault="0058490E">
            <w:pPr>
              <w:pStyle w:val="TableParagraph"/>
              <w:spacing w:line="250" w:lineRule="auto"/>
              <w:ind w:left="297" w:right="271" w:hanging="227"/>
              <w:rPr>
                <w:rFonts w:ascii="Arial" w:eastAsia="Arial" w:hAnsi="Arial" w:cs="Arial"/>
                <w:sz w:val="28"/>
                <w:szCs w:val="28"/>
              </w:rPr>
            </w:pPr>
            <w:r>
              <w:rPr>
                <w:rFonts w:ascii="Arial" w:eastAsia="Arial" w:hAnsi="Arial" w:cs="Arial"/>
                <w:spacing w:val="-1"/>
                <w:sz w:val="28"/>
                <w:szCs w:val="28"/>
                <w:bdr w:val="nil"/>
                <w:lang w:val="cs-CZ"/>
              </w:rPr>
              <w:t>1c. Contacte com o serviço do distribuidor</w:t>
            </w:r>
          </w:p>
          <w:p w:rsidR="002E39DB" w:rsidRDefault="0058490E">
            <w:pPr>
              <w:pStyle w:val="TableParagraph"/>
              <w:spacing w:line="250" w:lineRule="auto"/>
              <w:ind w:left="297" w:right="411" w:hanging="227"/>
              <w:rPr>
                <w:rFonts w:ascii="Arial" w:eastAsia="Arial" w:hAnsi="Arial" w:cs="Arial"/>
                <w:sz w:val="28"/>
                <w:szCs w:val="28"/>
              </w:rPr>
            </w:pPr>
            <w:r>
              <w:rPr>
                <w:rFonts w:ascii="Arial" w:eastAsia="Arial" w:hAnsi="Arial" w:cs="Arial"/>
                <w:spacing w:val="-1"/>
                <w:sz w:val="28"/>
                <w:szCs w:val="28"/>
                <w:bdr w:val="nil"/>
                <w:lang w:val="cs-CZ"/>
              </w:rPr>
              <w:t>2. Contacte com o serviço do distribuidor</w:t>
            </w:r>
          </w:p>
        </w:tc>
      </w:tr>
      <w:tr w:rsidR="002E39DB">
        <w:trPr>
          <w:trHeight w:hRule="exact" w:val="1036"/>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235"/>
              <w:rPr>
                <w:rFonts w:ascii="Arial" w:eastAsia="Arial" w:hAnsi="Arial" w:cs="Arial"/>
                <w:sz w:val="28"/>
                <w:szCs w:val="28"/>
              </w:rPr>
            </w:pPr>
            <w:r>
              <w:rPr>
                <w:rFonts w:ascii="Arial" w:eastAsia="Arial" w:hAnsi="Arial" w:cs="Arial"/>
                <w:sz w:val="28"/>
                <w:szCs w:val="28"/>
                <w:bdr w:val="nil"/>
                <w:lang w:val="cs-CZ"/>
              </w:rPr>
              <w:t>O aparelho não re- sponde aos coman- dos</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pacing w:val="-1"/>
                <w:sz w:val="28"/>
                <w:szCs w:val="28"/>
                <w:bdr w:val="nil"/>
                <w:lang w:val="cs-CZ"/>
              </w:rPr>
              <w:t>1. Avaria do aparelho</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7" w:right="411" w:hanging="227"/>
              <w:rPr>
                <w:rFonts w:ascii="Arial" w:eastAsia="Arial" w:hAnsi="Arial" w:cs="Arial"/>
                <w:sz w:val="28"/>
                <w:szCs w:val="28"/>
              </w:rPr>
            </w:pPr>
            <w:r>
              <w:rPr>
                <w:rFonts w:ascii="Arial" w:eastAsia="Arial" w:hAnsi="Arial" w:cs="Arial"/>
                <w:spacing w:val="-1"/>
                <w:sz w:val="28"/>
                <w:szCs w:val="28"/>
                <w:bdr w:val="nil"/>
                <w:lang w:val="cs-CZ"/>
              </w:rPr>
              <w:t>1. Contacte com o serviço do distribuidor</w:t>
            </w:r>
          </w:p>
        </w:tc>
      </w:tr>
      <w:tr w:rsidR="002E39DB">
        <w:trPr>
          <w:trHeight w:hRule="exact" w:val="2716"/>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95"/>
              <w:rPr>
                <w:rFonts w:ascii="Arial" w:eastAsia="Arial" w:hAnsi="Arial" w:cs="Arial"/>
                <w:sz w:val="28"/>
                <w:szCs w:val="28"/>
              </w:rPr>
            </w:pPr>
            <w:r>
              <w:rPr>
                <w:rFonts w:ascii="Arial" w:eastAsia="Arial" w:hAnsi="Arial" w:cs="Arial"/>
                <w:spacing w:val="-1"/>
                <w:sz w:val="28"/>
                <w:szCs w:val="28"/>
                <w:bdr w:val="nil"/>
                <w:lang w:val="cs-CZ"/>
              </w:rPr>
              <w:t>Há fugas de água do aparelho</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4"/>
              </w:numPr>
              <w:tabs>
                <w:tab w:val="left" w:pos="367"/>
              </w:tabs>
              <w:spacing w:before="4" w:line="250" w:lineRule="auto"/>
              <w:ind w:right="529" w:hanging="227"/>
              <w:rPr>
                <w:rFonts w:ascii="Arial" w:eastAsia="Arial" w:hAnsi="Arial" w:cs="Arial"/>
                <w:sz w:val="28"/>
                <w:szCs w:val="28"/>
              </w:rPr>
            </w:pPr>
            <w:r>
              <w:rPr>
                <w:rFonts w:ascii="Arial" w:eastAsia="Arial" w:hAnsi="Arial" w:cs="Arial"/>
                <w:sz w:val="28"/>
                <w:szCs w:val="28"/>
                <w:bdr w:val="nil"/>
                <w:lang w:val="cs-CZ"/>
              </w:rPr>
              <w:t>A porca de purga está afrouxada</w:t>
            </w:r>
          </w:p>
          <w:p w:rsidR="002E39DB" w:rsidRDefault="0058490E">
            <w:pPr>
              <w:pStyle w:val="Odstavecseseznamem"/>
              <w:numPr>
                <w:ilvl w:val="0"/>
                <w:numId w:val="14"/>
              </w:numPr>
              <w:tabs>
                <w:tab w:val="left" w:pos="367"/>
              </w:tabs>
              <w:spacing w:line="250" w:lineRule="auto"/>
              <w:ind w:right="93" w:hanging="227"/>
              <w:rPr>
                <w:rFonts w:ascii="Arial" w:eastAsia="Arial" w:hAnsi="Arial" w:cs="Arial"/>
                <w:sz w:val="28"/>
                <w:szCs w:val="28"/>
              </w:rPr>
            </w:pPr>
            <w:r>
              <w:rPr>
                <w:rFonts w:ascii="Arial" w:eastAsia="Arial" w:hAnsi="Arial" w:cs="Arial"/>
                <w:sz w:val="28"/>
                <w:szCs w:val="28"/>
                <w:bdr w:val="nil"/>
                <w:lang w:val="cs-CZ"/>
              </w:rPr>
              <w:t>A saída está suja e a por- ca não entra</w:t>
            </w:r>
          </w:p>
          <w:p w:rsidR="002E39DB" w:rsidRDefault="0058490E">
            <w:pPr>
              <w:pStyle w:val="Odstavecseseznamem"/>
              <w:numPr>
                <w:ilvl w:val="0"/>
                <w:numId w:val="14"/>
              </w:numPr>
              <w:tabs>
                <w:tab w:val="left" w:pos="382"/>
              </w:tabs>
              <w:ind w:left="381" w:hanging="311"/>
              <w:rPr>
                <w:rFonts w:ascii="Arial" w:eastAsia="Arial" w:hAnsi="Arial" w:cs="Arial"/>
                <w:sz w:val="28"/>
                <w:szCs w:val="28"/>
              </w:rPr>
            </w:pPr>
            <w:r>
              <w:rPr>
                <w:rFonts w:ascii="Arial" w:eastAsia="Arial" w:hAnsi="Arial" w:cs="Arial"/>
                <w:spacing w:val="-1"/>
                <w:sz w:val="28"/>
                <w:szCs w:val="28"/>
                <w:bdr w:val="nil"/>
                <w:lang w:val="cs-CZ"/>
              </w:rPr>
              <w:t>Há fugas do recipiente</w:t>
            </w:r>
          </w:p>
          <w:p w:rsidR="002E39DB" w:rsidRDefault="002E39DB">
            <w:pPr>
              <w:pStyle w:val="TableParagraph"/>
              <w:spacing w:before="12"/>
              <w:rPr>
                <w:rFonts w:ascii="Arial Black" w:eastAsia="Arial Black" w:hAnsi="Arial Black" w:cs="Arial Black"/>
                <w:b/>
                <w:bCs/>
                <w:sz w:val="24"/>
                <w:szCs w:val="24"/>
              </w:rPr>
            </w:pPr>
          </w:p>
          <w:p w:rsidR="002E39DB" w:rsidRDefault="0058490E">
            <w:pPr>
              <w:pStyle w:val="Odstavecseseznamem"/>
              <w:numPr>
                <w:ilvl w:val="0"/>
                <w:numId w:val="14"/>
              </w:numPr>
              <w:tabs>
                <w:tab w:val="left" w:pos="382"/>
              </w:tabs>
              <w:ind w:left="381" w:hanging="311"/>
              <w:rPr>
                <w:rFonts w:ascii="Arial" w:eastAsia="Arial" w:hAnsi="Arial" w:cs="Arial"/>
                <w:sz w:val="28"/>
                <w:szCs w:val="28"/>
              </w:rPr>
            </w:pPr>
            <w:r>
              <w:rPr>
                <w:rFonts w:ascii="Arial" w:eastAsia="Arial" w:hAnsi="Arial" w:cs="Arial"/>
                <w:spacing w:val="-1"/>
                <w:sz w:val="28"/>
                <w:szCs w:val="28"/>
                <w:bdr w:val="nil"/>
                <w:lang w:val="cs-CZ"/>
              </w:rPr>
              <w:t>Há fugas do painel</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3"/>
              </w:numPr>
              <w:tabs>
                <w:tab w:val="left" w:pos="382"/>
              </w:tabs>
              <w:spacing w:before="4"/>
              <w:ind w:hanging="227"/>
              <w:rPr>
                <w:rFonts w:ascii="Arial" w:eastAsia="Arial" w:hAnsi="Arial" w:cs="Arial"/>
                <w:sz w:val="28"/>
                <w:szCs w:val="28"/>
              </w:rPr>
            </w:pPr>
            <w:r>
              <w:rPr>
                <w:rFonts w:ascii="Arial" w:eastAsia="Arial" w:hAnsi="Arial" w:cs="Arial"/>
                <w:spacing w:val="-1"/>
                <w:sz w:val="28"/>
                <w:szCs w:val="28"/>
                <w:bdr w:val="nil"/>
                <w:lang w:val="cs-CZ"/>
              </w:rPr>
              <w:t>Coloque a porca de purga</w:t>
            </w:r>
          </w:p>
          <w:p w:rsidR="002E39DB" w:rsidRDefault="002E39DB">
            <w:pPr>
              <w:pStyle w:val="TableParagraph"/>
              <w:spacing w:before="12"/>
              <w:rPr>
                <w:rFonts w:ascii="Arial Black" w:eastAsia="Arial Black" w:hAnsi="Arial Black" w:cs="Arial Black"/>
                <w:b/>
                <w:bCs/>
                <w:sz w:val="24"/>
                <w:szCs w:val="24"/>
              </w:rPr>
            </w:pPr>
          </w:p>
          <w:p w:rsidR="002E39DB" w:rsidRDefault="0058490E">
            <w:pPr>
              <w:pStyle w:val="Odstavecseseznamem"/>
              <w:numPr>
                <w:ilvl w:val="0"/>
                <w:numId w:val="13"/>
              </w:numPr>
              <w:tabs>
                <w:tab w:val="left" w:pos="382"/>
              </w:tabs>
              <w:spacing w:line="250" w:lineRule="auto"/>
              <w:ind w:right="286" w:hanging="227"/>
              <w:rPr>
                <w:rFonts w:ascii="Arial" w:eastAsia="Arial" w:hAnsi="Arial" w:cs="Arial"/>
                <w:sz w:val="28"/>
                <w:szCs w:val="28"/>
              </w:rPr>
            </w:pPr>
            <w:r>
              <w:rPr>
                <w:rFonts w:ascii="Arial" w:eastAsia="Arial" w:hAnsi="Arial" w:cs="Arial"/>
                <w:spacing w:val="-1"/>
                <w:sz w:val="28"/>
                <w:szCs w:val="28"/>
                <w:bdr w:val="nil"/>
                <w:lang w:val="cs-CZ"/>
              </w:rPr>
              <w:t>Limpe a saída e coloque a porca</w:t>
            </w:r>
          </w:p>
          <w:p w:rsidR="002E39DB" w:rsidRDefault="0058490E">
            <w:pPr>
              <w:pStyle w:val="Odstavecseseznamem"/>
              <w:numPr>
                <w:ilvl w:val="0"/>
                <w:numId w:val="13"/>
              </w:numPr>
              <w:tabs>
                <w:tab w:val="left" w:pos="382"/>
              </w:tabs>
              <w:spacing w:line="250" w:lineRule="auto"/>
              <w:ind w:right="411" w:hanging="227"/>
              <w:rPr>
                <w:rFonts w:ascii="Arial" w:eastAsia="Arial" w:hAnsi="Arial" w:cs="Arial"/>
                <w:sz w:val="28"/>
                <w:szCs w:val="28"/>
              </w:rPr>
            </w:pPr>
            <w:r>
              <w:rPr>
                <w:rFonts w:ascii="Arial" w:eastAsia="Arial" w:hAnsi="Arial" w:cs="Arial"/>
                <w:spacing w:val="-1"/>
                <w:sz w:val="28"/>
                <w:szCs w:val="28"/>
                <w:bdr w:val="nil"/>
                <w:lang w:val="cs-CZ"/>
              </w:rPr>
              <w:t>Contacte com o serviço do distribuidor</w:t>
            </w:r>
          </w:p>
          <w:p w:rsidR="002E39DB" w:rsidRDefault="0058490E">
            <w:pPr>
              <w:pStyle w:val="Odstavecseseznamem"/>
              <w:numPr>
                <w:ilvl w:val="0"/>
                <w:numId w:val="13"/>
              </w:numPr>
              <w:tabs>
                <w:tab w:val="left" w:pos="382"/>
              </w:tabs>
              <w:spacing w:line="250" w:lineRule="auto"/>
              <w:ind w:right="411" w:hanging="227"/>
              <w:rPr>
                <w:rFonts w:ascii="Arial" w:eastAsia="Arial" w:hAnsi="Arial" w:cs="Arial"/>
                <w:sz w:val="28"/>
                <w:szCs w:val="28"/>
              </w:rPr>
            </w:pPr>
            <w:r>
              <w:rPr>
                <w:rFonts w:ascii="Arial" w:eastAsia="Arial" w:hAnsi="Arial" w:cs="Arial"/>
                <w:spacing w:val="-1"/>
                <w:sz w:val="28"/>
                <w:szCs w:val="28"/>
                <w:bdr w:val="nil"/>
                <w:lang w:val="cs-CZ"/>
              </w:rPr>
              <w:t>Contacte com o serviço do distribuidor</w:t>
            </w:r>
          </w:p>
        </w:tc>
      </w:tr>
    </w:tbl>
    <w:p w:rsidR="002E39DB" w:rsidRDefault="002E39DB">
      <w:pPr>
        <w:spacing w:line="250" w:lineRule="auto"/>
        <w:rPr>
          <w:rFonts w:ascii="Arial" w:eastAsia="Arial" w:hAnsi="Arial" w:cs="Arial"/>
          <w:sz w:val="28"/>
          <w:szCs w:val="28"/>
        </w:rPr>
        <w:sectPr w:rsidR="002E39DB">
          <w:pgSz w:w="11910" w:h="16840"/>
          <w:pgMar w:top="620" w:right="0" w:bottom="540" w:left="920" w:header="435" w:footer="344" w:gutter="0"/>
          <w:cols w:space="720"/>
        </w:sectPr>
      </w:pPr>
    </w:p>
    <w:p w:rsidR="002E39DB" w:rsidRDefault="00DD2E78">
      <w:pPr>
        <w:pStyle w:val="Zkladntext"/>
        <w:spacing w:before="24" w:line="336" w:lineRule="exact"/>
        <w:ind w:left="680" w:right="55"/>
        <w:rPr>
          <w:rFonts w:ascii="Arial Black" w:eastAsia="Arial Black" w:hAnsi="Arial Black" w:cs="Arial Black"/>
          <w:b w:val="0"/>
          <w:bCs w:val="0"/>
        </w:rPr>
      </w:pPr>
      <w:r>
        <w:lastRenderedPageBreak/>
        <w:pict>
          <v:group id="_x0000_s3471" style="position:absolute;left:0;text-align:left;margin-left:33.5pt;margin-top:52.25pt;width:241.95pt;height:187.2pt;z-index:-251602944;mso-position-horizontal-relative:page" coordorigin="670,1045" coordsize="4839,3744">
            <v:group id="_x0000_s3472" style="position:absolute;left:680;top:1055;width:4819;height:2" coordorigin="680,1055" coordsize="4819,2">
              <v:shape id="_x0000_s3473" style="position:absolute;left:680;top:1055;width:4819;height:2" coordorigin="680,1055" coordsize="4819,21600" path="m680,1055r4819,e" filled="f" strokeweight="1pt">
                <v:path arrowok="t"/>
              </v:shape>
            </v:group>
            <v:group id="_x0000_s3474" style="position:absolute;left:690;top:1065;width:2;height:3704" coordorigin="690,1065" coordsize="2,3704">
              <v:shape id="_x0000_s3475" style="position:absolute;left:690;top:1065;width:2;height:3704" coordorigin="690,1065" coordsize="21600,3704" path="m690,4769r,-3704e" filled="f" strokeweight="1pt">
                <v:path arrowok="t"/>
              </v:shape>
            </v:group>
            <v:group id="_x0000_s3476" style="position:absolute;left:5489;top:1065;width:2;height:3704" coordorigin="5489,1065" coordsize="2,3704">
              <v:shape id="_x0000_s3477" style="position:absolute;left:5489;top:1065;width:2;height:3704" coordorigin="5489,1065" coordsize="21600,3704" path="m5489,4769r,-3704e" filled="f" strokeweight="1pt">
                <v:path arrowok="t"/>
              </v:shape>
            </v:group>
            <v:group id="_x0000_s3478" style="position:absolute;left:680;top:4779;width:4819;height:2" coordorigin="680,4779" coordsize="4819,2">
              <v:shape id="_x0000_s3479" style="position:absolute;left:680;top:4779;width:4819;height:2" coordorigin="680,4779" coordsize="4819,21600" path="m680,4779r4819,e" filled="f" strokeweight="1pt">
                <v:path arrowok="t"/>
              </v:shape>
            </v:group>
            <w10:wrap anchorx="page"/>
          </v:group>
        </w:pict>
      </w:r>
      <w:r w:rsidR="0058490E">
        <w:rPr>
          <w:rFonts w:ascii="Arial Black" w:eastAsia="Arial Black" w:hAnsi="Arial Black" w:cs="Arial Black"/>
          <w:bdr w:val="nil"/>
          <w:lang w:val="cs-CZ"/>
        </w:rPr>
        <w:t>►►1. INFORMACJE DOTYCZĄCE BEZPIECZEŃSTWA</w:t>
      </w:r>
    </w:p>
    <w:p w:rsidR="002E39DB" w:rsidRDefault="0058490E">
      <w:pPr>
        <w:pStyle w:val="Zkladntext"/>
        <w:tabs>
          <w:tab w:val="left" w:pos="3946"/>
        </w:tabs>
        <w:spacing w:before="44" w:line="250" w:lineRule="auto"/>
        <w:ind w:left="770" w:right="79"/>
        <w:jc w:val="both"/>
        <w:rPr>
          <w:b w:val="0"/>
          <w:bCs w:val="0"/>
        </w:rPr>
      </w:pPr>
      <w:r>
        <w:rPr>
          <w:rFonts w:cs="Arial"/>
          <w:spacing w:val="-3"/>
          <w:bdr w:val="nil"/>
          <w:lang w:val="cs-CZ"/>
        </w:rPr>
        <w:t>WAŻNE: PRZED PRZYSTĄPIENIEM DO MONTAŻU, URUCHOMIENIA LUB KONSERWACJI NINIEJSZEGO URZĄDZENIA NALEŻY UWAŻNIE PRZECZYTAĆ I ZROZUMIEĆ INSTRUKCJĘ. NIEPRAWIDŁOWE UŻYCIE  URZĄDZENIA   MOŻE BYĆ PRZYCZYNĄ POWAŻNYCH OBRAŻEŃ.</w:t>
      </w:r>
      <w:r>
        <w:rPr>
          <w:rFonts w:cs="Arial"/>
          <w:spacing w:val="-3"/>
          <w:bdr w:val="nil"/>
          <w:lang w:val="cs-CZ"/>
        </w:rPr>
        <w:tab/>
        <w:t>NINIEJSZĄ INSTRUKCJĘ NALEŻY ZACHOWAĆ NA PRZYSZŁOŚĆ.</w:t>
      </w:r>
    </w:p>
    <w:p w:rsidR="002E39DB" w:rsidRDefault="00DD2E78">
      <w:pPr>
        <w:pStyle w:val="Zkladntext"/>
        <w:spacing w:before="128" w:line="250" w:lineRule="auto"/>
        <w:ind w:left="770" w:right="89"/>
        <w:jc w:val="both"/>
        <w:rPr>
          <w:b w:val="0"/>
          <w:bCs w:val="0"/>
        </w:rPr>
      </w:pPr>
      <w:r>
        <w:pict>
          <v:group id="_x0000_s3480" style="position:absolute;left:0;text-align:left;margin-left:0;margin-top:4.85pt;width:275.5pt;height:187.2pt;z-index:-251603968;mso-position-horizontal-relative:page" coordorigin=",97" coordsize="5510,3744">
            <v:group id="_x0000_s3481" style="position:absolute;top:971;width:636;height:567" coordorigin=",971" coordsize="636,567">
              <v:shape id="_x0000_s3482" style="position:absolute;top:971;width:636;height:567" coordorigin=",971" coordsize="636,567" path="m,1538r636,l636,971,,971r,567xe" fillcolor="black" stroked="f">
                <v:path arrowok="t"/>
              </v:shape>
            </v:group>
            <v:group id="_x0000_s3483" style="position:absolute;left:680;top:107;width:4819;height:2" coordorigin="680,107" coordsize="4819,2">
              <v:shape id="_x0000_s3484" style="position:absolute;left:680;top:107;width:4819;height:2" coordorigin="680,107" coordsize="4819,21600" path="m680,107r4819,e" filled="f" strokeweight="1pt">
                <v:path arrowok="t"/>
              </v:shape>
            </v:group>
            <v:group id="_x0000_s3485" style="position:absolute;left:690;top:117;width:2;height:3704" coordorigin="690,117" coordsize="2,3704">
              <v:shape id="_x0000_s3486" style="position:absolute;left:690;top:117;width:2;height:3704" coordorigin="690,117" coordsize="21600,3704" path="m690,3821r,-3704e" filled="f" strokeweight="1pt">
                <v:path arrowok="t"/>
              </v:shape>
            </v:group>
            <v:group id="_x0000_s3487" style="position:absolute;left:5489;top:117;width:2;height:3704" coordorigin="5489,117" coordsize="2,3704">
              <v:shape id="_x0000_s3488" style="position:absolute;left:5489;top:117;width:2;height:3704" coordorigin="5489,117" coordsize="21600,3704" path="m5489,3821r,-3704e" filled="f" strokeweight="1pt">
                <v:path arrowok="t"/>
              </v:shape>
            </v:group>
            <v:group id="_x0000_s3489" style="position:absolute;left:680;top:3831;width:4819;height:2" coordorigin="680,3831" coordsize="4819,2">
              <v:shape id="_x0000_s3490" style="position:absolute;left:680;top:3831;width:4819;height:2" coordorigin="680,3831" coordsize="4819,21600" path="m680,3831r4819,e" filled="f" strokeweight="1pt">
                <v:path arrowok="t"/>
              </v:shape>
            </v:group>
            <w10:wrap anchorx="page"/>
          </v:group>
        </w:pict>
      </w:r>
      <w:r w:rsidR="0058490E">
        <w:rPr>
          <w:rFonts w:cs="Arial"/>
          <w:spacing w:val="-3"/>
          <w:bdr w:val="nil"/>
          <w:lang w:val="cs-CZ"/>
        </w:rPr>
        <w:t xml:space="preserve">WAŻNE:  Niniejsze   urządzenie nie jest przeznaczone do użycia przez  </w:t>
      </w:r>
      <w:proofErr w:type="gramStart"/>
      <w:r w:rsidR="0058490E">
        <w:rPr>
          <w:rFonts w:cs="Arial"/>
          <w:spacing w:val="-3"/>
          <w:bdr w:val="nil"/>
          <w:lang w:val="cs-CZ"/>
        </w:rPr>
        <w:t>osoby  (również</w:t>
      </w:r>
      <w:proofErr w:type="gramEnd"/>
      <w:r w:rsidR="0058490E">
        <w:rPr>
          <w:rFonts w:cs="Arial"/>
          <w:spacing w:val="-3"/>
          <w:bdr w:val="nil"/>
          <w:lang w:val="cs-CZ"/>
        </w:rPr>
        <w:t xml:space="preserve">  dzieci)  o</w:t>
      </w:r>
    </w:p>
    <w:p w:rsidR="002E39DB" w:rsidRDefault="0058490E">
      <w:pPr>
        <w:pStyle w:val="Zkladntext"/>
        <w:tabs>
          <w:tab w:val="left" w:pos="3635"/>
        </w:tabs>
        <w:spacing w:line="322" w:lineRule="exact"/>
        <w:ind w:left="770" w:hanging="395"/>
        <w:rPr>
          <w:b w:val="0"/>
          <w:bCs w:val="0"/>
        </w:rPr>
      </w:pPr>
      <w:r>
        <w:rPr>
          <w:rFonts w:ascii="Arial Black" w:eastAsia="Arial Black" w:hAnsi="Arial Black" w:cs="Arial Black"/>
          <w:color w:val="FFFFFF"/>
          <w:position w:val="7"/>
          <w:sz w:val="26"/>
          <w:szCs w:val="26"/>
          <w:bdr w:val="nil"/>
          <w:lang w:val="cs-CZ"/>
        </w:rPr>
        <w:t xml:space="preserve">pl </w:t>
      </w:r>
      <w:r>
        <w:rPr>
          <w:rFonts w:cs="Arial"/>
          <w:position w:val="7"/>
          <w:bdr w:val="nil"/>
          <w:lang w:val="cs-CZ"/>
        </w:rPr>
        <w:t>ograniczonych</w:t>
      </w:r>
      <w:r>
        <w:rPr>
          <w:rFonts w:cs="Arial"/>
          <w:position w:val="7"/>
          <w:bdr w:val="nil"/>
          <w:lang w:val="cs-CZ"/>
        </w:rPr>
        <w:tab/>
        <w:t>zdolnościach</w:t>
      </w:r>
    </w:p>
    <w:p w:rsidR="002E39DB" w:rsidRDefault="0058490E">
      <w:pPr>
        <w:pStyle w:val="Zkladntext"/>
        <w:spacing w:before="14" w:line="250" w:lineRule="auto"/>
        <w:ind w:left="770" w:right="88"/>
        <w:jc w:val="both"/>
        <w:rPr>
          <w:b w:val="0"/>
          <w:bCs w:val="0"/>
        </w:rPr>
      </w:pPr>
      <w:r>
        <w:rPr>
          <w:rFonts w:cs="Arial"/>
          <w:bdr w:val="nil"/>
          <w:lang w:val="cs-CZ"/>
        </w:rPr>
        <w:t>fizycznych, sensorycznych i umysłowych lub niedoświadczone, chyba, że będą one nadzorowane przez    osobę     odpowiedzialną za ich bezpieczeństwo. Należy nadzorowaćdzieci,abyupewnićsię, że nie bawią się one urządzeniem.</w:t>
      </w:r>
    </w:p>
    <w:p w:rsidR="002E39DB" w:rsidRDefault="0058490E">
      <w:pPr>
        <w:pStyle w:val="Zkladntext"/>
        <w:spacing w:before="10" w:line="250" w:lineRule="auto"/>
        <w:ind w:right="1" w:hanging="228"/>
        <w:jc w:val="both"/>
        <w:rPr>
          <w:b w:val="0"/>
          <w:bCs w:val="0"/>
        </w:rPr>
      </w:pPr>
      <w:r>
        <w:rPr>
          <w:rFonts w:cs="Arial"/>
          <w:bdr w:val="nil"/>
          <w:lang w:val="cs-CZ"/>
        </w:rPr>
        <w:t>►</w:t>
      </w:r>
      <w:proofErr w:type="gramStart"/>
      <w:r>
        <w:rPr>
          <w:rFonts w:cs="Arial"/>
          <w:bdr w:val="nil"/>
          <w:lang w:val="cs-CZ"/>
        </w:rPr>
        <w:t>1.1.</w:t>
      </w:r>
      <w:proofErr w:type="gramEnd"/>
      <w:r>
        <w:rPr>
          <w:rFonts w:cs="Arial"/>
          <w:bdr w:val="nil"/>
          <w:lang w:val="cs-CZ"/>
        </w:rPr>
        <w:t xml:space="preserve"> Zbiornik urządzenia można napełniać wyłącznie czystą wodą.</w:t>
      </w:r>
    </w:p>
    <w:p w:rsidR="002E39DB" w:rsidRDefault="0058490E">
      <w:pPr>
        <w:pStyle w:val="Zkladntext"/>
        <w:spacing w:line="250" w:lineRule="auto"/>
        <w:ind w:right="1" w:hanging="228"/>
        <w:jc w:val="both"/>
        <w:rPr>
          <w:rFonts w:cs="Arial"/>
          <w:b w:val="0"/>
          <w:bCs w:val="0"/>
        </w:rPr>
      </w:pPr>
      <w:r>
        <w:rPr>
          <w:rFonts w:cs="Arial"/>
          <w:bdr w:val="nil"/>
          <w:lang w:val="cs-CZ"/>
        </w:rPr>
        <w:t>►</w:t>
      </w:r>
      <w:proofErr w:type="gramStart"/>
      <w:r>
        <w:rPr>
          <w:rFonts w:cs="Arial"/>
          <w:bdr w:val="nil"/>
          <w:lang w:val="cs-CZ"/>
        </w:rPr>
        <w:t>1.2.</w:t>
      </w:r>
      <w:proofErr w:type="gramEnd"/>
      <w:r>
        <w:rPr>
          <w:rFonts w:cs="Arial"/>
          <w:bdr w:val="nil"/>
          <w:lang w:val="cs-CZ"/>
        </w:rPr>
        <w:t xml:space="preserve"> Przed napełnieniem należy wyłączyć urządzenie i odłączyć zasilanie.</w:t>
      </w:r>
    </w:p>
    <w:p w:rsidR="002E39DB" w:rsidRDefault="0058490E">
      <w:pPr>
        <w:pStyle w:val="Zkladntext"/>
        <w:spacing w:line="250" w:lineRule="auto"/>
        <w:ind w:right="1" w:hanging="228"/>
        <w:jc w:val="both"/>
        <w:rPr>
          <w:b w:val="0"/>
          <w:bCs w:val="0"/>
        </w:rPr>
      </w:pPr>
      <w:r>
        <w:rPr>
          <w:rFonts w:cs="Arial"/>
          <w:bdr w:val="nil"/>
          <w:lang w:val="cs-CZ"/>
        </w:rPr>
        <w:t>►</w:t>
      </w:r>
      <w:proofErr w:type="gramStart"/>
      <w:r>
        <w:rPr>
          <w:rFonts w:cs="Arial"/>
          <w:bdr w:val="nil"/>
          <w:lang w:val="cs-CZ"/>
        </w:rPr>
        <w:t>1.3.</w:t>
      </w:r>
      <w:proofErr w:type="gramEnd"/>
      <w:r>
        <w:rPr>
          <w:rFonts w:cs="Arial"/>
          <w:bdr w:val="nil"/>
          <w:lang w:val="cs-CZ"/>
        </w:rPr>
        <w:t xml:space="preserve"> Po napełnieniu zbiornika nie można przesuwać urządzenia.</w:t>
      </w:r>
    </w:p>
    <w:p w:rsidR="002E39DB" w:rsidRDefault="00DD2E78">
      <w:pPr>
        <w:pStyle w:val="Zkladntext"/>
        <w:spacing w:line="250" w:lineRule="auto"/>
        <w:ind w:hanging="228"/>
        <w:jc w:val="both"/>
        <w:rPr>
          <w:b w:val="0"/>
          <w:bCs w:val="0"/>
        </w:rPr>
      </w:pPr>
      <w:r>
        <w:pict>
          <v:shape id="_x0000_s3491" type="#_x0000_t202" style="position:absolute;left:0;text-align:left;margin-left:42.65pt;margin-top:34.6pt;width:235.15pt;height:53.4pt;z-index:25167155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09"/>
                    <w:gridCol w:w="522"/>
                    <w:gridCol w:w="2471"/>
                  </w:tblGrid>
                  <w:tr w:rsidR="00DD2E78">
                    <w:trPr>
                      <w:trHeight w:hRule="exact" w:val="324"/>
                    </w:trPr>
                    <w:tc>
                      <w:tcPr>
                        <w:tcW w:w="1709" w:type="dxa"/>
                        <w:tcBorders>
                          <w:top w:val="nil"/>
                          <w:left w:val="nil"/>
                          <w:bottom w:val="nil"/>
                          <w:right w:val="nil"/>
                        </w:tcBorders>
                      </w:tcPr>
                      <w:p w:rsidR="00DD2E78" w:rsidRDefault="00DD2E78">
                        <w:pPr>
                          <w:pStyle w:val="TableParagraph"/>
                          <w:spacing w:line="302" w:lineRule="exact"/>
                          <w:ind w:left="55"/>
                          <w:rPr>
                            <w:rFonts w:ascii="Arial" w:eastAsia="Arial" w:hAnsi="Arial" w:cs="Arial"/>
                            <w:sz w:val="28"/>
                            <w:szCs w:val="28"/>
                          </w:rPr>
                        </w:pPr>
                        <w:r>
                          <w:rPr>
                            <w:rFonts w:ascii="Arial" w:eastAsia="Arial" w:hAnsi="Arial" w:cs="Arial"/>
                            <w:b/>
                            <w:bCs/>
                            <w:sz w:val="28"/>
                            <w:szCs w:val="28"/>
                            <w:bdr w:val="nil"/>
                            <w:lang w:val="cs-CZ"/>
                          </w:rPr>
                          <w:t>wszystkich</w:t>
                        </w:r>
                      </w:p>
                    </w:tc>
                    <w:tc>
                      <w:tcPr>
                        <w:tcW w:w="522" w:type="dxa"/>
                        <w:tcBorders>
                          <w:top w:val="nil"/>
                          <w:left w:val="nil"/>
                          <w:bottom w:val="nil"/>
                          <w:right w:val="nil"/>
                        </w:tcBorders>
                      </w:tcPr>
                      <w:p w:rsidR="00DD2E78" w:rsidRDefault="00DD2E78"/>
                    </w:tc>
                    <w:tc>
                      <w:tcPr>
                        <w:tcW w:w="2471" w:type="dxa"/>
                        <w:tcBorders>
                          <w:top w:val="nil"/>
                          <w:left w:val="nil"/>
                          <w:bottom w:val="nil"/>
                          <w:right w:val="nil"/>
                        </w:tcBorders>
                      </w:tcPr>
                      <w:p w:rsidR="00DD2E78" w:rsidRDefault="00DD2E78">
                        <w:pPr>
                          <w:pStyle w:val="TableParagraph"/>
                          <w:spacing w:line="302" w:lineRule="exact"/>
                          <w:ind w:left="611"/>
                          <w:rPr>
                            <w:rFonts w:ascii="Arial" w:eastAsia="Arial" w:hAnsi="Arial" w:cs="Arial"/>
                            <w:sz w:val="28"/>
                            <w:szCs w:val="28"/>
                          </w:rPr>
                        </w:pPr>
                        <w:r>
                          <w:rPr>
                            <w:rFonts w:ascii="Arial" w:eastAsia="Arial" w:hAnsi="Arial" w:cs="Arial"/>
                            <w:b/>
                            <w:bCs/>
                            <w:sz w:val="28"/>
                            <w:szCs w:val="28"/>
                            <w:bdr w:val="nil"/>
                            <w:lang w:val="cs-CZ"/>
                          </w:rPr>
                          <w:t>rozporządzeń</w:t>
                        </w:r>
                      </w:p>
                    </w:tc>
                  </w:tr>
                  <w:tr w:rsidR="00DD2E78">
                    <w:trPr>
                      <w:trHeight w:hRule="exact" w:val="336"/>
                    </w:trPr>
                    <w:tc>
                      <w:tcPr>
                        <w:tcW w:w="1709" w:type="dxa"/>
                        <w:tcBorders>
                          <w:top w:val="nil"/>
                          <w:left w:val="nil"/>
                          <w:bottom w:val="nil"/>
                          <w:right w:val="nil"/>
                        </w:tcBorders>
                      </w:tcPr>
                      <w:p w:rsidR="00DD2E78" w:rsidRDefault="00DD2E78">
                        <w:pPr>
                          <w:pStyle w:val="TableParagraph"/>
                          <w:spacing w:line="314" w:lineRule="exact"/>
                          <w:ind w:left="55"/>
                          <w:rPr>
                            <w:rFonts w:ascii="Arial" w:eastAsia="Arial" w:hAnsi="Arial" w:cs="Arial"/>
                            <w:sz w:val="28"/>
                            <w:szCs w:val="28"/>
                          </w:rPr>
                        </w:pPr>
                        <w:r>
                          <w:rPr>
                            <w:rFonts w:ascii="Arial" w:eastAsia="Arial" w:hAnsi="Arial" w:cs="Arial"/>
                            <w:b/>
                            <w:bCs/>
                            <w:sz w:val="28"/>
                            <w:szCs w:val="28"/>
                            <w:bdr w:val="nil"/>
                            <w:lang w:val="cs-CZ"/>
                          </w:rPr>
                          <w:t>lokalnych</w:t>
                        </w:r>
                      </w:p>
                    </w:tc>
                    <w:tc>
                      <w:tcPr>
                        <w:tcW w:w="522" w:type="dxa"/>
                        <w:tcBorders>
                          <w:top w:val="nil"/>
                          <w:left w:val="nil"/>
                          <w:bottom w:val="nil"/>
                          <w:right w:val="nil"/>
                        </w:tcBorders>
                      </w:tcPr>
                      <w:p w:rsidR="00DD2E78" w:rsidRDefault="00DD2E78">
                        <w:pPr>
                          <w:pStyle w:val="TableParagraph"/>
                          <w:spacing w:line="314" w:lineRule="exact"/>
                          <w:ind w:right="91"/>
                          <w:jc w:val="center"/>
                          <w:rPr>
                            <w:rFonts w:ascii="Arial" w:eastAsia="Arial" w:hAnsi="Arial" w:cs="Arial"/>
                            <w:sz w:val="28"/>
                            <w:szCs w:val="28"/>
                          </w:rPr>
                        </w:pPr>
                        <w:r>
                          <w:rPr>
                            <w:rFonts w:ascii="Arial" w:eastAsia="Arial" w:hAnsi="Arial" w:cs="Arial"/>
                            <w:b/>
                            <w:bCs/>
                            <w:sz w:val="28"/>
                            <w:szCs w:val="28"/>
                            <w:bdr w:val="nil"/>
                            <w:lang w:val="cs-CZ"/>
                          </w:rPr>
                          <w:t>i</w:t>
                        </w:r>
                      </w:p>
                    </w:tc>
                    <w:tc>
                      <w:tcPr>
                        <w:tcW w:w="2471" w:type="dxa"/>
                        <w:tcBorders>
                          <w:top w:val="nil"/>
                          <w:left w:val="nil"/>
                          <w:bottom w:val="nil"/>
                          <w:right w:val="nil"/>
                        </w:tcBorders>
                      </w:tcPr>
                      <w:p w:rsidR="00DD2E78" w:rsidRDefault="00DD2E78">
                        <w:pPr>
                          <w:pStyle w:val="TableParagraph"/>
                          <w:spacing w:line="314" w:lineRule="exact"/>
                          <w:ind w:left="268"/>
                          <w:rPr>
                            <w:rFonts w:ascii="Arial" w:eastAsia="Arial" w:hAnsi="Arial" w:cs="Arial"/>
                            <w:sz w:val="28"/>
                            <w:szCs w:val="28"/>
                          </w:rPr>
                        </w:pPr>
                        <w:r>
                          <w:rPr>
                            <w:rFonts w:ascii="Arial" w:eastAsia="Arial" w:hAnsi="Arial" w:cs="Arial"/>
                            <w:b/>
                            <w:bCs/>
                            <w:sz w:val="28"/>
                            <w:szCs w:val="28"/>
                            <w:bdr w:val="nil"/>
                            <w:lang w:val="cs-CZ"/>
                          </w:rPr>
                          <w:t>obowiązujących</w:t>
                        </w:r>
                      </w:p>
                    </w:tc>
                  </w:tr>
                  <w:tr w:rsidR="00DD2E78">
                    <w:trPr>
                      <w:trHeight w:hRule="exact" w:val="408"/>
                    </w:trPr>
                    <w:tc>
                      <w:tcPr>
                        <w:tcW w:w="1709" w:type="dxa"/>
                        <w:tcBorders>
                          <w:top w:val="nil"/>
                          <w:left w:val="nil"/>
                          <w:bottom w:val="nil"/>
                          <w:right w:val="nil"/>
                        </w:tcBorders>
                      </w:tcPr>
                      <w:p w:rsidR="00DD2E78" w:rsidRDefault="00DD2E78">
                        <w:pPr>
                          <w:pStyle w:val="TableParagraph"/>
                          <w:spacing w:line="314" w:lineRule="exact"/>
                          <w:ind w:left="55"/>
                          <w:rPr>
                            <w:rFonts w:ascii="Arial" w:eastAsia="Arial" w:hAnsi="Arial" w:cs="Arial"/>
                            <w:sz w:val="28"/>
                            <w:szCs w:val="28"/>
                          </w:rPr>
                        </w:pPr>
                        <w:r>
                          <w:rPr>
                            <w:rFonts w:ascii="Arial" w:eastAsia="Arial" w:hAnsi="Arial" w:cs="Arial"/>
                            <w:b/>
                            <w:bCs/>
                            <w:sz w:val="28"/>
                            <w:szCs w:val="28"/>
                            <w:bdr w:val="nil"/>
                            <w:lang w:val="cs-CZ"/>
                          </w:rPr>
                          <w:t>przepisów.</w:t>
                        </w:r>
                      </w:p>
                    </w:tc>
                    <w:tc>
                      <w:tcPr>
                        <w:tcW w:w="522" w:type="dxa"/>
                        <w:tcBorders>
                          <w:top w:val="nil"/>
                          <w:left w:val="nil"/>
                          <w:bottom w:val="nil"/>
                          <w:right w:val="nil"/>
                        </w:tcBorders>
                      </w:tcPr>
                      <w:p w:rsidR="00DD2E78" w:rsidRDefault="00DD2E78"/>
                    </w:tc>
                    <w:tc>
                      <w:tcPr>
                        <w:tcW w:w="2471" w:type="dxa"/>
                        <w:tcBorders>
                          <w:top w:val="nil"/>
                          <w:left w:val="nil"/>
                          <w:bottom w:val="nil"/>
                          <w:right w:val="nil"/>
                        </w:tcBorders>
                      </w:tcPr>
                      <w:p w:rsidR="00DD2E78" w:rsidRDefault="00DD2E78"/>
                    </w:tc>
                  </w:tr>
                </w:tbl>
                <w:p w:rsidR="00DD2E78" w:rsidRDefault="00DD2E78"/>
              </w:txbxContent>
            </v:textbox>
            <w10:wrap anchorx="page"/>
          </v:shape>
        </w:pict>
      </w:r>
      <w:r w:rsidR="0058490E">
        <w:rPr>
          <w:rFonts w:cs="Arial"/>
          <w:bdr w:val="nil"/>
          <w:lang w:val="cs-CZ"/>
        </w:rPr>
        <w:t>►</w:t>
      </w:r>
      <w:proofErr w:type="gramStart"/>
      <w:r w:rsidR="0058490E">
        <w:rPr>
          <w:rFonts w:cs="Arial"/>
          <w:bdr w:val="nil"/>
          <w:lang w:val="cs-CZ"/>
        </w:rPr>
        <w:t>1.4.</w:t>
      </w:r>
      <w:proofErr w:type="gramEnd"/>
      <w:r w:rsidR="0058490E">
        <w:rPr>
          <w:rFonts w:cs="Arial"/>
          <w:bdr w:val="nil"/>
          <w:lang w:val="cs-CZ"/>
        </w:rPr>
        <w:t xml:space="preserve"> Podczas używania urządzenia należy      się      zastosować      do</w:t>
      </w:r>
    </w:p>
    <w:p w:rsidR="002E39DB" w:rsidRDefault="002E39DB">
      <w:pPr>
        <w:rPr>
          <w:rFonts w:ascii="Arial" w:eastAsia="Arial" w:hAnsi="Arial" w:cs="Arial"/>
          <w:b/>
          <w:bCs/>
          <w:sz w:val="28"/>
          <w:szCs w:val="28"/>
        </w:rPr>
      </w:pPr>
    </w:p>
    <w:p w:rsidR="002E39DB" w:rsidRDefault="002E39DB">
      <w:pPr>
        <w:rPr>
          <w:rFonts w:ascii="Arial" w:eastAsia="Arial" w:hAnsi="Arial" w:cs="Arial"/>
          <w:b/>
          <w:bCs/>
          <w:sz w:val="28"/>
          <w:szCs w:val="28"/>
        </w:rPr>
      </w:pPr>
    </w:p>
    <w:p w:rsidR="002E39DB" w:rsidRDefault="002E39DB">
      <w:pPr>
        <w:spacing w:before="8"/>
        <w:rPr>
          <w:rFonts w:ascii="Arial" w:eastAsia="Arial" w:hAnsi="Arial" w:cs="Arial"/>
          <w:b/>
          <w:bCs/>
          <w:sz w:val="31"/>
          <w:szCs w:val="31"/>
        </w:rPr>
      </w:pPr>
    </w:p>
    <w:p w:rsidR="002E39DB" w:rsidRDefault="0058490E">
      <w:pPr>
        <w:pStyle w:val="Zkladntext"/>
        <w:spacing w:line="250" w:lineRule="auto"/>
        <w:ind w:right="1" w:hanging="228"/>
        <w:jc w:val="both"/>
        <w:rPr>
          <w:b w:val="0"/>
          <w:bCs w:val="0"/>
        </w:rPr>
      </w:pPr>
      <w:r>
        <w:rPr>
          <w:rFonts w:cs="Arial"/>
          <w:bdr w:val="nil"/>
          <w:lang w:val="cs-CZ"/>
        </w:rPr>
        <w:t>►</w:t>
      </w:r>
      <w:proofErr w:type="gramStart"/>
      <w:r>
        <w:rPr>
          <w:rFonts w:cs="Arial"/>
          <w:bdr w:val="nil"/>
          <w:lang w:val="cs-CZ"/>
        </w:rPr>
        <w:t>1.5.</w:t>
      </w:r>
      <w:proofErr w:type="gramEnd"/>
      <w:r>
        <w:rPr>
          <w:rFonts w:cs="Arial"/>
          <w:bdr w:val="nil"/>
          <w:lang w:val="cs-CZ"/>
        </w:rPr>
        <w:t xml:space="preserve"> Aby zabezpieczyć się przed porażeniem prądem elektrycznym, urządzenie musi być suche. Nie obsługiwać urządzenia mokrymi dłońmi.</w:t>
      </w:r>
    </w:p>
    <w:p w:rsidR="002E39DB" w:rsidRDefault="0058490E">
      <w:pPr>
        <w:pStyle w:val="Zkladntext"/>
        <w:spacing w:line="250" w:lineRule="auto"/>
        <w:ind w:hanging="228"/>
        <w:jc w:val="both"/>
        <w:rPr>
          <w:rFonts w:cs="Arial"/>
          <w:b w:val="0"/>
          <w:bCs w:val="0"/>
        </w:rPr>
      </w:pPr>
      <w:r>
        <w:rPr>
          <w:rFonts w:cs="Arial"/>
          <w:bdr w:val="nil"/>
          <w:lang w:val="cs-CZ"/>
        </w:rPr>
        <w:t>►</w:t>
      </w:r>
      <w:proofErr w:type="gramStart"/>
      <w:r>
        <w:rPr>
          <w:rFonts w:cs="Arial"/>
          <w:bdr w:val="nil"/>
          <w:lang w:val="cs-CZ"/>
        </w:rPr>
        <w:t>1.6.</w:t>
      </w:r>
      <w:proofErr w:type="gramEnd"/>
      <w:r>
        <w:rPr>
          <w:rFonts w:cs="Arial"/>
          <w:bdr w:val="nil"/>
          <w:lang w:val="cs-CZ"/>
        </w:rPr>
        <w:t xml:space="preserve"> Używać wyłącznie w miejscach o dobrej wentylacji i idealnie suchych.</w:t>
      </w:r>
    </w:p>
    <w:p w:rsidR="002E39DB" w:rsidRDefault="0058490E">
      <w:pPr>
        <w:pStyle w:val="Zkladntext"/>
        <w:tabs>
          <w:tab w:val="left" w:pos="1627"/>
          <w:tab w:val="left" w:pos="3161"/>
          <w:tab w:val="left" w:pos="4976"/>
        </w:tabs>
        <w:spacing w:before="34"/>
        <w:ind w:left="375"/>
        <w:rPr>
          <w:b w:val="0"/>
          <w:bCs w:val="0"/>
        </w:rPr>
      </w:pPr>
      <w:r>
        <w:rPr>
          <w:rFonts w:cs="Arial"/>
          <w:b w:val="0"/>
          <w:bCs w:val="0"/>
          <w:bdr w:val="nil"/>
          <w:lang w:val="cs-CZ"/>
        </w:rPr>
        <w:br w:type="column"/>
      </w:r>
      <w:r>
        <w:rPr>
          <w:rFonts w:cs="Arial"/>
          <w:bdr w:val="nil"/>
          <w:lang w:val="cs-CZ"/>
        </w:rPr>
        <w:t>►</w:t>
      </w:r>
      <w:proofErr w:type="gramStart"/>
      <w:r>
        <w:rPr>
          <w:rFonts w:cs="Arial"/>
          <w:bdr w:val="nil"/>
          <w:lang w:val="cs-CZ"/>
        </w:rPr>
        <w:t>1.7.</w:t>
      </w:r>
      <w:r>
        <w:rPr>
          <w:rFonts w:cs="Arial"/>
          <w:bdr w:val="nil"/>
          <w:lang w:val="cs-CZ"/>
        </w:rPr>
        <w:tab/>
        <w:t>Używać</w:t>
      </w:r>
      <w:proofErr w:type="gramEnd"/>
      <w:r>
        <w:rPr>
          <w:rFonts w:cs="Arial"/>
          <w:bdr w:val="nil"/>
          <w:lang w:val="cs-CZ"/>
        </w:rPr>
        <w:tab/>
        <w:t>wyłącznie</w:t>
      </w:r>
      <w:r>
        <w:rPr>
          <w:rFonts w:cs="Arial"/>
          <w:bdr w:val="nil"/>
          <w:lang w:val="cs-CZ"/>
        </w:rPr>
        <w:tab/>
        <w:t>w</w:t>
      </w:r>
    </w:p>
    <w:p w:rsidR="002E39DB" w:rsidRDefault="0058490E">
      <w:pPr>
        <w:pStyle w:val="Zkladntext"/>
        <w:spacing w:before="14"/>
        <w:ind w:left="602"/>
        <w:jc w:val="both"/>
        <w:rPr>
          <w:rFonts w:cs="Arial"/>
          <w:b w:val="0"/>
          <w:bCs w:val="0"/>
        </w:rPr>
      </w:pPr>
      <w:r>
        <w:rPr>
          <w:rFonts w:cs="Arial"/>
          <w:bdr w:val="nil"/>
          <w:lang w:val="cs-CZ"/>
        </w:rPr>
        <w:t>zadaszonych pomieszczeniach.</w:t>
      </w:r>
    </w:p>
    <w:p w:rsidR="002E39DB" w:rsidRDefault="0058490E">
      <w:pPr>
        <w:pStyle w:val="Zkladntext"/>
        <w:tabs>
          <w:tab w:val="left" w:pos="1990"/>
          <w:tab w:val="left" w:pos="4338"/>
        </w:tabs>
        <w:spacing w:before="14" w:line="250" w:lineRule="auto"/>
        <w:ind w:left="602" w:right="118" w:hanging="228"/>
        <w:jc w:val="both"/>
        <w:rPr>
          <w:rFonts w:cs="Arial"/>
          <w:b w:val="0"/>
          <w:bCs w:val="0"/>
        </w:rPr>
      </w:pPr>
      <w:r>
        <w:rPr>
          <w:rFonts w:cs="Arial"/>
          <w:bdr w:val="nil"/>
          <w:lang w:val="cs-CZ"/>
        </w:rPr>
        <w:t>►</w:t>
      </w:r>
      <w:proofErr w:type="gramStart"/>
      <w:r>
        <w:rPr>
          <w:rFonts w:cs="Arial"/>
          <w:bdr w:val="nil"/>
          <w:lang w:val="cs-CZ"/>
        </w:rPr>
        <w:t>1.8.</w:t>
      </w:r>
      <w:r>
        <w:rPr>
          <w:rFonts w:cs="Arial"/>
          <w:bdr w:val="nil"/>
          <w:lang w:val="cs-CZ"/>
        </w:rPr>
        <w:tab/>
        <w:t>Urządzenie</w:t>
      </w:r>
      <w:proofErr w:type="gramEnd"/>
      <w:r>
        <w:rPr>
          <w:rFonts w:cs="Arial"/>
          <w:bdr w:val="nil"/>
          <w:lang w:val="cs-CZ"/>
        </w:rPr>
        <w:tab/>
        <w:t>należy zasilać wyłącznie napięciem i częstotliwością podanymi na tabliczce z danymi.</w:t>
      </w:r>
    </w:p>
    <w:p w:rsidR="002E39DB" w:rsidRDefault="0058490E">
      <w:pPr>
        <w:pStyle w:val="Zkladntext"/>
        <w:tabs>
          <w:tab w:val="left" w:pos="1989"/>
          <w:tab w:val="left" w:pos="3887"/>
        </w:tabs>
        <w:spacing w:line="250" w:lineRule="auto"/>
        <w:ind w:left="602" w:right="118" w:hanging="228"/>
        <w:jc w:val="both"/>
        <w:rPr>
          <w:rFonts w:cs="Arial"/>
          <w:b w:val="0"/>
          <w:bCs w:val="0"/>
        </w:rPr>
      </w:pPr>
      <w:r>
        <w:rPr>
          <w:rFonts w:cs="Arial"/>
          <w:bdr w:val="nil"/>
          <w:lang w:val="cs-CZ"/>
        </w:rPr>
        <w:t>►</w:t>
      </w:r>
      <w:proofErr w:type="gramStart"/>
      <w:r>
        <w:rPr>
          <w:rFonts w:cs="Arial"/>
          <w:bdr w:val="nil"/>
          <w:lang w:val="cs-CZ"/>
        </w:rPr>
        <w:t>1.9.</w:t>
      </w:r>
      <w:r>
        <w:rPr>
          <w:rFonts w:cs="Arial"/>
          <w:bdr w:val="nil"/>
          <w:lang w:val="cs-CZ"/>
        </w:rPr>
        <w:tab/>
        <w:t>Używać</w:t>
      </w:r>
      <w:proofErr w:type="gramEnd"/>
      <w:r>
        <w:rPr>
          <w:rFonts w:cs="Arial"/>
          <w:bdr w:val="nil"/>
          <w:lang w:val="cs-CZ"/>
        </w:rPr>
        <w:tab/>
        <w:t>wyłącznie trójprzewodowych     przedłużaczy odpowiednio    podłączonych    do uziemienia.</w:t>
      </w:r>
    </w:p>
    <w:p w:rsidR="002E39DB" w:rsidRDefault="0058490E">
      <w:pPr>
        <w:pStyle w:val="Zkladntext"/>
        <w:spacing w:line="250" w:lineRule="auto"/>
        <w:ind w:left="602" w:right="117" w:hanging="228"/>
        <w:jc w:val="both"/>
        <w:rPr>
          <w:rFonts w:cs="Arial"/>
          <w:b w:val="0"/>
          <w:bCs w:val="0"/>
        </w:rPr>
      </w:pPr>
      <w:r>
        <w:rPr>
          <w:rFonts w:cs="Arial"/>
          <w:bdr w:val="nil"/>
          <w:lang w:val="cs-CZ"/>
        </w:rPr>
        <w:t>►</w:t>
      </w:r>
      <w:proofErr w:type="gramStart"/>
      <w:r>
        <w:rPr>
          <w:rFonts w:cs="Arial"/>
          <w:bdr w:val="nil"/>
          <w:lang w:val="cs-CZ"/>
        </w:rPr>
        <w:t>1.10</w:t>
      </w:r>
      <w:proofErr w:type="gramEnd"/>
      <w:r>
        <w:rPr>
          <w:rFonts w:cs="Arial"/>
          <w:bdr w:val="nil"/>
          <w:lang w:val="cs-CZ"/>
        </w:rPr>
        <w:t>. Podczas eksploatacji, urządzenia nie można przykrywać papierem, kartonem, plastikiem, metalowymi blachami czy wszelkim łatwopalnym materiałem, aby zapobiec wszelkiemu ryzyku.</w:t>
      </w:r>
    </w:p>
    <w:p w:rsidR="002E39DB" w:rsidRDefault="0058490E">
      <w:pPr>
        <w:pStyle w:val="Zkladntext"/>
        <w:spacing w:line="250" w:lineRule="auto"/>
        <w:ind w:left="602" w:right="118" w:hanging="228"/>
        <w:jc w:val="both"/>
        <w:rPr>
          <w:rFonts w:cs="Arial"/>
          <w:b w:val="0"/>
          <w:bCs w:val="0"/>
        </w:rPr>
      </w:pPr>
      <w:r>
        <w:rPr>
          <w:rFonts w:cs="Arial"/>
          <w:bdr w:val="nil"/>
          <w:lang w:val="cs-CZ"/>
        </w:rPr>
        <w:t>►</w:t>
      </w:r>
      <w:proofErr w:type="gramStart"/>
      <w:r>
        <w:rPr>
          <w:rFonts w:cs="Arial"/>
          <w:bdr w:val="nil"/>
          <w:lang w:val="cs-CZ"/>
        </w:rPr>
        <w:t>1.11</w:t>
      </w:r>
      <w:proofErr w:type="gramEnd"/>
      <w:r>
        <w:rPr>
          <w:rFonts w:cs="Arial"/>
          <w:bdr w:val="nil"/>
          <w:lang w:val="cs-CZ"/>
        </w:rPr>
        <w:t>. Zurządzeniamożnakorzystać na stabilnej i równej powierzchni, aby zapobiec wszelkiemu ryzyku.</w:t>
      </w:r>
    </w:p>
    <w:p w:rsidR="002E39DB" w:rsidRDefault="0058490E">
      <w:pPr>
        <w:pStyle w:val="Zkladntext"/>
        <w:spacing w:line="250" w:lineRule="auto"/>
        <w:ind w:left="602" w:right="118" w:hanging="228"/>
        <w:jc w:val="both"/>
        <w:rPr>
          <w:b w:val="0"/>
          <w:bCs w:val="0"/>
        </w:rPr>
      </w:pPr>
      <w:r>
        <w:rPr>
          <w:rFonts w:cs="Arial"/>
          <w:bdr w:val="nil"/>
          <w:lang w:val="cs-CZ"/>
        </w:rPr>
        <w:t>►</w:t>
      </w:r>
      <w:proofErr w:type="gramStart"/>
      <w:r>
        <w:rPr>
          <w:rFonts w:cs="Arial"/>
          <w:bdr w:val="nil"/>
          <w:lang w:val="cs-CZ"/>
        </w:rPr>
        <w:t>1.12</w:t>
      </w:r>
      <w:proofErr w:type="gramEnd"/>
      <w:r>
        <w:rPr>
          <w:rFonts w:cs="Arial"/>
          <w:bdr w:val="nil"/>
          <w:lang w:val="cs-CZ"/>
        </w:rPr>
        <w:t>. Gdy nie używa się urządzenia, należy je odłączyć od gniazdka.</w:t>
      </w:r>
    </w:p>
    <w:p w:rsidR="002E39DB" w:rsidRDefault="0058490E">
      <w:pPr>
        <w:pStyle w:val="Zkladntext"/>
        <w:spacing w:line="250" w:lineRule="auto"/>
        <w:ind w:left="602" w:right="118" w:hanging="228"/>
        <w:jc w:val="both"/>
        <w:rPr>
          <w:b w:val="0"/>
          <w:bCs w:val="0"/>
        </w:rPr>
      </w:pPr>
      <w:r>
        <w:rPr>
          <w:rFonts w:cs="Arial"/>
          <w:bdr w:val="nil"/>
          <w:lang w:val="cs-CZ"/>
        </w:rPr>
        <w:t>►</w:t>
      </w:r>
      <w:proofErr w:type="gramStart"/>
      <w:r>
        <w:rPr>
          <w:rFonts w:cs="Arial"/>
          <w:bdr w:val="nil"/>
          <w:lang w:val="cs-CZ"/>
        </w:rPr>
        <w:t>1.13</w:t>
      </w:r>
      <w:proofErr w:type="gramEnd"/>
      <w:r>
        <w:rPr>
          <w:rFonts w:cs="Arial"/>
          <w:bdr w:val="nil"/>
          <w:lang w:val="cs-CZ"/>
        </w:rPr>
        <w:t>. Nigdy nie blokować wlotu powietrza(ztyłu) jakrównieżwylotu powietrza (z przodu) urządzenia.</w:t>
      </w:r>
    </w:p>
    <w:p w:rsidR="002E39DB" w:rsidRDefault="0058490E">
      <w:pPr>
        <w:pStyle w:val="Zkladntext"/>
        <w:spacing w:line="250" w:lineRule="auto"/>
        <w:ind w:left="602" w:right="118" w:hanging="228"/>
        <w:jc w:val="both"/>
        <w:rPr>
          <w:b w:val="0"/>
          <w:bCs w:val="0"/>
        </w:rPr>
      </w:pPr>
      <w:r>
        <w:rPr>
          <w:rFonts w:cs="Arial"/>
          <w:bdr w:val="nil"/>
          <w:lang w:val="cs-CZ"/>
        </w:rPr>
        <w:t>►</w:t>
      </w:r>
      <w:proofErr w:type="gramStart"/>
      <w:r>
        <w:rPr>
          <w:rFonts w:cs="Arial"/>
          <w:bdr w:val="nil"/>
          <w:lang w:val="cs-CZ"/>
        </w:rPr>
        <w:t>1.14</w:t>
      </w:r>
      <w:proofErr w:type="gramEnd"/>
      <w:r>
        <w:rPr>
          <w:rFonts w:cs="Arial"/>
          <w:bdr w:val="nil"/>
          <w:lang w:val="cs-CZ"/>
        </w:rPr>
        <w:t>. Minimalna zalecana odległość bezpieczeństwa między urządzeniem a ścianą lub innymi przedmiotami wynosi 0,5 m.</w:t>
      </w:r>
    </w:p>
    <w:p w:rsidR="002E39DB" w:rsidRDefault="0058490E">
      <w:pPr>
        <w:pStyle w:val="Zkladntext"/>
        <w:tabs>
          <w:tab w:val="left" w:pos="3669"/>
        </w:tabs>
        <w:spacing w:line="250" w:lineRule="auto"/>
        <w:ind w:left="602" w:right="118" w:hanging="228"/>
        <w:jc w:val="both"/>
        <w:rPr>
          <w:b w:val="0"/>
          <w:bCs w:val="0"/>
        </w:rPr>
      </w:pPr>
      <w:r>
        <w:rPr>
          <w:rFonts w:cs="Arial"/>
          <w:bdr w:val="nil"/>
          <w:lang w:val="cs-CZ"/>
        </w:rPr>
        <w:t>►</w:t>
      </w:r>
      <w:proofErr w:type="gramStart"/>
      <w:r>
        <w:rPr>
          <w:rFonts w:cs="Arial"/>
          <w:bdr w:val="nil"/>
          <w:lang w:val="cs-CZ"/>
        </w:rPr>
        <w:t>1.15</w:t>
      </w:r>
      <w:proofErr w:type="gramEnd"/>
      <w:r>
        <w:rPr>
          <w:rFonts w:cs="Arial"/>
          <w:bdr w:val="nil"/>
          <w:lang w:val="cs-CZ"/>
        </w:rPr>
        <w:t>. Nie należy nigdy przemieszczać,</w:t>
      </w:r>
      <w:r>
        <w:rPr>
          <w:rFonts w:cs="Arial"/>
          <w:bdr w:val="nil"/>
          <w:lang w:val="cs-CZ"/>
        </w:rPr>
        <w:tab/>
        <w:t>obsługiwać uzupełniać lub wykonywać konserwacji podłączonego do zasilania elektrycznego lub włączonego urządzenia.</w:t>
      </w:r>
    </w:p>
    <w:p w:rsidR="002E39DB" w:rsidRDefault="0058490E">
      <w:pPr>
        <w:pStyle w:val="Zkladntext"/>
        <w:tabs>
          <w:tab w:val="left" w:pos="2130"/>
          <w:tab w:val="left" w:pos="3871"/>
        </w:tabs>
        <w:spacing w:line="250" w:lineRule="auto"/>
        <w:ind w:left="602" w:right="118" w:hanging="228"/>
        <w:jc w:val="both"/>
        <w:rPr>
          <w:b w:val="0"/>
          <w:bCs w:val="0"/>
        </w:rPr>
      </w:pPr>
      <w:r>
        <w:rPr>
          <w:rFonts w:cs="Arial"/>
          <w:bdr w:val="nil"/>
          <w:lang w:val="cs-CZ"/>
        </w:rPr>
        <w:t>►</w:t>
      </w:r>
      <w:proofErr w:type="gramStart"/>
      <w:r>
        <w:rPr>
          <w:rFonts w:cs="Arial"/>
          <w:bdr w:val="nil"/>
          <w:lang w:val="cs-CZ"/>
        </w:rPr>
        <w:t>1.16</w:t>
      </w:r>
      <w:proofErr w:type="gramEnd"/>
      <w:r>
        <w:rPr>
          <w:rFonts w:cs="Arial"/>
          <w:bdr w:val="nil"/>
          <w:lang w:val="cs-CZ"/>
        </w:rPr>
        <w:t>.</w:t>
      </w:r>
      <w:r>
        <w:rPr>
          <w:rFonts w:cs="Arial"/>
          <w:bdr w:val="nil"/>
          <w:lang w:val="cs-CZ"/>
        </w:rPr>
        <w:tab/>
        <w:t>Należy</w:t>
      </w:r>
      <w:r>
        <w:rPr>
          <w:rFonts w:cs="Arial"/>
          <w:bdr w:val="nil"/>
          <w:lang w:val="cs-CZ"/>
        </w:rPr>
        <w:tab/>
        <w:t>zachować odpowiednią</w:t>
      </w:r>
      <w:r>
        <w:rPr>
          <w:rFonts w:cs="Arial"/>
          <w:bdr w:val="nil"/>
          <w:lang w:val="cs-CZ"/>
        </w:rPr>
        <w:tab/>
        <w:t>odległość</w:t>
      </w:r>
    </w:p>
    <w:p w:rsidR="002E39DB" w:rsidRDefault="0058490E">
      <w:pPr>
        <w:pStyle w:val="Zkladntext"/>
        <w:tabs>
          <w:tab w:val="left" w:pos="3747"/>
        </w:tabs>
        <w:spacing w:line="250" w:lineRule="auto"/>
        <w:ind w:left="602" w:right="118"/>
        <w:jc w:val="both"/>
        <w:rPr>
          <w:b w:val="0"/>
          <w:bCs w:val="0"/>
        </w:rPr>
      </w:pPr>
      <w:r>
        <w:rPr>
          <w:rFonts w:cs="Arial"/>
          <w:bdr w:val="nil"/>
          <w:lang w:val="cs-CZ"/>
        </w:rPr>
        <w:t>bezpieczeństwa</w:t>
      </w:r>
      <w:r>
        <w:rPr>
          <w:rFonts w:cs="Arial"/>
          <w:bdr w:val="nil"/>
          <w:lang w:val="cs-CZ"/>
        </w:rPr>
        <w:tab/>
        <w:t>urządzenia (łącznie z kablem zasilającym) od źródeł ciepła.</w:t>
      </w:r>
    </w:p>
    <w:p w:rsidR="002E39DB" w:rsidRDefault="0058490E">
      <w:pPr>
        <w:pStyle w:val="Zkladntext"/>
        <w:tabs>
          <w:tab w:val="left" w:pos="4089"/>
        </w:tabs>
        <w:spacing w:line="250" w:lineRule="auto"/>
        <w:ind w:left="602" w:right="118" w:hanging="227"/>
        <w:jc w:val="both"/>
        <w:rPr>
          <w:rFonts w:cs="Arial"/>
          <w:b w:val="0"/>
          <w:bCs w:val="0"/>
        </w:rPr>
      </w:pPr>
      <w:r>
        <w:rPr>
          <w:rFonts w:cs="Arial"/>
          <w:bdr w:val="nil"/>
          <w:lang w:val="cs-CZ"/>
        </w:rPr>
        <w:t>►</w:t>
      </w:r>
      <w:proofErr w:type="gramStart"/>
      <w:r>
        <w:rPr>
          <w:rFonts w:cs="Arial"/>
          <w:bdr w:val="nil"/>
          <w:lang w:val="cs-CZ"/>
        </w:rPr>
        <w:t>1.17</w:t>
      </w:r>
      <w:proofErr w:type="gramEnd"/>
      <w:r>
        <w:rPr>
          <w:rFonts w:cs="Arial"/>
          <w:bdr w:val="nil"/>
          <w:lang w:val="cs-CZ"/>
        </w:rPr>
        <w:t>. Naprawę lub otwarcie urządzenia należy zawsze zlecać autoryzowanemu</w:t>
      </w:r>
      <w:r>
        <w:rPr>
          <w:rFonts w:cs="Arial"/>
          <w:bdr w:val="nil"/>
          <w:lang w:val="cs-CZ"/>
        </w:rPr>
        <w:tab/>
        <w:t>centrum serwisowemu.</w:t>
      </w:r>
    </w:p>
    <w:p w:rsidR="002E39DB" w:rsidRDefault="0058490E">
      <w:pPr>
        <w:pStyle w:val="Zkladntext"/>
        <w:spacing w:line="250" w:lineRule="auto"/>
        <w:ind w:left="602" w:right="118" w:hanging="228"/>
        <w:jc w:val="both"/>
        <w:rPr>
          <w:b w:val="0"/>
          <w:bCs w:val="0"/>
        </w:rPr>
      </w:pPr>
      <w:r>
        <w:rPr>
          <w:rFonts w:cs="Arial"/>
          <w:bdr w:val="nil"/>
          <w:lang w:val="cs-CZ"/>
        </w:rPr>
        <w:t>►</w:t>
      </w:r>
      <w:proofErr w:type="gramStart"/>
      <w:r>
        <w:rPr>
          <w:rFonts w:cs="Arial"/>
          <w:bdr w:val="nil"/>
          <w:lang w:val="cs-CZ"/>
        </w:rPr>
        <w:t>1.18</w:t>
      </w:r>
      <w:proofErr w:type="gramEnd"/>
      <w:r>
        <w:rPr>
          <w:rFonts w:cs="Arial"/>
          <w:bdr w:val="nil"/>
          <w:lang w:val="cs-CZ"/>
        </w:rPr>
        <w:t xml:space="preserve">. W celu uniknięcia </w:t>
      </w:r>
      <w:r>
        <w:rPr>
          <w:rFonts w:cs="Arial"/>
          <w:bdr w:val="nil"/>
          <w:lang w:val="cs-CZ"/>
        </w:rPr>
        <w:lastRenderedPageBreak/>
        <w:t>wszelkiego ryzyka, uszkodzony kabel zasilający  musi  być  wymieniony</w:t>
      </w:r>
    </w:p>
    <w:p w:rsidR="002E39DB" w:rsidRDefault="002E39DB">
      <w:pPr>
        <w:spacing w:line="250" w:lineRule="auto"/>
        <w:jc w:val="both"/>
        <w:sectPr w:rsidR="002E39DB">
          <w:pgSz w:w="11910" w:h="16840"/>
          <w:pgMar w:top="620" w:right="900" w:bottom="480" w:left="0" w:header="435" w:footer="347" w:gutter="0"/>
          <w:cols w:num="2" w:space="720" w:equalWidth="0">
            <w:col w:w="5501" w:space="190"/>
            <w:col w:w="5319"/>
          </w:cols>
        </w:sectPr>
      </w:pPr>
    </w:p>
    <w:p w:rsidR="002E39DB" w:rsidRDefault="0058490E">
      <w:pPr>
        <w:pStyle w:val="Zkladntext"/>
        <w:spacing w:before="76" w:line="250" w:lineRule="auto"/>
        <w:ind w:left="327" w:right="1"/>
        <w:jc w:val="both"/>
        <w:rPr>
          <w:rFonts w:cs="Arial"/>
          <w:b w:val="0"/>
          <w:bCs w:val="0"/>
        </w:rPr>
      </w:pPr>
      <w:r>
        <w:rPr>
          <w:rFonts w:cs="Arial"/>
          <w:bdr w:val="nil"/>
          <w:lang w:val="cs-CZ"/>
        </w:rPr>
        <w:lastRenderedPageBreak/>
        <w:t>przez autoryzowane centrum serwisowe.</w:t>
      </w:r>
    </w:p>
    <w:p w:rsidR="002E39DB" w:rsidRDefault="0058490E">
      <w:pPr>
        <w:pStyle w:val="Zkladntext"/>
        <w:spacing w:line="250" w:lineRule="auto"/>
        <w:ind w:left="327" w:hanging="228"/>
        <w:jc w:val="both"/>
        <w:rPr>
          <w:b w:val="0"/>
          <w:bCs w:val="0"/>
        </w:rPr>
      </w:pPr>
      <w:r>
        <w:rPr>
          <w:rFonts w:cs="Arial"/>
          <w:bdr w:val="nil"/>
          <w:lang w:val="cs-CZ"/>
        </w:rPr>
        <w:t>►</w:t>
      </w:r>
      <w:proofErr w:type="gramStart"/>
      <w:r>
        <w:rPr>
          <w:rFonts w:cs="Arial"/>
          <w:bdr w:val="nil"/>
          <w:lang w:val="cs-CZ"/>
        </w:rPr>
        <w:t>1.19</w:t>
      </w:r>
      <w:proofErr w:type="gramEnd"/>
      <w:r>
        <w:rPr>
          <w:rFonts w:cs="Arial"/>
          <w:bdr w:val="nil"/>
          <w:lang w:val="cs-CZ"/>
        </w:rPr>
        <w:t>. Przepłukać zbiornik czystą wodą i oczyścić przed użyciem, po okresie, w którym klimatyzator nie był w użyciu.</w:t>
      </w:r>
    </w:p>
    <w:p w:rsidR="002E39DB" w:rsidRDefault="0058490E">
      <w:pPr>
        <w:pStyle w:val="Zkladntext"/>
        <w:tabs>
          <w:tab w:val="left" w:pos="2127"/>
          <w:tab w:val="left" w:pos="3518"/>
          <w:tab w:val="left" w:pos="3736"/>
        </w:tabs>
        <w:spacing w:line="250" w:lineRule="auto"/>
        <w:ind w:left="327" w:hanging="228"/>
        <w:jc w:val="both"/>
        <w:rPr>
          <w:rFonts w:cs="Arial"/>
          <w:b w:val="0"/>
          <w:bCs w:val="0"/>
        </w:rPr>
      </w:pPr>
      <w:r>
        <w:rPr>
          <w:rFonts w:cs="Arial"/>
          <w:bdr w:val="nil"/>
          <w:lang w:val="cs-CZ"/>
        </w:rPr>
        <w:t>►</w:t>
      </w:r>
      <w:proofErr w:type="gramStart"/>
      <w:r>
        <w:rPr>
          <w:rFonts w:cs="Arial"/>
          <w:bdr w:val="nil"/>
          <w:lang w:val="cs-CZ"/>
        </w:rPr>
        <w:t>1.20</w:t>
      </w:r>
      <w:proofErr w:type="gramEnd"/>
      <w:r>
        <w:rPr>
          <w:rFonts w:cs="Arial"/>
          <w:bdr w:val="nil"/>
          <w:lang w:val="cs-CZ"/>
        </w:rPr>
        <w:t>.</w:t>
      </w:r>
      <w:r>
        <w:rPr>
          <w:rFonts w:cs="Arial"/>
          <w:bdr w:val="nil"/>
          <w:lang w:val="cs-CZ"/>
        </w:rPr>
        <w:tab/>
        <w:t>W</w:t>
      </w:r>
      <w:r>
        <w:rPr>
          <w:rFonts w:cs="Arial"/>
          <w:bdr w:val="nil"/>
          <w:lang w:val="cs-CZ"/>
        </w:rPr>
        <w:tab/>
        <w:t>przypadku nieprawidłowego</w:t>
      </w:r>
      <w:r>
        <w:rPr>
          <w:rFonts w:cs="Arial"/>
          <w:bdr w:val="nil"/>
          <w:lang w:val="cs-CZ"/>
        </w:rPr>
        <w:tab/>
      </w:r>
      <w:r>
        <w:rPr>
          <w:rFonts w:cs="Arial"/>
          <w:bdr w:val="nil"/>
          <w:lang w:val="cs-CZ"/>
        </w:rPr>
        <w:tab/>
        <w:t>działania produktu przy starcie, należy natychmiast       odłączyć       go od zasilania elektrycznego i skontaktować się z punktem serwisowym.</w:t>
      </w:r>
    </w:p>
    <w:p w:rsidR="002E39DB" w:rsidRDefault="0058490E">
      <w:pPr>
        <w:pStyle w:val="Zkladntext"/>
        <w:spacing w:line="250" w:lineRule="auto"/>
        <w:ind w:left="327" w:hanging="228"/>
        <w:jc w:val="both"/>
        <w:rPr>
          <w:b w:val="0"/>
          <w:bCs w:val="0"/>
        </w:rPr>
      </w:pPr>
      <w:r>
        <w:rPr>
          <w:rFonts w:cs="Arial"/>
          <w:bdr w:val="nil"/>
          <w:lang w:val="cs-CZ"/>
        </w:rPr>
        <w:t>►</w:t>
      </w:r>
      <w:proofErr w:type="gramStart"/>
      <w:r>
        <w:rPr>
          <w:rFonts w:cs="Arial"/>
          <w:bdr w:val="nil"/>
          <w:lang w:val="cs-CZ"/>
        </w:rPr>
        <w:t>1.21</w:t>
      </w:r>
      <w:proofErr w:type="gramEnd"/>
      <w:r>
        <w:rPr>
          <w:rFonts w:cs="Arial"/>
          <w:bdr w:val="nil"/>
          <w:lang w:val="cs-CZ"/>
        </w:rPr>
        <w:t>. Należy chronić przewód zasilający  przed   uszkodzeniem w   wyniku   ruchu    pojazdów lub      pieszych.      Podłączenie do niewłaściwego napięcia elektrycznego lub nieprawidłowej instalacji, będzie powodować niebezpieczeństwo porażenia prądem.</w:t>
      </w:r>
    </w:p>
    <w:p w:rsidR="002E39DB" w:rsidRDefault="0058490E">
      <w:pPr>
        <w:pStyle w:val="Zkladntext"/>
        <w:ind w:left="100"/>
        <w:rPr>
          <w:b w:val="0"/>
          <w:bCs w:val="0"/>
        </w:rPr>
      </w:pPr>
      <w:r>
        <w:rPr>
          <w:rFonts w:cs="Arial"/>
          <w:bdr w:val="nil"/>
          <w:lang w:val="cs-CZ"/>
        </w:rPr>
        <w:t>►</w:t>
      </w:r>
      <w:proofErr w:type="gramStart"/>
      <w:r>
        <w:rPr>
          <w:rFonts w:cs="Arial"/>
          <w:bdr w:val="nil"/>
          <w:lang w:val="cs-CZ"/>
        </w:rPr>
        <w:t>1.22</w:t>
      </w:r>
      <w:proofErr w:type="gramEnd"/>
      <w:r>
        <w:rPr>
          <w:rFonts w:cs="Arial"/>
          <w:bdr w:val="nil"/>
          <w:lang w:val="cs-CZ"/>
        </w:rPr>
        <w:t>. Warunki użytkowania:</w:t>
      </w:r>
    </w:p>
    <w:p w:rsidR="002E39DB" w:rsidRDefault="0058490E">
      <w:pPr>
        <w:pStyle w:val="Zkladntext"/>
        <w:numPr>
          <w:ilvl w:val="0"/>
          <w:numId w:val="1"/>
        </w:numPr>
        <w:tabs>
          <w:tab w:val="left" w:pos="685"/>
        </w:tabs>
        <w:spacing w:before="14" w:line="250" w:lineRule="auto"/>
        <w:ind w:firstLine="0"/>
        <w:jc w:val="both"/>
        <w:rPr>
          <w:b w:val="0"/>
          <w:bCs w:val="0"/>
        </w:rPr>
      </w:pPr>
      <w:r>
        <w:rPr>
          <w:rFonts w:cs="Arial"/>
          <w:bdr w:val="nil"/>
          <w:lang w:val="cs-CZ"/>
        </w:rPr>
        <w:t>Temperatura powietrza: 18°C do 45°C; Temperatura wody: &lt;45°C.</w:t>
      </w:r>
    </w:p>
    <w:p w:rsidR="002E39DB" w:rsidRDefault="0058490E">
      <w:pPr>
        <w:pStyle w:val="Zkladntext"/>
        <w:numPr>
          <w:ilvl w:val="0"/>
          <w:numId w:val="1"/>
        </w:numPr>
        <w:tabs>
          <w:tab w:val="left" w:pos="842"/>
        </w:tabs>
        <w:spacing w:line="250" w:lineRule="auto"/>
        <w:ind w:firstLine="0"/>
        <w:jc w:val="both"/>
        <w:rPr>
          <w:rFonts w:cs="Arial"/>
          <w:b w:val="0"/>
          <w:bCs w:val="0"/>
        </w:rPr>
      </w:pPr>
      <w:r>
        <w:rPr>
          <w:rFonts w:cs="Arial"/>
          <w:bdr w:val="nil"/>
          <w:lang w:val="cs-CZ"/>
        </w:rPr>
        <w:t>Dopływ powietrza musi być wolny od kurzu, zanieczyszczeń lub powinno być zastosowane dodatkowe oczyszczanie.</w:t>
      </w:r>
    </w:p>
    <w:p w:rsidR="002E39DB" w:rsidRDefault="002E39DB">
      <w:pPr>
        <w:spacing w:before="3"/>
        <w:rPr>
          <w:rFonts w:ascii="Arial" w:eastAsia="Arial" w:hAnsi="Arial" w:cs="Arial"/>
          <w:b/>
          <w:bCs/>
          <w:sz w:val="25"/>
          <w:szCs w:val="25"/>
        </w:rPr>
      </w:pPr>
    </w:p>
    <w:p w:rsidR="002E39DB" w:rsidRDefault="0058490E">
      <w:pPr>
        <w:pStyle w:val="Zkladntext"/>
        <w:spacing w:line="388" w:lineRule="exact"/>
        <w:ind w:left="100"/>
        <w:rPr>
          <w:rFonts w:ascii="Arial Black" w:eastAsia="Arial Black" w:hAnsi="Arial Black" w:cs="Arial Black"/>
          <w:b w:val="0"/>
          <w:bCs w:val="0"/>
        </w:rPr>
      </w:pPr>
      <w:r>
        <w:rPr>
          <w:rFonts w:ascii="Arial Black" w:eastAsia="Arial Black" w:hAnsi="Arial Black" w:cs="Arial Black"/>
          <w:bdr w:val="nil"/>
          <w:lang w:val="cs-CZ"/>
        </w:rPr>
        <w:t>►►2. ODPAKOWANIE</w:t>
      </w:r>
    </w:p>
    <w:p w:rsidR="002E39DB" w:rsidRDefault="0058490E">
      <w:pPr>
        <w:spacing w:line="250" w:lineRule="auto"/>
        <w:ind w:left="32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Usunąć wszystkie materiały opakowania użyte do wysyłki urządzenia i zlikwidować je zgodnie z obowiązującymi przepisami.</w:t>
      </w:r>
    </w:p>
    <w:p w:rsidR="002E39DB" w:rsidRDefault="0058490E">
      <w:pPr>
        <w:tabs>
          <w:tab w:val="left" w:pos="1053"/>
          <w:tab w:val="left" w:pos="2025"/>
          <w:tab w:val="left" w:pos="3433"/>
          <w:tab w:val="left" w:pos="4779"/>
        </w:tabs>
        <w:ind w:left="100"/>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2.2.</w:t>
      </w:r>
      <w:r>
        <w:rPr>
          <w:rFonts w:ascii="Arial" w:eastAsia="Arial" w:hAnsi="Arial" w:cs="Arial"/>
          <w:b/>
          <w:bCs/>
          <w:sz w:val="28"/>
          <w:szCs w:val="28"/>
          <w:bdr w:val="nil"/>
          <w:lang w:val="cs-CZ"/>
        </w:rPr>
        <w:tab/>
      </w:r>
      <w:r>
        <w:rPr>
          <w:rFonts w:ascii="Arial" w:eastAsia="Arial" w:hAnsi="Arial" w:cs="Arial"/>
          <w:sz w:val="28"/>
          <w:szCs w:val="28"/>
          <w:bdr w:val="nil"/>
          <w:lang w:val="cs-CZ"/>
        </w:rPr>
        <w:t>Wyjąć</w:t>
      </w:r>
      <w:proofErr w:type="gramEnd"/>
      <w:r>
        <w:rPr>
          <w:rFonts w:ascii="Arial" w:eastAsia="Arial" w:hAnsi="Arial" w:cs="Arial"/>
          <w:sz w:val="28"/>
          <w:szCs w:val="28"/>
          <w:bdr w:val="nil"/>
          <w:lang w:val="cs-CZ"/>
        </w:rPr>
        <w:tab/>
        <w:t>wszystkie</w:t>
      </w:r>
      <w:r>
        <w:rPr>
          <w:rFonts w:ascii="Arial" w:eastAsia="Arial" w:hAnsi="Arial" w:cs="Arial"/>
          <w:sz w:val="28"/>
          <w:szCs w:val="28"/>
          <w:bdr w:val="nil"/>
          <w:lang w:val="cs-CZ"/>
        </w:rPr>
        <w:tab/>
        <w:t>elementy</w:t>
      </w:r>
      <w:r>
        <w:rPr>
          <w:rFonts w:ascii="Arial" w:eastAsia="Arial" w:hAnsi="Arial" w:cs="Arial"/>
          <w:sz w:val="28"/>
          <w:szCs w:val="28"/>
          <w:bdr w:val="nil"/>
          <w:lang w:val="cs-CZ"/>
        </w:rPr>
        <w:tab/>
        <w:t>z</w:t>
      </w:r>
    </w:p>
    <w:p w:rsidR="002E39DB" w:rsidRDefault="0058490E">
      <w:pPr>
        <w:spacing w:before="14"/>
        <w:ind w:left="327"/>
        <w:jc w:val="both"/>
        <w:rPr>
          <w:rFonts w:ascii="Arial" w:eastAsia="Arial" w:hAnsi="Arial" w:cs="Arial"/>
          <w:sz w:val="28"/>
          <w:szCs w:val="28"/>
        </w:rPr>
      </w:pPr>
      <w:r>
        <w:rPr>
          <w:rFonts w:ascii="Arial" w:eastAsia="Arial" w:hAnsi="Arial" w:cs="Arial"/>
          <w:spacing w:val="-1"/>
          <w:sz w:val="28"/>
          <w:szCs w:val="28"/>
          <w:bdr w:val="nil"/>
          <w:lang w:val="cs-CZ"/>
        </w:rPr>
        <w:t>opakowania.</w:t>
      </w:r>
    </w:p>
    <w:p w:rsidR="002E39DB" w:rsidRDefault="0058490E">
      <w:pPr>
        <w:spacing w:before="14" w:line="250" w:lineRule="auto"/>
        <w:ind w:left="327"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Sprawdzić ewentualne uszkodzenia powstałe na skutek transportowania. Jeżeli urządzenie jest uszkodzone, należy natychmiast poinformować sprzedawcę, u którego zostało ono kupione.</w:t>
      </w:r>
    </w:p>
    <w:p w:rsidR="002E39DB" w:rsidRDefault="0058490E">
      <w:pPr>
        <w:pStyle w:val="Zkladntext"/>
        <w:spacing w:before="27" w:line="388" w:lineRule="exact"/>
        <w:ind w:left="100"/>
        <w:jc w:val="both"/>
        <w:rPr>
          <w:rFonts w:ascii="Arial Black" w:eastAsia="Arial Black" w:hAnsi="Arial Black" w:cs="Arial Black"/>
          <w:b w:val="0"/>
          <w:bCs w:val="0"/>
        </w:rPr>
      </w:pPr>
      <w:r>
        <w:rPr>
          <w:rFonts w:cs="Arial"/>
          <w:b w:val="0"/>
          <w:bCs w:val="0"/>
          <w:bdr w:val="nil"/>
          <w:lang w:val="cs-CZ"/>
        </w:rPr>
        <w:br w:type="column"/>
      </w:r>
      <w:r>
        <w:rPr>
          <w:rFonts w:ascii="Arial Black" w:eastAsia="Arial Black" w:hAnsi="Arial Black" w:cs="Arial Black"/>
          <w:bdr w:val="nil"/>
          <w:lang w:val="cs-CZ"/>
        </w:rPr>
        <w:t>►►3. MONTAŻ</w:t>
      </w:r>
    </w:p>
    <w:p w:rsidR="002E39DB" w:rsidRDefault="0058490E">
      <w:pPr>
        <w:spacing w:line="250" w:lineRule="auto"/>
        <w:ind w:left="100" w:right="678"/>
        <w:jc w:val="both"/>
        <w:rPr>
          <w:rFonts w:ascii="Arial" w:eastAsia="Arial" w:hAnsi="Arial" w:cs="Arial"/>
          <w:sz w:val="28"/>
          <w:szCs w:val="28"/>
        </w:rPr>
      </w:pPr>
      <w:r>
        <w:rPr>
          <w:rFonts w:ascii="Arial" w:eastAsia="Arial" w:hAnsi="Arial" w:cs="Arial"/>
          <w:sz w:val="28"/>
          <w:szCs w:val="28"/>
          <w:bdr w:val="nil"/>
          <w:lang w:val="cs-CZ"/>
        </w:rPr>
        <w:t>Urządzenie wyposażono w kółka, aby ułatwić  przemieszczanie.   Zależnie od modelu, kółka mogą już być zainstalowane lub są do zainstalowania. Komponenty ze śrubami i nakrętkami niezbędne do montażu, znajdują się w opakowaniu (Rys. 1).</w:t>
      </w:r>
    </w:p>
    <w:p w:rsidR="002E39DB" w:rsidRDefault="002E39DB">
      <w:pPr>
        <w:spacing w:before="3"/>
        <w:rPr>
          <w:rFonts w:ascii="Arial" w:eastAsia="Arial" w:hAnsi="Arial" w:cs="Arial"/>
          <w:sz w:val="25"/>
          <w:szCs w:val="25"/>
        </w:rPr>
      </w:pPr>
    </w:p>
    <w:p w:rsidR="002E39DB" w:rsidRDefault="00DD2E78">
      <w:pPr>
        <w:pStyle w:val="Zkladntext"/>
        <w:ind w:left="100"/>
        <w:jc w:val="both"/>
        <w:rPr>
          <w:rFonts w:ascii="Arial Black" w:eastAsia="Arial Black" w:hAnsi="Arial Black" w:cs="Arial Black"/>
          <w:b w:val="0"/>
          <w:bCs w:val="0"/>
        </w:rPr>
      </w:pPr>
      <w:r>
        <w:pict>
          <v:group id="_x0000_s3492" style="position:absolute;left:0;text-align:left;margin-left:319.8pt;margin-top:19.4pt;width:242.95pt;height:64.35pt;z-index:-251600896;mso-position-horizontal-relative:page" coordorigin="6396,388" coordsize="4859,1287">
            <v:group id="_x0000_s3493" style="position:absolute;left:6406;top:398;width:4839;height:2" coordorigin="6406,398" coordsize="4839,2">
              <v:shape id="_x0000_s3494" style="position:absolute;left:6406;top:398;width:4839;height:2" coordorigin="6406,398" coordsize="4839,21600" path="m6406,398r4839,e" filled="f" strokeweight="1pt">
                <v:path arrowok="t"/>
              </v:shape>
            </v:group>
            <v:group id="_x0000_s3495" style="position:absolute;left:6416;top:408;width:2;height:1247" coordorigin="6416,408" coordsize="2,1247">
              <v:shape id="_x0000_s3496" style="position:absolute;left:6416;top:408;width:2;height:1247" coordorigin="6416,408" coordsize="21600,1247" path="m6416,1655r,-1247e" filled="f" strokeweight="1pt">
                <v:path arrowok="t"/>
              </v:shape>
            </v:group>
            <v:group id="_x0000_s3497" style="position:absolute;left:11235;top:408;width:2;height:1247" coordorigin="11235,408" coordsize="2,1247">
              <v:shape id="_x0000_s3498" style="position:absolute;left:11235;top:408;width:2;height:1247" coordorigin="11235,408" coordsize="21600,1247" path="m11235,1655r,-1247e" filled="f" strokeweight="1pt">
                <v:path arrowok="t"/>
              </v:shape>
            </v:group>
            <v:group id="_x0000_s3499" style="position:absolute;left:6406;top:1665;width:4839;height:2" coordorigin="6406,1665" coordsize="4839,2">
              <v:shape id="_x0000_s3500" style="position:absolute;left:6406;top:1665;width:4839;height:2" coordorigin="6406,1665" coordsize="4839,21600" path="m6406,1665r4839,e" filled="f" strokeweight="1pt">
                <v:path arrowok="t"/>
              </v:shape>
            </v:group>
            <w10:wrap anchorx="page"/>
          </v:group>
        </w:pict>
      </w:r>
      <w:r w:rsidR="0058490E">
        <w:rPr>
          <w:rFonts w:ascii="Arial Black" w:eastAsia="Arial Black" w:hAnsi="Arial Black" w:cs="Arial Black"/>
          <w:bdr w:val="nil"/>
          <w:lang w:val="cs-CZ"/>
        </w:rPr>
        <w:t>►►4. FUNKCJONOWANIE</w:t>
      </w:r>
    </w:p>
    <w:p w:rsidR="002E39DB" w:rsidRDefault="0058490E">
      <w:pPr>
        <w:pStyle w:val="Zkladntext"/>
        <w:tabs>
          <w:tab w:val="left" w:pos="2858"/>
        </w:tabs>
        <w:spacing w:before="45" w:line="302" w:lineRule="exact"/>
        <w:ind w:left="190" w:right="748"/>
        <w:jc w:val="both"/>
        <w:rPr>
          <w:b w:val="0"/>
          <w:bCs w:val="0"/>
        </w:rPr>
      </w:pPr>
      <w:r>
        <w:rPr>
          <w:rFonts w:cs="Arial"/>
          <w:bdr w:val="nil"/>
          <w:lang w:val="cs-CZ"/>
        </w:rPr>
        <w:t>OSTRZEŻENIE: Przed włączeniem urządzenia należy dokładnie przeczytać</w:t>
      </w:r>
      <w:r>
        <w:rPr>
          <w:rFonts w:cs="Arial"/>
          <w:bdr w:val="nil"/>
          <w:lang w:val="cs-CZ"/>
        </w:rPr>
        <w:tab/>
        <w:t>”INFORMACJE DOTYCZĄCE BEZPIECZEŃSTWA”.</w:t>
      </w:r>
    </w:p>
    <w:p w:rsidR="002E39DB" w:rsidRDefault="00DD2E78">
      <w:pPr>
        <w:pStyle w:val="Zkladntext"/>
        <w:tabs>
          <w:tab w:val="left" w:pos="2096"/>
          <w:tab w:val="left" w:pos="2691"/>
          <w:tab w:val="left" w:pos="3791"/>
          <w:tab w:val="left" w:pos="3853"/>
          <w:tab w:val="left" w:pos="4964"/>
        </w:tabs>
        <w:spacing w:before="153" w:line="228" w:lineRule="auto"/>
        <w:ind w:left="190" w:right="373"/>
        <w:rPr>
          <w:b w:val="0"/>
          <w:bCs w:val="0"/>
        </w:rPr>
      </w:pPr>
      <w:r>
        <w:pict>
          <v:group id="_x0000_s3501" style="position:absolute;left:0;text-align:left;margin-left:319.8pt;margin-top:5.5pt;width:275.5pt;height:207.95pt;z-index:-251601920;mso-position-horizontal-relative:page" coordorigin="6396,110" coordsize="5510,4159">
            <v:group id="_x0000_s3502" style="position:absolute;left:11270;top:1046;width:636;height:567" coordorigin="11270,1046" coordsize="636,567">
              <v:shape id="_x0000_s3503" style="position:absolute;left:11270;top:1046;width:636;height:567" coordorigin="11270,1046" coordsize="636,567" path="m11270,1613r636,l11906,1046r-636,l11270,1613xe" fillcolor="black" stroked="f">
                <v:path arrowok="t"/>
              </v:shape>
            </v:group>
            <v:group id="_x0000_s3504" style="position:absolute;left:6406;top:120;width:4839;height:2" coordorigin="6406,120" coordsize="4839,2">
              <v:shape id="_x0000_s3505" style="position:absolute;left:6406;top:120;width:4839;height:2" coordorigin="6406,120" coordsize="4839,21600" path="m6406,120r4839,e" filled="f" strokeweight="1pt">
                <v:path arrowok="t"/>
              </v:shape>
            </v:group>
            <v:group id="_x0000_s3506" style="position:absolute;left:6416;top:130;width:2;height:1247" coordorigin="6416,130" coordsize="2,1247">
              <v:shape id="_x0000_s3507" style="position:absolute;left:6416;top:130;width:2;height:1247" coordorigin="6416,130" coordsize="21600,1247" path="m6416,1377r,-1247e" filled="f" strokeweight="1pt">
                <v:path arrowok="t"/>
              </v:shape>
            </v:group>
            <v:group id="_x0000_s3508" style="position:absolute;left:11235;top:130;width:2;height:1247" coordorigin="11235,130" coordsize="2,1247">
              <v:shape id="_x0000_s3509" style="position:absolute;left:11235;top:130;width:2;height:1247" coordorigin="11235,130" coordsize="21600,1247" path="m11235,1377r,-1247e" filled="f" strokeweight="1pt">
                <v:path arrowok="t"/>
              </v:shape>
            </v:group>
            <v:group id="_x0000_s3510" style="position:absolute;left:6406;top:1387;width:4839;height:2" coordorigin="6406,1387" coordsize="4839,2">
              <v:shape id="_x0000_s3511" style="position:absolute;left:6406;top:1387;width:4839;height:2" coordorigin="6406,1387" coordsize="4839,21600" path="m6406,1387r4839,e" filled="f" strokeweight="1pt">
                <v:path arrowok="t"/>
              </v:shape>
            </v:group>
            <v:group id="_x0000_s3512" style="position:absolute;left:6406;top:1487;width:4839;height:2" coordorigin="6406,1487" coordsize="4839,2">
              <v:shape id="_x0000_s3513" style="position:absolute;left:6406;top:1487;width:4839;height:2" coordorigin="6406,1487" coordsize="4839,21600" path="m6406,1487r4839,e" filled="f" strokeweight="1pt">
                <v:path arrowok="t"/>
              </v:shape>
            </v:group>
            <v:group id="_x0000_s3514" style="position:absolute;left:6416;top:1497;width:2;height:2752" coordorigin="6416,1497" coordsize="2,2752">
              <v:shape id="_x0000_s3515" style="position:absolute;left:6416;top:1497;width:2;height:2752" coordorigin="6416,1497" coordsize="21600,2752" path="m6416,4248r,-2751e" filled="f" strokeweight="1pt">
                <v:path arrowok="t"/>
              </v:shape>
            </v:group>
            <v:group id="_x0000_s3516" style="position:absolute;left:11235;top:1497;width:2;height:2752" coordorigin="11235,1497" coordsize="2,2752">
              <v:shape id="_x0000_s3517" style="position:absolute;left:11235;top:1497;width:2;height:2752" coordorigin="11235,1497" coordsize="21600,2752" path="m11235,4248r,-2751e" filled="f" strokeweight="1pt">
                <v:path arrowok="t"/>
              </v:shape>
            </v:group>
            <v:group id="_x0000_s3518" style="position:absolute;left:6406;top:4258;width:4839;height:2" coordorigin="6406,4258" coordsize="4839,2">
              <v:shape id="_x0000_s3519" style="position:absolute;left:6406;top:4258;width:4839;height:2" coordorigin="6406,4258" coordsize="4839,21600" path="m6406,4258r4839,e" filled="f" strokeweight="1pt">
                <v:path arrowok="t"/>
              </v:shape>
            </v:group>
            <w10:wrap anchorx="page"/>
          </v:group>
        </w:pict>
      </w:r>
      <w:r w:rsidR="0058490E">
        <w:rPr>
          <w:rFonts w:cs="Arial"/>
          <w:bdr w:val="nil"/>
          <w:lang w:val="cs-CZ"/>
        </w:rPr>
        <w:t>OSTRZEŻENIE:</w:t>
      </w:r>
      <w:r w:rsidR="0058490E">
        <w:rPr>
          <w:rFonts w:cs="Arial"/>
          <w:bdr w:val="nil"/>
          <w:lang w:val="cs-CZ"/>
        </w:rPr>
        <w:tab/>
        <w:t>Aby</w:t>
      </w:r>
      <w:r w:rsidR="0058490E">
        <w:rPr>
          <w:rFonts w:cs="Arial"/>
          <w:bdr w:val="nil"/>
          <w:lang w:val="cs-CZ"/>
        </w:rPr>
        <w:tab/>
        <w:t>uniknąć uszkodzenia</w:t>
      </w:r>
      <w:r w:rsidR="0058490E">
        <w:rPr>
          <w:rFonts w:cs="Arial"/>
          <w:bdr w:val="nil"/>
          <w:lang w:val="cs-CZ"/>
        </w:rPr>
        <w:tab/>
      </w:r>
      <w:r w:rsidR="0058490E">
        <w:rPr>
          <w:rFonts w:cs="Arial"/>
          <w:bdr w:val="nil"/>
          <w:lang w:val="cs-CZ"/>
        </w:rPr>
        <w:tab/>
        <w:t>lub</w:t>
      </w:r>
      <w:r w:rsidR="0058490E">
        <w:rPr>
          <w:rFonts w:cs="Arial"/>
          <w:bdr w:val="nil"/>
          <w:lang w:val="cs-CZ"/>
        </w:rPr>
        <w:tab/>
      </w:r>
      <w:r w:rsidR="0058490E">
        <w:rPr>
          <w:rFonts w:cs="Arial"/>
          <w:bdr w:val="nil"/>
          <w:lang w:val="cs-CZ"/>
        </w:rPr>
        <w:tab/>
        <w:t>innych nieprawidłowości</w:t>
      </w:r>
      <w:r w:rsidR="0058490E">
        <w:rPr>
          <w:rFonts w:cs="Arial"/>
          <w:bdr w:val="nil"/>
          <w:lang w:val="cs-CZ"/>
        </w:rPr>
        <w:tab/>
        <w:t>należy</w:t>
      </w:r>
      <w:r w:rsidR="0058490E">
        <w:rPr>
          <w:rFonts w:cs="Arial"/>
          <w:bdr w:val="nil"/>
          <w:lang w:val="cs-CZ"/>
        </w:rPr>
        <w:tab/>
      </w:r>
      <w:r w:rsidR="0058490E">
        <w:rPr>
          <w:rFonts w:cs="Arial"/>
          <w:bdr w:val="nil"/>
          <w:lang w:val="cs-CZ"/>
        </w:rPr>
        <w:tab/>
        <w:t>używać wyłącznie czystej wody.</w:t>
      </w:r>
      <w:r w:rsidR="0058490E">
        <w:rPr>
          <w:rFonts w:cs="Arial"/>
          <w:bdr w:val="nil"/>
          <w:lang w:val="cs-CZ"/>
        </w:rPr>
        <w:tab/>
      </w:r>
      <w:r w:rsidR="0058490E">
        <w:rPr>
          <w:rFonts w:cs="Arial"/>
          <w:bdr w:val="nil"/>
          <w:lang w:val="cs-CZ"/>
        </w:rPr>
        <w:tab/>
      </w:r>
      <w:r w:rsidR="0058490E">
        <w:rPr>
          <w:rFonts w:cs="Arial"/>
          <w:bdr w:val="nil"/>
          <w:lang w:val="cs-CZ"/>
        </w:rPr>
        <w:tab/>
      </w:r>
      <w:r w:rsidR="0058490E">
        <w:rPr>
          <w:rFonts w:ascii="Arial Black" w:eastAsia="Arial Black" w:hAnsi="Arial Black" w:cs="Arial Black"/>
          <w:color w:val="FFFFFF"/>
          <w:sz w:val="26"/>
          <w:szCs w:val="26"/>
          <w:bdr w:val="nil"/>
          <w:lang w:val="cs-CZ"/>
        </w:rPr>
        <w:t xml:space="preserve">pl </w:t>
      </w:r>
      <w:r w:rsidR="0058490E">
        <w:rPr>
          <w:rFonts w:cs="Arial"/>
          <w:bdr w:val="nil"/>
          <w:lang w:val="cs-CZ"/>
        </w:rPr>
        <w:t>OSTRZEŻENIE:  Należy  sprawdzić prawidłowe</w:t>
      </w:r>
      <w:r w:rsidR="0058490E">
        <w:rPr>
          <w:rFonts w:cs="Arial"/>
          <w:bdr w:val="nil"/>
          <w:lang w:val="cs-CZ"/>
        </w:rPr>
        <w:tab/>
        <w:t>uziemienie</w:t>
      </w:r>
      <w:r w:rsidR="0058490E">
        <w:rPr>
          <w:rFonts w:cs="Arial"/>
          <w:bdr w:val="nil"/>
          <w:lang w:val="cs-CZ"/>
        </w:rPr>
        <w:tab/>
      </w:r>
      <w:r w:rsidR="0058490E">
        <w:rPr>
          <w:rFonts w:cs="Arial"/>
          <w:bdr w:val="nil"/>
          <w:lang w:val="cs-CZ"/>
        </w:rPr>
        <w:tab/>
        <w:t>Waszej instalacji elektrycznej. Podłączenie</w:t>
      </w:r>
    </w:p>
    <w:p w:rsidR="002E39DB" w:rsidRDefault="0058490E">
      <w:pPr>
        <w:pStyle w:val="Zkladntext"/>
        <w:spacing w:before="2" w:line="302" w:lineRule="exact"/>
        <w:ind w:left="190" w:right="748"/>
        <w:jc w:val="both"/>
        <w:rPr>
          <w:rFonts w:cs="Arial"/>
          <w:b w:val="0"/>
          <w:bCs w:val="0"/>
        </w:rPr>
      </w:pPr>
      <w:r>
        <w:rPr>
          <w:rFonts w:cs="Arial"/>
          <w:bdr w:val="nil"/>
          <w:lang w:val="cs-CZ"/>
        </w:rPr>
        <w:t>do    sieci    elektrycznej     musi być zgodne z obowiązującymi przepisami krajowymi. Urządzenie należy zasilać wyłącznie napięciem i częstotliwością podanymi na tabliczce z danymi.</w:t>
      </w:r>
    </w:p>
    <w:p w:rsidR="002E39DB" w:rsidRDefault="002E39DB">
      <w:pPr>
        <w:spacing w:before="6"/>
        <w:rPr>
          <w:rFonts w:ascii="Arial" w:eastAsia="Arial" w:hAnsi="Arial" w:cs="Arial"/>
          <w:b/>
          <w:bCs/>
          <w:sz w:val="9"/>
          <w:szCs w:val="9"/>
        </w:rPr>
      </w:pPr>
    </w:p>
    <w:p w:rsidR="002E39DB" w:rsidRDefault="00DD2E78">
      <w:pPr>
        <w:spacing w:line="200" w:lineRule="atLeast"/>
        <w:ind w:left="9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3520" style="width:242.95pt;height:69.6pt;mso-position-horizontal-relative:char;mso-position-vertical-relative:line" coordsize="4859,1392">
            <v:group id="_x0000_s3521" style="position:absolute;left:10;top:10;width:4839;height:2" coordorigin="10,10" coordsize="4839,2">
              <v:shape id="_x0000_s3522" style="position:absolute;left:10;top:10;width:4839;height:2" coordorigin="10,10" coordsize="4839,21600" path="m10,10r4839,e" filled="f" strokeweight="1pt">
                <v:path arrowok="t"/>
              </v:shape>
            </v:group>
            <v:group id="_x0000_s3523" style="position:absolute;left:20;top:20;width:2;height:1352" coordorigin="20,20" coordsize="2,1352">
              <v:shape id="_x0000_s3524" style="position:absolute;left:20;top:20;width:2;height:1352" coordorigin="20,20" coordsize="21600,1352" path="m20,1372l20,20e" filled="f" strokeweight="1pt">
                <v:path arrowok="t"/>
              </v:shape>
            </v:group>
            <v:group id="_x0000_s3525" style="position:absolute;left:4839;top:20;width:2;height:1352" coordorigin="4839,20" coordsize="2,1352">
              <v:shape id="_x0000_s3526" style="position:absolute;left:4839;top:20;width:2;height:1352" coordorigin="4839,20" coordsize="21600,1352" path="m4839,1372r,-1352e" filled="f" strokeweight="1pt">
                <v:path arrowok="t"/>
              </v:shape>
            </v:group>
            <v:group id="_x0000_s3527" style="position:absolute;left:10;top:1382;width:4839;height:2" coordorigin="10,1382" coordsize="4839,2">
              <v:shape id="_x0000_s3528" style="position:absolute;left:10;top:1382;width:4839;height:2" coordorigin="10,1382" coordsize="4839,21600" path="m10,1382r4839,e" filled="f" strokeweight="1pt">
                <v:path arrowok="t"/>
              </v:shape>
              <v:shape id="_x0000_s3529" type="#_x0000_t202" style="position:absolute;left:100;top:67;width:1167;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3"/>
                          <w:sz w:val="28"/>
                          <w:szCs w:val="28"/>
                          <w:bdr w:val="nil"/>
                          <w:lang w:val="cs-CZ"/>
                        </w:rPr>
                        <w:t>UWAGA:</w:t>
                      </w:r>
                    </w:p>
                  </w:txbxContent>
                </v:textbox>
              </v:shape>
              <v:shape id="_x0000_s3530" type="#_x0000_t202" style="position:absolute;left:1916;top:67;width:1214;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Niniejsze</w:t>
                      </w:r>
                    </w:p>
                  </w:txbxContent>
                </v:textbox>
              </v:shape>
              <v:shape id="_x0000_s3531" type="#_x0000_t202" style="position:absolute;left:3779;top:67;width:981;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modele</w:t>
                      </w:r>
                    </w:p>
                  </w:txbxContent>
                </v:textbox>
              </v:shape>
              <v:shape id="_x0000_s3532" type="#_x0000_t202" style="position:absolute;left:100;top:403;width:4659;height:952"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z w:val="28"/>
                          <w:szCs w:val="28"/>
                          <w:bdr w:val="nil"/>
                          <w:lang w:val="cs-CZ"/>
                        </w:rPr>
                        <w:t>można  podłączyć  do  sieci  wody,</w:t>
                      </w:r>
                    </w:p>
                    <w:p w:rsidR="00DD2E78" w:rsidRDefault="00DD2E78">
                      <w:pPr>
                        <w:spacing w:before="14" w:line="250" w:lineRule="auto"/>
                        <w:rPr>
                          <w:rFonts w:ascii="Arial" w:eastAsia="Arial" w:hAnsi="Arial" w:cs="Arial"/>
                          <w:sz w:val="28"/>
                          <w:szCs w:val="28"/>
                        </w:rPr>
                      </w:pPr>
                      <w:r>
                        <w:rPr>
                          <w:rFonts w:ascii="Arial" w:eastAsia="Arial" w:hAnsi="Arial" w:cs="Arial"/>
                          <w:b/>
                          <w:bCs/>
                          <w:sz w:val="28"/>
                          <w:szCs w:val="28"/>
                          <w:bdr w:val="nil"/>
                          <w:lang w:val="cs-CZ"/>
                        </w:rPr>
                        <w:t>podłączając rurę do złączki (Rys. 10).</w:t>
                      </w:r>
                    </w:p>
                  </w:txbxContent>
                </v:textbox>
              </v:shape>
            </v:group>
            <w10:anchorlock/>
          </v:group>
        </w:pict>
      </w:r>
    </w:p>
    <w:p w:rsidR="002E39DB" w:rsidRDefault="002E39DB">
      <w:pPr>
        <w:spacing w:before="8"/>
        <w:rPr>
          <w:rFonts w:ascii="Arial" w:eastAsia="Arial" w:hAnsi="Arial" w:cs="Arial"/>
          <w:b/>
          <w:bCs/>
          <w:sz w:val="24"/>
          <w:szCs w:val="24"/>
        </w:rPr>
      </w:pPr>
    </w:p>
    <w:p w:rsidR="002E39DB" w:rsidRDefault="0058490E">
      <w:pPr>
        <w:pStyle w:val="Zkladntext"/>
        <w:spacing w:line="388" w:lineRule="exact"/>
        <w:ind w:left="100"/>
        <w:jc w:val="both"/>
        <w:rPr>
          <w:rFonts w:ascii="Arial Black" w:eastAsia="Arial Black" w:hAnsi="Arial Black" w:cs="Arial Black"/>
          <w:b w:val="0"/>
          <w:bCs w:val="0"/>
        </w:rPr>
      </w:pPr>
      <w:r>
        <w:rPr>
          <w:rFonts w:cs="Arial"/>
          <w:bdr w:val="nil"/>
          <w:lang w:val="cs-CZ"/>
        </w:rPr>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4.1. WŁĄCZENIE</w:t>
      </w:r>
      <w:proofErr w:type="gramEnd"/>
      <w:r>
        <w:rPr>
          <w:rFonts w:ascii="Arial Black" w:eastAsia="Arial Black" w:hAnsi="Arial Black" w:cs="Arial Black"/>
          <w:bdr w:val="nil"/>
          <w:lang w:val="cs-CZ"/>
        </w:rPr>
        <w:t>:</w:t>
      </w:r>
    </w:p>
    <w:p w:rsidR="002E39DB" w:rsidRDefault="0058490E">
      <w:pPr>
        <w:spacing w:line="315" w:lineRule="exact"/>
        <w:ind w:left="100"/>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Należy   otworzyć   drzwiczki</w:t>
      </w:r>
    </w:p>
    <w:p w:rsidR="002E39DB" w:rsidRDefault="0058490E">
      <w:pPr>
        <w:spacing w:before="14"/>
        <w:ind w:left="327"/>
        <w:rPr>
          <w:rFonts w:ascii="Arial" w:eastAsia="Arial" w:hAnsi="Arial" w:cs="Arial"/>
          <w:sz w:val="28"/>
          <w:szCs w:val="28"/>
        </w:rPr>
      </w:pPr>
      <w:r>
        <w:rPr>
          <w:rFonts w:ascii="Arial" w:eastAsia="Arial" w:hAnsi="Arial" w:cs="Arial"/>
          <w:sz w:val="28"/>
          <w:szCs w:val="28"/>
          <w:bdr w:val="nil"/>
          <w:lang w:val="cs-CZ"/>
        </w:rPr>
        <w:t>zbiornika (Rys. 2).</w:t>
      </w:r>
    </w:p>
    <w:p w:rsidR="002E39DB" w:rsidRDefault="0058490E">
      <w:pPr>
        <w:spacing w:before="14" w:line="250" w:lineRule="auto"/>
        <w:ind w:left="327" w:right="67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Napełnić zbiornik (Rys. 3), poziom wody  musi  mieścić  między MIN i MAX skali na ściance urządzenia (Rys. 4), aby zapobiec ryzyku.</w:t>
      </w:r>
    </w:p>
    <w:p w:rsidR="002E39DB" w:rsidRDefault="0058490E">
      <w:pPr>
        <w:ind w:left="100"/>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4.1.3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Należy   zamknąć   drzwiczki</w:t>
      </w:r>
    </w:p>
    <w:p w:rsidR="002E39DB" w:rsidRDefault="0058490E">
      <w:pPr>
        <w:spacing w:before="14"/>
        <w:ind w:left="327"/>
        <w:rPr>
          <w:rFonts w:ascii="Arial" w:eastAsia="Arial" w:hAnsi="Arial" w:cs="Arial"/>
          <w:sz w:val="28"/>
          <w:szCs w:val="28"/>
        </w:rPr>
      </w:pPr>
      <w:r>
        <w:rPr>
          <w:rFonts w:ascii="Arial" w:eastAsia="Arial" w:hAnsi="Arial" w:cs="Arial"/>
          <w:sz w:val="28"/>
          <w:szCs w:val="28"/>
          <w:bdr w:val="nil"/>
          <w:lang w:val="cs-CZ"/>
        </w:rPr>
        <w:t>zbiornika (Rys. 5).</w:t>
      </w:r>
    </w:p>
    <w:p w:rsidR="002E39DB" w:rsidRDefault="0058490E">
      <w:pPr>
        <w:spacing w:before="14"/>
        <w:ind w:left="100"/>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Podłączyć  wtyczkę  zasilania</w:t>
      </w:r>
    </w:p>
    <w:p w:rsidR="002E39DB" w:rsidRDefault="0058490E">
      <w:pPr>
        <w:spacing w:before="14"/>
        <w:ind w:left="327"/>
        <w:rPr>
          <w:rFonts w:ascii="Arial" w:eastAsia="Arial" w:hAnsi="Arial" w:cs="Arial"/>
          <w:sz w:val="28"/>
          <w:szCs w:val="28"/>
        </w:rPr>
      </w:pPr>
      <w:r>
        <w:rPr>
          <w:rFonts w:ascii="Arial" w:eastAsia="Arial" w:hAnsi="Arial" w:cs="Arial"/>
          <w:spacing w:val="-1"/>
          <w:sz w:val="28"/>
          <w:szCs w:val="28"/>
          <w:bdr w:val="nil"/>
          <w:lang w:val="cs-CZ"/>
        </w:rPr>
        <w:t>do sieci elektrycznej (Rys. 6).</w:t>
      </w:r>
    </w:p>
    <w:p w:rsidR="002E39DB" w:rsidRDefault="0058490E">
      <w:pPr>
        <w:tabs>
          <w:tab w:val="left" w:pos="1290"/>
          <w:tab w:val="left" w:pos="2560"/>
          <w:tab w:val="left" w:pos="3784"/>
        </w:tabs>
        <w:spacing w:before="14" w:line="250" w:lineRule="auto"/>
        <w:ind w:left="327" w:right="677" w:hanging="228"/>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4.1.5</w:t>
      </w:r>
      <w:proofErr w:type="gramEnd"/>
      <w:r>
        <w:rPr>
          <w:rFonts w:ascii="Arial" w:eastAsia="Arial" w:hAnsi="Arial" w:cs="Arial"/>
          <w:b/>
          <w:bCs/>
          <w:sz w:val="28"/>
          <w:szCs w:val="28"/>
          <w:bdr w:val="nil"/>
          <w:lang w:val="cs-CZ"/>
        </w:rPr>
        <w:t>.</w:t>
      </w:r>
      <w:r>
        <w:rPr>
          <w:rFonts w:ascii="Arial" w:eastAsia="Arial" w:hAnsi="Arial" w:cs="Arial"/>
          <w:b/>
          <w:bCs/>
          <w:sz w:val="28"/>
          <w:szCs w:val="28"/>
          <w:bdr w:val="nil"/>
          <w:lang w:val="cs-CZ"/>
        </w:rPr>
        <w:tab/>
      </w:r>
      <w:r>
        <w:rPr>
          <w:rFonts w:ascii="Arial" w:eastAsia="Arial" w:hAnsi="Arial" w:cs="Arial"/>
          <w:sz w:val="28"/>
          <w:szCs w:val="28"/>
          <w:bdr w:val="nil"/>
          <w:lang w:val="cs-CZ"/>
        </w:rPr>
        <w:t>Wcisnąć</w:t>
      </w:r>
      <w:r>
        <w:rPr>
          <w:rFonts w:ascii="Arial" w:eastAsia="Arial" w:hAnsi="Arial" w:cs="Arial"/>
          <w:sz w:val="28"/>
          <w:szCs w:val="28"/>
          <w:bdr w:val="nil"/>
          <w:lang w:val="cs-CZ"/>
        </w:rPr>
        <w:tab/>
        <w:t>przycisk</w:t>
      </w:r>
      <w:r>
        <w:rPr>
          <w:rFonts w:ascii="Arial" w:eastAsia="Arial" w:hAnsi="Arial" w:cs="Arial"/>
          <w:sz w:val="28"/>
          <w:szCs w:val="28"/>
          <w:bdr w:val="nil"/>
          <w:lang w:val="cs-CZ"/>
        </w:rPr>
        <w:tab/>
        <w:t xml:space="preserve">ON/OFF, </w:t>
      </w:r>
      <w:r>
        <w:rPr>
          <w:rFonts w:ascii="Arial" w:eastAsia="Arial" w:hAnsi="Arial" w:cs="Arial"/>
          <w:sz w:val="28"/>
          <w:szCs w:val="28"/>
          <w:bdr w:val="nil"/>
          <w:lang w:val="cs-CZ"/>
        </w:rPr>
        <w:lastRenderedPageBreak/>
        <w:t>aby włączyć urządzenie (Rys. 9).</w:t>
      </w:r>
    </w:p>
    <w:p w:rsidR="002E39DB" w:rsidRDefault="002E39DB">
      <w:pPr>
        <w:spacing w:line="250" w:lineRule="auto"/>
        <w:rPr>
          <w:rFonts w:ascii="Arial" w:eastAsia="Arial" w:hAnsi="Arial" w:cs="Arial"/>
          <w:sz w:val="28"/>
          <w:szCs w:val="28"/>
        </w:rPr>
        <w:sectPr w:rsidR="002E39DB">
          <w:pgSz w:w="11910" w:h="16840"/>
          <w:pgMar w:top="620" w:right="0" w:bottom="540" w:left="920" w:header="435" w:footer="344" w:gutter="0"/>
          <w:cols w:num="2" w:space="720" w:equalWidth="0">
            <w:col w:w="4920" w:space="466"/>
            <w:col w:w="5604"/>
          </w:cols>
        </w:sectPr>
      </w:pPr>
    </w:p>
    <w:p w:rsidR="002E39DB" w:rsidRDefault="0058490E">
      <w:pPr>
        <w:pStyle w:val="Zkladntext"/>
        <w:spacing w:before="70" w:line="336" w:lineRule="exact"/>
        <w:ind w:left="680"/>
        <w:rPr>
          <w:rFonts w:ascii="Arial Black" w:eastAsia="Arial Black" w:hAnsi="Arial Black" w:cs="Arial Black"/>
          <w:b w:val="0"/>
          <w:bCs w:val="0"/>
        </w:rPr>
      </w:pPr>
      <w:r>
        <w:rPr>
          <w:rFonts w:cs="Arial"/>
          <w:bdr w:val="nil"/>
          <w:lang w:val="cs-CZ"/>
        </w:rPr>
        <w:lastRenderedPageBreak/>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4.2. PANEL</w:t>
      </w:r>
      <w:proofErr w:type="gramEnd"/>
      <w:r>
        <w:rPr>
          <w:rFonts w:ascii="Arial Black" w:eastAsia="Arial Black" w:hAnsi="Arial Black" w:cs="Arial Black"/>
          <w:bdr w:val="nil"/>
          <w:lang w:val="cs-CZ"/>
        </w:rPr>
        <w:t xml:space="preserve"> STEROWANIA, UŻYTKOWANIE I FUNKCJE (Rys. 7-8):</w:t>
      </w:r>
    </w:p>
    <w:p w:rsidR="002E39DB" w:rsidRDefault="0058490E">
      <w:pPr>
        <w:spacing w:before="6"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ON/OFF: Umożliwia włączenie lub wyłączenie urządzenia.</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SPEED: Umożliwia zwiększenie lub zmniejszenie prędkości wentylacji urządzenia. Można wybrać prędkość LOW, MID i HIGH.</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COOL: Umożliwia włączenie lub wyłączenie trybu chłodzenia.</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SWING: Umożliwia włączenie lub wyłączenie pionowego kołysania automatycznego skrzydełek, aby nakierować przepływ powietrza.</w:t>
      </w:r>
    </w:p>
    <w:p w:rsidR="002E39DB" w:rsidRDefault="00DD2E78">
      <w:pPr>
        <w:spacing w:line="250" w:lineRule="auto"/>
        <w:ind w:left="907" w:hanging="228"/>
        <w:jc w:val="both"/>
        <w:rPr>
          <w:rFonts w:ascii="Arial" w:eastAsia="Arial" w:hAnsi="Arial" w:cs="Arial"/>
          <w:sz w:val="28"/>
          <w:szCs w:val="28"/>
        </w:rPr>
      </w:pPr>
      <w:r>
        <w:pict>
          <v:group id="_x0000_s3533" style="position:absolute;left:0;text-align:left;margin-left:0;margin-top:31.35pt;width:31.8pt;height:28.35pt;z-index:-251598848;mso-position-horizontal-relative:page" coordorigin=",627" coordsize="636,567">
            <v:shape id="_x0000_s3534" style="position:absolute;top:627;width:636;height:567" coordorigin=",627" coordsize="636,567" path="m,1194r636,l636,627,,627r,567xe" fillcolor="black" stroked="f">
              <v:path arrowok="t"/>
            </v:shape>
            <w10:wrap anchorx="page"/>
          </v:group>
        </w:pict>
      </w:r>
      <w:r w:rsidR="0058490E">
        <w:rPr>
          <w:rFonts w:ascii="Arial" w:eastAsia="Arial" w:hAnsi="Arial" w:cs="Arial"/>
          <w:b/>
          <w:bCs/>
          <w:sz w:val="28"/>
          <w:szCs w:val="28"/>
          <w:bdr w:val="nil"/>
          <w:lang w:val="cs-CZ"/>
        </w:rPr>
        <w:t>►</w:t>
      </w:r>
      <w:r w:rsidR="0058490E">
        <w:rPr>
          <w:rFonts w:ascii="Arial" w:eastAsia="Arial" w:hAnsi="Arial" w:cs="Arial"/>
          <w:sz w:val="28"/>
          <w:szCs w:val="28"/>
          <w:bdr w:val="nil"/>
          <w:lang w:val="cs-CZ"/>
        </w:rPr>
        <w:t xml:space="preserve">ANION:    Umożliwia    włączenie lub  wyłączenie  trybu  </w:t>
      </w:r>
      <w:proofErr w:type="gramStart"/>
      <w:r w:rsidR="0058490E">
        <w:rPr>
          <w:rFonts w:ascii="Arial" w:eastAsia="Arial" w:hAnsi="Arial" w:cs="Arial"/>
          <w:sz w:val="28"/>
          <w:szCs w:val="28"/>
          <w:bdr w:val="nil"/>
          <w:lang w:val="cs-CZ"/>
        </w:rPr>
        <w:t>jonizacji,  to</w:t>
      </w:r>
      <w:proofErr w:type="gramEnd"/>
    </w:p>
    <w:p w:rsidR="002E39DB" w:rsidRDefault="0058490E">
      <w:pPr>
        <w:spacing w:before="13" w:line="227" w:lineRule="auto"/>
        <w:ind w:left="907" w:hanging="532"/>
        <w:jc w:val="both"/>
        <w:rPr>
          <w:rFonts w:ascii="Arial" w:eastAsia="Arial" w:hAnsi="Arial" w:cs="Arial"/>
          <w:sz w:val="28"/>
          <w:szCs w:val="28"/>
        </w:rPr>
      </w:pPr>
      <w:r>
        <w:rPr>
          <w:rFonts w:ascii="Arial Black" w:eastAsia="Arial Black" w:hAnsi="Arial Black" w:cs="Arial Black"/>
          <w:b/>
          <w:bCs/>
          <w:color w:val="FFFFFF"/>
          <w:position w:val="-4"/>
          <w:sz w:val="26"/>
          <w:szCs w:val="26"/>
          <w:bdr w:val="nil"/>
          <w:lang w:val="cs-CZ"/>
        </w:rPr>
        <w:t xml:space="preserve">pl </w:t>
      </w:r>
      <w:r>
        <w:rPr>
          <w:rFonts w:ascii="Arial" w:eastAsia="Arial" w:hAnsi="Arial" w:cs="Arial"/>
          <w:position w:val="-4"/>
          <w:sz w:val="28"/>
          <w:szCs w:val="28"/>
          <w:bdr w:val="nil"/>
          <w:lang w:val="cs-CZ"/>
        </w:rPr>
        <w:t>znaczy wyzwalania jonów ujemnych do otoczenia, aby powietrze było zdrowsze.</w:t>
      </w:r>
    </w:p>
    <w:p w:rsidR="002E39DB" w:rsidRDefault="0058490E">
      <w:pPr>
        <w:spacing w:before="17" w:line="250" w:lineRule="auto"/>
        <w:ind w:left="907" w:hanging="228"/>
        <w:jc w:val="both"/>
        <w:rPr>
          <w:rFonts w:ascii="Arial" w:eastAsia="Arial" w:hAnsi="Arial" w:cs="Arial"/>
          <w:sz w:val="28"/>
          <w:szCs w:val="28"/>
        </w:rPr>
      </w:pPr>
      <w:r>
        <w:rPr>
          <w:rFonts w:ascii="Arial" w:eastAsia="Arial" w:hAnsi="Arial" w:cs="Arial"/>
          <w:b/>
          <w:bCs/>
          <w:sz w:val="28"/>
          <w:szCs w:val="28"/>
          <w:bdr w:val="nil"/>
          <w:lang w:val="cs-CZ"/>
        </w:rPr>
        <w:t>►</w:t>
      </w:r>
      <w:r>
        <w:rPr>
          <w:rFonts w:ascii="Arial" w:eastAsia="Arial" w:hAnsi="Arial" w:cs="Arial"/>
          <w:sz w:val="28"/>
          <w:szCs w:val="28"/>
          <w:bdr w:val="nil"/>
          <w:lang w:val="cs-CZ"/>
        </w:rPr>
        <w:t>TIMER: Umożliwia włączenie lub wyłączenie regulatora  czasowego do automatycznego wyłączenia urządzenia. Można wybrać okresy półgodzinne do dwunastogodzinnych.</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680"/>
        <w:rPr>
          <w:rFonts w:ascii="Arial Black" w:eastAsia="Arial Black" w:hAnsi="Arial Black" w:cs="Arial Black"/>
          <w:b w:val="0"/>
          <w:bCs w:val="0"/>
        </w:rPr>
      </w:pPr>
      <w:r>
        <w:rPr>
          <w:rFonts w:cs="Arial"/>
          <w:bdr w:val="nil"/>
          <w:lang w:val="cs-CZ"/>
        </w:rPr>
        <w:t>►</w:t>
      </w:r>
      <w:r>
        <w:rPr>
          <w:rFonts w:ascii="Arial Black" w:eastAsia="Arial Black" w:hAnsi="Arial Black" w:cs="Arial Black"/>
          <w:bdr w:val="nil"/>
          <w:lang w:val="cs-CZ"/>
        </w:rPr>
        <w:t>►</w:t>
      </w:r>
      <w:proofErr w:type="gramStart"/>
      <w:r>
        <w:rPr>
          <w:rFonts w:ascii="Arial Black" w:eastAsia="Arial Black" w:hAnsi="Arial Black" w:cs="Arial Black"/>
          <w:bdr w:val="nil"/>
          <w:lang w:val="cs-CZ"/>
        </w:rPr>
        <w:t>4.3. WYŁĄCZENIE</w:t>
      </w:r>
      <w:proofErr w:type="gramEnd"/>
      <w:r>
        <w:rPr>
          <w:rFonts w:ascii="Arial Black" w:eastAsia="Arial Black" w:hAnsi="Arial Black" w:cs="Arial Black"/>
          <w:bdr w:val="nil"/>
          <w:lang w:val="cs-CZ"/>
        </w:rPr>
        <w:t>:</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Wcisnąć przycisk ON/OFF, aby wyłączyć urządzenie (Rys. 9).</w:t>
      </w:r>
    </w:p>
    <w:p w:rsidR="002E39DB" w:rsidRDefault="0058490E">
      <w:pPr>
        <w:spacing w:line="250" w:lineRule="auto"/>
        <w:ind w:left="907" w:hanging="228"/>
        <w:jc w:val="both"/>
        <w:rPr>
          <w:rFonts w:ascii="Arial" w:eastAsia="Arial" w:hAnsi="Arial" w:cs="Arial"/>
          <w:sz w:val="28"/>
          <w:szCs w:val="28"/>
        </w:rPr>
      </w:pPr>
      <w:r>
        <w:rPr>
          <w:rFonts w:ascii="Arial" w:eastAsia="Arial" w:hAnsi="Arial" w:cs="Arial"/>
          <w:sz w:val="28"/>
          <w:szCs w:val="28"/>
          <w:bdr w:val="nil"/>
          <w:lang w:val="cs-CZ"/>
        </w:rPr>
        <w:t>►</w:t>
      </w:r>
      <w:proofErr w:type="gramStart"/>
      <w:r>
        <w:rPr>
          <w:rFonts w:ascii="Arial" w:eastAsia="Arial" w:hAnsi="Arial" w:cs="Arial"/>
          <w:b/>
          <w:bCs/>
          <w:sz w:val="28"/>
          <w:szCs w:val="28"/>
          <w:bdr w:val="nil"/>
          <w:lang w:val="cs-CZ"/>
        </w:rPr>
        <w:t>4.3.2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Opróżnić zbiornik za pomocą odpowiedniej zatyczki spustowej (Rys. 11-12-13).</w:t>
      </w:r>
    </w:p>
    <w:p w:rsidR="002E39DB" w:rsidRDefault="002E39DB">
      <w:pPr>
        <w:spacing w:before="3"/>
        <w:rPr>
          <w:rFonts w:ascii="Arial" w:eastAsia="Arial" w:hAnsi="Arial" w:cs="Arial"/>
          <w:sz w:val="25"/>
          <w:szCs w:val="25"/>
        </w:rPr>
      </w:pPr>
    </w:p>
    <w:p w:rsidR="002E39DB" w:rsidRDefault="0058490E">
      <w:pPr>
        <w:pStyle w:val="Zkladntext"/>
        <w:ind w:left="680"/>
        <w:rPr>
          <w:rFonts w:ascii="Arial Black" w:eastAsia="Arial Black" w:hAnsi="Arial Black" w:cs="Arial Black"/>
          <w:b w:val="0"/>
          <w:bCs w:val="0"/>
        </w:rPr>
      </w:pPr>
      <w:r>
        <w:rPr>
          <w:rFonts w:ascii="Arial Black" w:eastAsia="Arial Black" w:hAnsi="Arial Black" w:cs="Arial Black"/>
          <w:bdr w:val="nil"/>
          <w:lang w:val="cs-CZ"/>
        </w:rPr>
        <w:t>►►5. CZYSZCZENIE I</w:t>
      </w:r>
    </w:p>
    <w:p w:rsidR="002E39DB" w:rsidRDefault="002E39DB">
      <w:pPr>
        <w:spacing w:before="3"/>
        <w:rPr>
          <w:rFonts w:ascii="Arial Black" w:eastAsia="Arial Black" w:hAnsi="Arial Black" w:cs="Arial Black"/>
          <w:b/>
          <w:bCs/>
          <w:sz w:val="2"/>
          <w:szCs w:val="2"/>
        </w:rPr>
      </w:pPr>
    </w:p>
    <w:p w:rsidR="002E39DB" w:rsidRDefault="00DD2E78">
      <w:pPr>
        <w:spacing w:line="200" w:lineRule="atLeast"/>
        <w:ind w:left="67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3535" style="width:242.95pt;height:118.15pt;mso-position-horizontal-relative:char;mso-position-vertical-relative:line" coordsize="4859,2363">
            <v:group id="_x0000_s3536" style="position:absolute;left:10;top:309;width:4839;height:2" coordorigin="10,309" coordsize="4839,2">
              <v:shape id="_x0000_s3537" style="position:absolute;left:10;top:309;width:4839;height:2" coordorigin="10,309" coordsize="4839,21600" path="m10,309r4839,e" filled="f" strokeweight="1pt">
                <v:path arrowok="t"/>
              </v:shape>
            </v:group>
            <v:group id="_x0000_s3538" style="position:absolute;left:20;top:319;width:2;height:2024" coordorigin="20,319" coordsize="2,2024">
              <v:shape id="_x0000_s3539" style="position:absolute;left:20;top:319;width:2;height:2024" coordorigin="20,319" coordsize="21600,2024" path="m20,2342l20,319e" filled="f" strokeweight="1pt">
                <v:path arrowok="t"/>
              </v:shape>
            </v:group>
            <v:group id="_x0000_s3540" style="position:absolute;left:4839;top:319;width:2;height:2024" coordorigin="4839,319" coordsize="2,2024">
              <v:shape id="_x0000_s3541" style="position:absolute;left:4839;top:319;width:2;height:2024" coordorigin="4839,319" coordsize="21600,2024" path="m4839,2342r,-2023e" filled="f" strokeweight="1pt">
                <v:path arrowok="t"/>
              </v:shape>
            </v:group>
            <v:group id="_x0000_s3542" style="position:absolute;left:10;top:2352;width:4839;height:2" coordorigin="10,2352" coordsize="4839,2">
              <v:shape id="_x0000_s3543" style="position:absolute;left:10;top:2352;width:4839;height:2" coordorigin="10,2352" coordsize="4839,21600" path="m10,2352r4839,e" filled="f" strokeweight="1pt">
                <v:path arrowok="t"/>
              </v:shape>
              <v:shape id="_x0000_s3544" type="#_x0000_t202" style="position:absolute;width:4859;height:2363" filled="f" stroked="f">
                <v:textbox inset="0,0,0,0">
                  <w:txbxContent>
                    <w:p w:rsidR="00DD2E78" w:rsidRDefault="00DD2E78">
                      <w:pPr>
                        <w:spacing w:line="305" w:lineRule="exact"/>
                        <w:ind w:left="10"/>
                        <w:jc w:val="both"/>
                        <w:rPr>
                          <w:rFonts w:ascii="Arial Black" w:eastAsia="Arial Black" w:hAnsi="Arial Black" w:cs="Arial Black"/>
                          <w:sz w:val="28"/>
                          <w:szCs w:val="28"/>
                        </w:rPr>
                      </w:pPr>
                      <w:r>
                        <w:rPr>
                          <w:rFonts w:ascii="Arial Black" w:eastAsia="Arial Black" w:hAnsi="Arial Black" w:cs="Arial Black"/>
                          <w:b/>
                          <w:bCs/>
                          <w:sz w:val="28"/>
                          <w:szCs w:val="28"/>
                          <w:bdr w:val="nil"/>
                          <w:lang w:val="cs-CZ"/>
                        </w:rPr>
                        <w:t>KONSERWACJA</w:t>
                      </w:r>
                    </w:p>
                    <w:p w:rsidR="00DD2E78" w:rsidRDefault="00DD2E78">
                      <w:pPr>
                        <w:tabs>
                          <w:tab w:val="left" w:pos="3809"/>
                        </w:tabs>
                        <w:spacing w:before="24" w:line="250" w:lineRule="auto"/>
                        <w:ind w:left="100" w:right="93"/>
                        <w:jc w:val="both"/>
                        <w:rPr>
                          <w:rFonts w:ascii="Arial" w:eastAsia="Arial" w:hAnsi="Arial" w:cs="Arial"/>
                          <w:sz w:val="28"/>
                          <w:szCs w:val="28"/>
                        </w:rPr>
                      </w:pPr>
                      <w:r>
                        <w:rPr>
                          <w:rFonts w:ascii="Arial" w:eastAsia="Arial" w:hAnsi="Arial" w:cs="Arial"/>
                          <w:b/>
                          <w:bCs/>
                          <w:w w:val="95"/>
                          <w:sz w:val="28"/>
                          <w:szCs w:val="28"/>
                          <w:bdr w:val="nil"/>
                          <w:lang w:val="cs-CZ"/>
                        </w:rPr>
                        <w:t>OSTRZEŻENIE:</w:t>
                      </w:r>
                      <w:r>
                        <w:rPr>
                          <w:rFonts w:ascii="Arial" w:eastAsia="Arial" w:hAnsi="Arial" w:cs="Arial"/>
                          <w:b/>
                          <w:bCs/>
                          <w:w w:val="95"/>
                          <w:sz w:val="28"/>
                          <w:szCs w:val="28"/>
                          <w:bdr w:val="nil"/>
                          <w:lang w:val="cs-CZ"/>
                        </w:rPr>
                        <w:tab/>
                        <w:t>PRZED WYKONANIEM JAKIEJKOLWIEK CZYNNOŚCI KONSERWACYJNEJ LUB NAPRAWCZEJ, KABEL ZASILAJĄCY NALEŻY ODŁĄCZYĆ OD SIECI ELEKTRYCZNEJ.</w:t>
                      </w:r>
                    </w:p>
                  </w:txbxContent>
                </v:textbox>
              </v:shape>
            </v:group>
            <w10:anchorlock/>
          </v:group>
        </w:pict>
      </w:r>
    </w:p>
    <w:p w:rsidR="002E39DB" w:rsidRDefault="0058490E">
      <w:pPr>
        <w:pStyle w:val="Zkladntext"/>
        <w:tabs>
          <w:tab w:val="left" w:pos="2941"/>
          <w:tab w:val="left" w:pos="4254"/>
        </w:tabs>
        <w:spacing w:line="250" w:lineRule="auto"/>
        <w:ind w:left="680"/>
        <w:jc w:val="both"/>
        <w:rPr>
          <w:b w:val="0"/>
          <w:bCs w:val="0"/>
        </w:rPr>
      </w:pPr>
      <w:r>
        <w:rPr>
          <w:rFonts w:cs="Arial"/>
          <w:w w:val="95"/>
          <w:bdr w:val="nil"/>
          <w:lang w:val="cs-CZ"/>
        </w:rPr>
        <w:t>ZALEŻNIE</w:t>
      </w:r>
      <w:r>
        <w:rPr>
          <w:rFonts w:cs="Arial"/>
          <w:w w:val="95"/>
          <w:bdr w:val="nil"/>
          <w:lang w:val="cs-CZ"/>
        </w:rPr>
        <w:tab/>
        <w:t>OD</w:t>
      </w:r>
      <w:r>
        <w:rPr>
          <w:rFonts w:cs="Arial"/>
          <w:w w:val="95"/>
          <w:bdr w:val="nil"/>
          <w:lang w:val="cs-CZ"/>
        </w:rPr>
        <w:tab/>
        <w:t>MIEJSCA ZASTOSOWANIA URZĄDZENIA, KURZ, BRUD, JAKOŚĆ UŻYWANEJ WODY  MOGĄ  MIEĆ  WPŁYW  NA</w:t>
      </w:r>
    </w:p>
    <w:p w:rsidR="002E39DB" w:rsidRDefault="0058490E">
      <w:pPr>
        <w:pStyle w:val="Zkladntext"/>
        <w:spacing w:before="76" w:line="250" w:lineRule="auto"/>
        <w:ind w:left="375" w:right="138"/>
        <w:jc w:val="both"/>
        <w:rPr>
          <w:b w:val="0"/>
          <w:bCs w:val="0"/>
        </w:rPr>
      </w:pPr>
      <w:r>
        <w:rPr>
          <w:rFonts w:cs="Arial"/>
          <w:b w:val="0"/>
          <w:bdr w:val="nil"/>
          <w:lang w:val="cs-CZ"/>
        </w:rPr>
        <w:br w:type="column"/>
      </w:r>
      <w:r>
        <w:rPr>
          <w:rFonts w:cs="Arial"/>
          <w:bdr w:val="nil"/>
          <w:lang w:val="cs-CZ"/>
        </w:rPr>
        <w:t>OSIĄGI JEDNOSTKI.  DLATEGO TEŻ, ZALEŻNIE OD MODELU MOŻE POJAWIĆ SIĘ KONIECZNOŚĆ WYCZYSZCZENIA:</w:t>
      </w:r>
    </w:p>
    <w:p w:rsidR="002E39DB" w:rsidRDefault="002E39DB">
      <w:pPr>
        <w:spacing w:before="3"/>
        <w:rPr>
          <w:rFonts w:ascii="Arial" w:eastAsia="Arial" w:hAnsi="Arial" w:cs="Arial"/>
          <w:b/>
          <w:bCs/>
          <w:sz w:val="25"/>
          <w:szCs w:val="25"/>
        </w:rPr>
      </w:pPr>
    </w:p>
    <w:p w:rsidR="002E39DB" w:rsidRDefault="0058490E">
      <w:pPr>
        <w:pStyle w:val="Zkladntext"/>
        <w:spacing w:line="388" w:lineRule="exact"/>
        <w:ind w:left="375"/>
        <w:jc w:val="both"/>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5.1. ZBIORNIK</w:t>
      </w:r>
      <w:proofErr w:type="gramEnd"/>
      <w:r>
        <w:rPr>
          <w:rFonts w:ascii="Arial Black" w:eastAsia="Arial Black" w:hAnsi="Arial Black" w:cs="Arial Black"/>
          <w:bdr w:val="nil"/>
          <w:lang w:val="cs-CZ"/>
        </w:rPr>
        <w:t>:</w:t>
      </w:r>
    </w:p>
    <w:p w:rsidR="002E39DB" w:rsidRDefault="0058490E">
      <w:pPr>
        <w:pStyle w:val="Zkladntext"/>
        <w:spacing w:line="315" w:lineRule="exact"/>
        <w:ind w:left="375"/>
        <w:jc w:val="both"/>
        <w:rPr>
          <w:b w:val="0"/>
          <w:bCs w:val="0"/>
        </w:rPr>
      </w:pPr>
      <w:r>
        <w:rPr>
          <w:rFonts w:cs="Arial"/>
          <w:bdr w:val="nil"/>
          <w:lang w:val="cs-CZ"/>
        </w:rPr>
        <w:t>Wskazana jest częsta zmiana wody.</w:t>
      </w:r>
    </w:p>
    <w:p w:rsidR="002E39DB" w:rsidRDefault="0058490E">
      <w:pPr>
        <w:spacing w:before="14" w:line="250" w:lineRule="auto"/>
        <w:ind w:left="602"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Wyłączyć urządzenie i wyjąć wtyczkę z sieci elektrycznej (Rys. 9-6).</w:t>
      </w:r>
    </w:p>
    <w:p w:rsidR="002E39DB" w:rsidRDefault="0058490E">
      <w:pPr>
        <w:spacing w:line="250" w:lineRule="auto"/>
        <w:ind w:left="602"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5.1.2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Opróżnić zbiornik za pomocą odpowiedniej zatyczki spustowej (Rys. 11-12-13).</w:t>
      </w:r>
    </w:p>
    <w:p w:rsidR="002E39DB" w:rsidRDefault="002E39DB">
      <w:pPr>
        <w:spacing w:before="3"/>
        <w:rPr>
          <w:rFonts w:ascii="Arial" w:eastAsia="Arial" w:hAnsi="Arial" w:cs="Arial"/>
          <w:sz w:val="25"/>
          <w:szCs w:val="25"/>
        </w:rPr>
      </w:pPr>
    </w:p>
    <w:p w:rsidR="002E39DB" w:rsidRDefault="0058490E">
      <w:pPr>
        <w:pStyle w:val="Zkladntext"/>
        <w:spacing w:line="388" w:lineRule="exact"/>
        <w:ind w:left="375"/>
        <w:jc w:val="both"/>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5.2. FILTRY</w:t>
      </w:r>
      <w:proofErr w:type="gramEnd"/>
      <w:r>
        <w:rPr>
          <w:rFonts w:ascii="Arial Black" w:eastAsia="Arial Black" w:hAnsi="Arial Black" w:cs="Arial Black"/>
          <w:bdr w:val="nil"/>
          <w:lang w:val="cs-CZ"/>
        </w:rPr>
        <w:t>:</w:t>
      </w:r>
    </w:p>
    <w:p w:rsidR="002E39DB" w:rsidRDefault="00DD2E78">
      <w:pPr>
        <w:pStyle w:val="Zkladntext"/>
        <w:spacing w:line="250" w:lineRule="auto"/>
        <w:ind w:left="375" w:right="138"/>
        <w:jc w:val="both"/>
        <w:rPr>
          <w:b w:val="0"/>
          <w:bCs w:val="0"/>
        </w:rPr>
      </w:pPr>
      <w:r>
        <w:pict>
          <v:group id="_x0000_s3545" style="position:absolute;left:0;text-align:left;margin-left:302.8pt;margin-top:33.95pt;width:242.95pt;height:52.8pt;z-index:-251599872;mso-position-horizontal-relative:page" coordorigin="6056,679" coordsize="4859,1056">
            <v:group id="_x0000_s3546" style="position:absolute;left:6066;top:689;width:4839;height:2" coordorigin="6066,689" coordsize="4839,2">
              <v:shape id="_x0000_s3547" style="position:absolute;left:6066;top:689;width:4839;height:2" coordorigin="6066,689" coordsize="4839,21600" path="m6066,689r4839,e" filled="f" strokeweight="1pt">
                <v:path arrowok="t"/>
              </v:shape>
            </v:group>
            <v:group id="_x0000_s3548" style="position:absolute;left:6076;top:699;width:2;height:1016" coordorigin="6076,699" coordsize="2,1016">
              <v:shape id="_x0000_s3549" style="position:absolute;left:6076;top:699;width:2;height:1016" coordorigin="6076,699" coordsize="21600,1016" path="m6076,1714r,-1015e" filled="f" strokeweight="1pt">
                <v:path arrowok="t"/>
              </v:shape>
            </v:group>
            <v:group id="_x0000_s3550" style="position:absolute;left:10895;top:699;width:2;height:1016" coordorigin="10895,699" coordsize="2,1016">
              <v:shape id="_x0000_s3551" style="position:absolute;left:10895;top:699;width:2;height:1016" coordorigin="10895,699" coordsize="21600,1016" path="m10895,1714r,-1015e" filled="f" strokeweight="1pt">
                <v:path arrowok="t"/>
              </v:shape>
            </v:group>
            <v:group id="_x0000_s3552" style="position:absolute;left:6066;top:1724;width:4839;height:2" coordorigin="6066,1724" coordsize="4839,2">
              <v:shape id="_x0000_s3553" style="position:absolute;left:6066;top:1724;width:4839;height:2" coordorigin="6066,1724" coordsize="4839,21600" path="m6066,1724r4839,e" filled="f" strokeweight="1pt">
                <v:path arrowok="t"/>
              </v:shape>
            </v:group>
            <w10:wrap anchorx="page"/>
          </v:group>
        </w:pict>
      </w:r>
      <w:r w:rsidR="0058490E">
        <w:rPr>
          <w:rFonts w:cs="Arial"/>
          <w:bdr w:val="nil"/>
          <w:lang w:val="cs-CZ"/>
        </w:rPr>
        <w:t>Wskazane jest częste czyszczenie filtrów.</w:t>
      </w:r>
    </w:p>
    <w:p w:rsidR="002E39DB" w:rsidRDefault="0058490E">
      <w:pPr>
        <w:pStyle w:val="Zkladntext"/>
        <w:spacing w:before="38" w:line="250" w:lineRule="auto"/>
        <w:ind w:left="465" w:right="208"/>
        <w:jc w:val="both"/>
        <w:rPr>
          <w:b w:val="0"/>
          <w:bCs w:val="0"/>
        </w:rPr>
      </w:pPr>
      <w:r>
        <w:rPr>
          <w:rFonts w:cs="Arial"/>
          <w:bdr w:val="nil"/>
          <w:lang w:val="cs-CZ"/>
        </w:rPr>
        <w:t>OSTRZEŻENIE: Brudne  filtry mogą doprowadzić do znacznego zmniejszenia osiągów urządzenia.</w:t>
      </w:r>
    </w:p>
    <w:p w:rsidR="002E39DB" w:rsidRDefault="0058490E">
      <w:pPr>
        <w:spacing w:before="10" w:line="250" w:lineRule="auto"/>
        <w:ind w:left="602" w:right="13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Wyłączyć urządzenie i wyjąć wtyczkę z sieci elektrycznej (Rys. 9-6).</w:t>
      </w:r>
    </w:p>
    <w:p w:rsidR="002E39DB" w:rsidRDefault="0058490E">
      <w:pPr>
        <w:ind w:left="375"/>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Filtry należy wyjąć ruchem do</w:t>
      </w:r>
    </w:p>
    <w:p w:rsidR="002E39DB" w:rsidRDefault="0058490E">
      <w:pPr>
        <w:spacing w:before="14"/>
        <w:ind w:left="602"/>
        <w:rPr>
          <w:rFonts w:ascii="Arial" w:eastAsia="Arial" w:hAnsi="Arial" w:cs="Arial"/>
          <w:sz w:val="28"/>
          <w:szCs w:val="28"/>
        </w:rPr>
      </w:pPr>
      <w:r>
        <w:rPr>
          <w:rFonts w:ascii="Arial" w:eastAsia="Arial" w:hAnsi="Arial" w:cs="Arial"/>
          <w:spacing w:val="-1"/>
          <w:sz w:val="28"/>
          <w:szCs w:val="28"/>
          <w:bdr w:val="nil"/>
          <w:lang w:val="cs-CZ"/>
        </w:rPr>
        <w:t>góry (Rys. 14).</w:t>
      </w:r>
    </w:p>
    <w:p w:rsidR="002E39DB" w:rsidRDefault="0058490E">
      <w:pPr>
        <w:spacing w:before="14" w:line="250" w:lineRule="auto"/>
        <w:ind w:left="602" w:right="138" w:hanging="227"/>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5.2.3</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Filtr należy wyczyścić stosując delikatny detergent i miękką szmatkę (Rys. 15). Należy upewnić się, że filtr jest idealnie suchy.</w:t>
      </w:r>
    </w:p>
    <w:p w:rsidR="002E39DB" w:rsidRDefault="0058490E">
      <w:pPr>
        <w:ind w:left="375"/>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5.2.4</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Z powrotem włożyć filtr (Rys.</w:t>
      </w:r>
    </w:p>
    <w:p w:rsidR="002E39DB" w:rsidRDefault="0058490E">
      <w:pPr>
        <w:spacing w:before="14"/>
        <w:ind w:left="602"/>
        <w:rPr>
          <w:rFonts w:ascii="Arial" w:eastAsia="Arial" w:hAnsi="Arial" w:cs="Arial"/>
          <w:sz w:val="28"/>
          <w:szCs w:val="28"/>
        </w:rPr>
      </w:pPr>
      <w:r>
        <w:rPr>
          <w:rFonts w:ascii="Arial" w:eastAsia="Arial" w:hAnsi="Arial" w:cs="Arial"/>
          <w:spacing w:val="-1"/>
          <w:sz w:val="28"/>
          <w:szCs w:val="28"/>
          <w:bdr w:val="nil"/>
          <w:lang w:val="cs-CZ"/>
        </w:rPr>
        <w:t>16).</w:t>
      </w:r>
    </w:p>
    <w:p w:rsidR="002E39DB" w:rsidRDefault="002E39DB">
      <w:pPr>
        <w:spacing w:before="6"/>
        <w:rPr>
          <w:rFonts w:ascii="Arial" w:eastAsia="Arial" w:hAnsi="Arial" w:cs="Arial"/>
          <w:sz w:val="26"/>
          <w:szCs w:val="26"/>
        </w:rPr>
      </w:pPr>
    </w:p>
    <w:p w:rsidR="002E39DB" w:rsidRDefault="0058490E">
      <w:pPr>
        <w:pStyle w:val="Zkladntext"/>
        <w:spacing w:line="388" w:lineRule="exact"/>
        <w:ind w:left="375"/>
        <w:jc w:val="both"/>
        <w:rPr>
          <w:rFonts w:ascii="Arial Black" w:eastAsia="Arial Black" w:hAnsi="Arial Black" w:cs="Arial Black"/>
          <w:b w:val="0"/>
          <w:bCs w:val="0"/>
        </w:rPr>
      </w:pPr>
      <w:r>
        <w:rPr>
          <w:rFonts w:ascii="Arial Black" w:eastAsia="Arial Black" w:hAnsi="Arial Black" w:cs="Arial Black"/>
          <w:bdr w:val="nil"/>
          <w:lang w:val="cs-CZ"/>
        </w:rPr>
        <w:t>►►</w:t>
      </w:r>
      <w:proofErr w:type="gramStart"/>
      <w:r>
        <w:rPr>
          <w:rFonts w:ascii="Arial Black" w:eastAsia="Arial Black" w:hAnsi="Arial Black" w:cs="Arial Black"/>
          <w:bdr w:val="nil"/>
          <w:lang w:val="cs-CZ"/>
        </w:rPr>
        <w:t>5.3. OBWÓD</w:t>
      </w:r>
      <w:proofErr w:type="gramEnd"/>
      <w:r>
        <w:rPr>
          <w:rFonts w:ascii="Arial Black" w:eastAsia="Arial Black" w:hAnsi="Arial Black" w:cs="Arial Black"/>
          <w:bdr w:val="nil"/>
          <w:lang w:val="cs-CZ"/>
        </w:rPr>
        <w:t xml:space="preserve"> WODY:</w:t>
      </w:r>
    </w:p>
    <w:p w:rsidR="002E39DB" w:rsidRDefault="0058490E">
      <w:pPr>
        <w:spacing w:line="250" w:lineRule="auto"/>
        <w:ind w:left="602"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5.3.1</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Aby zagwarantować poprawne działanie schładzacza, przed całkowitym wyłączeniem urządzenia należy dezaktywować na kilka minut tryb COOL w celu zapobiegnięcia zastojom wody.</w:t>
      </w:r>
    </w:p>
    <w:p w:rsidR="002E39DB" w:rsidRDefault="0058490E">
      <w:pPr>
        <w:spacing w:line="250" w:lineRule="auto"/>
        <w:ind w:left="602" w:right="138" w:hanging="228"/>
        <w:jc w:val="both"/>
        <w:rPr>
          <w:rFonts w:ascii="Arial" w:eastAsia="Arial" w:hAnsi="Arial" w:cs="Arial"/>
          <w:sz w:val="28"/>
          <w:szCs w:val="28"/>
        </w:rPr>
      </w:pPr>
      <w:r>
        <w:rPr>
          <w:rFonts w:ascii="Arial" w:eastAsia="Arial" w:hAnsi="Arial" w:cs="Arial"/>
          <w:b/>
          <w:bCs/>
          <w:sz w:val="28"/>
          <w:szCs w:val="28"/>
          <w:bdr w:val="nil"/>
          <w:lang w:val="cs-CZ"/>
        </w:rPr>
        <w:t>►</w:t>
      </w:r>
      <w:proofErr w:type="gramStart"/>
      <w:r>
        <w:rPr>
          <w:rFonts w:ascii="Arial" w:eastAsia="Arial" w:hAnsi="Arial" w:cs="Arial"/>
          <w:b/>
          <w:bCs/>
          <w:sz w:val="28"/>
          <w:szCs w:val="28"/>
          <w:bdr w:val="nil"/>
          <w:lang w:val="cs-CZ"/>
        </w:rPr>
        <w:t>5.3.2</w:t>
      </w:r>
      <w:proofErr w:type="gramEnd"/>
      <w:r>
        <w:rPr>
          <w:rFonts w:ascii="Arial" w:eastAsia="Arial" w:hAnsi="Arial" w:cs="Arial"/>
          <w:b/>
          <w:bCs/>
          <w:sz w:val="28"/>
          <w:szCs w:val="28"/>
          <w:bdr w:val="nil"/>
          <w:lang w:val="cs-CZ"/>
        </w:rPr>
        <w:t xml:space="preserve">. </w:t>
      </w:r>
      <w:r>
        <w:rPr>
          <w:rFonts w:ascii="Arial" w:eastAsia="Arial" w:hAnsi="Arial" w:cs="Arial"/>
          <w:sz w:val="28"/>
          <w:szCs w:val="28"/>
          <w:bdr w:val="nil"/>
          <w:lang w:val="cs-CZ"/>
        </w:rPr>
        <w:t>W odstępach miesięcznych należy wykonać pełen cykl z wykorzystaniem   czystej    wody oraz odpowiednich środków dezynfekujących, wystawiając na ten czas schładzacz na zewnątrz.</w:t>
      </w:r>
    </w:p>
    <w:p w:rsidR="002E39DB" w:rsidRDefault="002E39DB">
      <w:pPr>
        <w:spacing w:line="250" w:lineRule="auto"/>
        <w:jc w:val="both"/>
        <w:rPr>
          <w:rFonts w:ascii="Arial" w:eastAsia="Arial" w:hAnsi="Arial" w:cs="Arial"/>
          <w:sz w:val="28"/>
          <w:szCs w:val="28"/>
        </w:rPr>
        <w:sectPr w:rsidR="002E39DB">
          <w:pgSz w:w="11910" w:h="16840"/>
          <w:pgMar w:top="620" w:right="880" w:bottom="480" w:left="0" w:header="435" w:footer="347" w:gutter="0"/>
          <w:cols w:num="2" w:space="720" w:equalWidth="0">
            <w:col w:w="5500" w:space="191"/>
            <w:col w:w="5339"/>
          </w:cols>
        </w:sectPr>
      </w:pPr>
    </w:p>
    <w:p w:rsidR="002E39DB" w:rsidRDefault="00DD2E78">
      <w:pPr>
        <w:pStyle w:val="Zkladntext"/>
        <w:spacing w:before="27"/>
        <w:ind w:left="100"/>
        <w:rPr>
          <w:rFonts w:ascii="Arial Black" w:eastAsia="Arial Black" w:hAnsi="Arial Black" w:cs="Arial Black"/>
          <w:b w:val="0"/>
          <w:bCs w:val="0"/>
        </w:rPr>
      </w:pPr>
      <w:r>
        <w:lastRenderedPageBreak/>
        <w:pict>
          <v:group id="_x0000_s3554" style="position:absolute;left:0;text-align:left;margin-left:563.5pt;margin-top:318.9pt;width:31.8pt;height:28.35pt;z-index:251672576;mso-position-horizontal-relative:page;mso-position-vertical-relative:page" coordorigin="11270,6378" coordsize="636,567">
            <v:group id="_x0000_s3555" style="position:absolute;left:11270;top:6378;width:636;height:567" coordorigin="11270,6378" coordsize="636,567">
              <v:shape id="_x0000_s3556" style="position:absolute;left:11270;top:6378;width:636;height:567" coordorigin="11270,6378" coordsize="636,567" path="m11270,6945r635,l11905,6378r-635,l11270,6945xe" fillcolor="black" stroked="f">
                <v:path arrowok="t"/>
              </v:shape>
              <v:shape id="_x0000_s3557" type="#_x0000_t202" style="position:absolute;left:11270;top:6378;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pl</w:t>
                      </w:r>
                    </w:p>
                  </w:txbxContent>
                </v:textbox>
              </v:shape>
            </v:group>
            <w10:wrap anchorx="page" anchory="page"/>
          </v:group>
        </w:pict>
      </w:r>
      <w:r w:rsidR="0058490E">
        <w:rPr>
          <w:rFonts w:ascii="Arial Black" w:eastAsia="Arial Black" w:hAnsi="Arial Black" w:cs="Arial Black"/>
          <w:bdr w:val="nil"/>
          <w:lang w:val="cs-CZ"/>
        </w:rPr>
        <w:t>►►6. ROZWIĄZYWANIE PROBLEMÓW</w:t>
      </w:r>
    </w:p>
    <w:tbl>
      <w:tblPr>
        <w:tblW w:w="0" w:type="auto"/>
        <w:tblInd w:w="100" w:type="dxa"/>
        <w:tblLayout w:type="fixed"/>
        <w:tblCellMar>
          <w:left w:w="0" w:type="dxa"/>
          <w:right w:w="0" w:type="dxa"/>
        </w:tblCellMar>
        <w:tblLook w:val="01E0" w:firstRow="1" w:lastRow="1" w:firstColumn="1" w:lastColumn="1" w:noHBand="0" w:noVBand="0"/>
      </w:tblPr>
      <w:tblGrid>
        <w:gridCol w:w="2825"/>
        <w:gridCol w:w="3477"/>
        <w:gridCol w:w="3883"/>
      </w:tblGrid>
      <w:tr w:rsidR="002E39DB">
        <w:trPr>
          <w:trHeight w:hRule="exact" w:val="696"/>
        </w:trPr>
        <w:tc>
          <w:tcPr>
            <w:tcW w:w="2825"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before="1" w:line="204" w:lineRule="auto"/>
              <w:ind w:left="1231" w:right="142" w:hanging="1087"/>
              <w:rPr>
                <w:rFonts w:ascii="Arial Black" w:eastAsia="Arial Black" w:hAnsi="Arial Black" w:cs="Arial Black"/>
                <w:sz w:val="28"/>
                <w:szCs w:val="28"/>
              </w:rPr>
            </w:pPr>
            <w:r>
              <w:rPr>
                <w:rFonts w:ascii="Arial Black" w:eastAsia="Arial Black" w:hAnsi="Arial Black" w:cs="Arial Black"/>
                <w:b/>
                <w:bCs/>
                <w:spacing w:val="-1"/>
                <w:sz w:val="28"/>
                <w:szCs w:val="28"/>
                <w:bdr w:val="nil"/>
                <w:lang w:val="cs-CZ"/>
              </w:rPr>
              <w:t>RODZAJ USTER- KI</w:t>
            </w:r>
          </w:p>
        </w:tc>
        <w:tc>
          <w:tcPr>
            <w:tcW w:w="347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1147"/>
              <w:rPr>
                <w:rFonts w:ascii="Arial Black" w:eastAsia="Arial Black" w:hAnsi="Arial Black" w:cs="Arial Black"/>
                <w:sz w:val="28"/>
                <w:szCs w:val="28"/>
              </w:rPr>
            </w:pPr>
            <w:r>
              <w:rPr>
                <w:rFonts w:ascii="Arial Black" w:eastAsia="Arial Black" w:hAnsi="Arial Black" w:cs="Arial Black"/>
                <w:b/>
                <w:bCs/>
                <w:spacing w:val="-1"/>
                <w:sz w:val="28"/>
                <w:szCs w:val="28"/>
                <w:bdr w:val="nil"/>
                <w:lang w:val="cs-CZ"/>
              </w:rPr>
              <w:t>POWÓD</w:t>
            </w:r>
          </w:p>
        </w:tc>
        <w:tc>
          <w:tcPr>
            <w:tcW w:w="3883"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50" w:lineRule="exact"/>
              <w:ind w:left="821"/>
              <w:rPr>
                <w:rFonts w:ascii="Arial Black" w:eastAsia="Arial Black" w:hAnsi="Arial Black" w:cs="Arial Black"/>
                <w:sz w:val="28"/>
                <w:szCs w:val="28"/>
              </w:rPr>
            </w:pPr>
            <w:r>
              <w:rPr>
                <w:rFonts w:ascii="Arial Black" w:eastAsia="Arial Black" w:hAnsi="Arial Black" w:cs="Arial Black"/>
                <w:b/>
                <w:bCs/>
                <w:spacing w:val="-1"/>
                <w:sz w:val="28"/>
                <w:szCs w:val="28"/>
                <w:bdr w:val="nil"/>
                <w:lang w:val="cs-CZ"/>
              </w:rPr>
              <w:t>ROZWIĄZANIE</w:t>
            </w:r>
          </w:p>
        </w:tc>
      </w:tr>
      <w:tr w:rsidR="002E39DB">
        <w:trPr>
          <w:trHeight w:hRule="exact" w:val="2044"/>
        </w:trPr>
        <w:tc>
          <w:tcPr>
            <w:tcW w:w="2825"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136"/>
              <w:rPr>
                <w:rFonts w:ascii="Arial" w:eastAsia="Arial" w:hAnsi="Arial" w:cs="Arial"/>
                <w:sz w:val="28"/>
                <w:szCs w:val="28"/>
              </w:rPr>
            </w:pPr>
            <w:r>
              <w:rPr>
                <w:rFonts w:ascii="Arial" w:eastAsia="Arial" w:hAnsi="Arial" w:cs="Arial"/>
                <w:spacing w:val="-1"/>
                <w:sz w:val="28"/>
                <w:szCs w:val="28"/>
                <w:bdr w:val="nil"/>
                <w:lang w:val="cs-CZ"/>
              </w:rPr>
              <w:t>Wyświetlacz jest nie- aktywny</w:t>
            </w:r>
          </w:p>
        </w:tc>
        <w:tc>
          <w:tcPr>
            <w:tcW w:w="347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2"/>
              </w:numPr>
              <w:tabs>
                <w:tab w:val="left" w:pos="382"/>
              </w:tabs>
              <w:spacing w:before="4"/>
              <w:ind w:hanging="311"/>
              <w:rPr>
                <w:rFonts w:ascii="Arial" w:eastAsia="Arial" w:hAnsi="Arial" w:cs="Arial"/>
                <w:sz w:val="28"/>
                <w:szCs w:val="28"/>
              </w:rPr>
            </w:pPr>
            <w:r>
              <w:rPr>
                <w:rFonts w:ascii="Arial" w:eastAsia="Arial" w:hAnsi="Arial" w:cs="Arial"/>
                <w:sz w:val="28"/>
                <w:szCs w:val="28"/>
                <w:bdr w:val="nil"/>
                <w:lang w:val="cs-CZ"/>
              </w:rPr>
              <w:t>Brak zasilania</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58490E">
            <w:pPr>
              <w:pStyle w:val="Odstavecseseznamem"/>
              <w:numPr>
                <w:ilvl w:val="0"/>
                <w:numId w:val="12"/>
              </w:numPr>
              <w:tabs>
                <w:tab w:val="left" w:pos="382"/>
              </w:tabs>
              <w:spacing w:before="232"/>
              <w:ind w:hanging="311"/>
              <w:rPr>
                <w:rFonts w:ascii="Arial" w:eastAsia="Arial" w:hAnsi="Arial" w:cs="Arial"/>
                <w:sz w:val="28"/>
                <w:szCs w:val="28"/>
              </w:rPr>
            </w:pPr>
            <w:r>
              <w:rPr>
                <w:rFonts w:ascii="Arial" w:eastAsia="Arial" w:hAnsi="Arial" w:cs="Arial"/>
                <w:spacing w:val="-1"/>
                <w:sz w:val="28"/>
                <w:szCs w:val="28"/>
                <w:bdr w:val="nil"/>
                <w:lang w:val="cs-CZ"/>
              </w:rPr>
              <w:t>Uszkodzone</w:t>
            </w:r>
          </w:p>
          <w:p w:rsidR="002E39DB" w:rsidRDefault="0058490E">
            <w:pPr>
              <w:pStyle w:val="TableParagraph"/>
              <w:spacing w:before="14"/>
              <w:ind w:left="296"/>
              <w:rPr>
                <w:rFonts w:ascii="Arial" w:eastAsia="Arial" w:hAnsi="Arial" w:cs="Arial"/>
                <w:sz w:val="28"/>
                <w:szCs w:val="28"/>
              </w:rPr>
            </w:pPr>
            <w:r>
              <w:rPr>
                <w:rFonts w:ascii="Arial" w:eastAsia="Arial" w:hAnsi="Arial" w:cs="Arial"/>
                <w:sz w:val="28"/>
                <w:szCs w:val="28"/>
                <w:bdr w:val="nil"/>
                <w:lang w:val="cs-CZ"/>
              </w:rPr>
              <w:t>wyposażenie</w:t>
            </w:r>
          </w:p>
        </w:tc>
        <w:tc>
          <w:tcPr>
            <w:tcW w:w="3883"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6" w:right="68" w:hanging="227"/>
              <w:rPr>
                <w:rFonts w:ascii="Arial" w:eastAsia="Arial" w:hAnsi="Arial" w:cs="Arial"/>
                <w:sz w:val="28"/>
                <w:szCs w:val="28"/>
              </w:rPr>
            </w:pPr>
            <w:r>
              <w:rPr>
                <w:rFonts w:ascii="Arial" w:eastAsia="Arial" w:hAnsi="Arial" w:cs="Arial"/>
                <w:sz w:val="28"/>
                <w:szCs w:val="28"/>
                <w:bdr w:val="nil"/>
                <w:lang w:val="cs-CZ"/>
              </w:rPr>
              <w:t>1a. Sprawdź czy urządzenie jest podłączone do zasilania</w:t>
            </w:r>
          </w:p>
          <w:p w:rsidR="002E39DB" w:rsidRDefault="0058490E">
            <w:pPr>
              <w:pStyle w:val="TableParagraph"/>
              <w:ind w:left="70"/>
              <w:rPr>
                <w:rFonts w:ascii="Arial" w:eastAsia="Arial" w:hAnsi="Arial" w:cs="Arial"/>
                <w:sz w:val="28"/>
                <w:szCs w:val="28"/>
              </w:rPr>
            </w:pPr>
            <w:r>
              <w:rPr>
                <w:rFonts w:ascii="Arial" w:eastAsia="Arial" w:hAnsi="Arial" w:cs="Arial"/>
                <w:sz w:val="28"/>
                <w:szCs w:val="28"/>
                <w:bdr w:val="nil"/>
                <w:lang w:val="cs-CZ"/>
              </w:rPr>
              <w:t>1b. Skontaktuj się z punktem</w:t>
            </w:r>
          </w:p>
          <w:p w:rsidR="002E39DB" w:rsidRDefault="0058490E">
            <w:pPr>
              <w:pStyle w:val="TableParagraph"/>
              <w:spacing w:before="14"/>
              <w:ind w:left="296"/>
              <w:rPr>
                <w:rFonts w:ascii="Arial" w:eastAsia="Arial" w:hAnsi="Arial" w:cs="Arial"/>
                <w:sz w:val="28"/>
                <w:szCs w:val="28"/>
              </w:rPr>
            </w:pPr>
            <w:r>
              <w:rPr>
                <w:rFonts w:ascii="Arial" w:eastAsia="Arial" w:hAnsi="Arial" w:cs="Arial"/>
                <w:sz w:val="28"/>
                <w:szCs w:val="28"/>
                <w:bdr w:val="nil"/>
                <w:lang w:val="cs-CZ"/>
              </w:rPr>
              <w:t>serwisowym</w:t>
            </w:r>
          </w:p>
          <w:p w:rsidR="002E39DB" w:rsidRDefault="0058490E">
            <w:pPr>
              <w:pStyle w:val="TableParagraph"/>
              <w:spacing w:before="14"/>
              <w:ind w:left="70"/>
              <w:rPr>
                <w:rFonts w:ascii="Arial" w:eastAsia="Arial" w:hAnsi="Arial" w:cs="Arial"/>
                <w:sz w:val="28"/>
                <w:szCs w:val="28"/>
              </w:rPr>
            </w:pPr>
            <w:r>
              <w:rPr>
                <w:rFonts w:ascii="Arial" w:eastAsia="Arial" w:hAnsi="Arial" w:cs="Arial"/>
                <w:sz w:val="28"/>
                <w:szCs w:val="28"/>
                <w:bdr w:val="nil"/>
                <w:lang w:val="cs-CZ"/>
              </w:rPr>
              <w:t>2. Skontaktuj się z punktem</w:t>
            </w:r>
          </w:p>
          <w:p w:rsidR="002E39DB" w:rsidRDefault="0058490E">
            <w:pPr>
              <w:pStyle w:val="TableParagraph"/>
              <w:spacing w:before="14"/>
              <w:ind w:left="296"/>
              <w:rPr>
                <w:rFonts w:ascii="Arial" w:eastAsia="Arial" w:hAnsi="Arial" w:cs="Arial"/>
                <w:sz w:val="28"/>
                <w:szCs w:val="28"/>
              </w:rPr>
            </w:pPr>
            <w:r>
              <w:rPr>
                <w:rFonts w:ascii="Arial" w:eastAsia="Arial" w:hAnsi="Arial" w:cs="Arial"/>
                <w:sz w:val="28"/>
                <w:szCs w:val="28"/>
                <w:bdr w:val="nil"/>
                <w:lang w:val="cs-CZ"/>
              </w:rPr>
              <w:t>serwisowym</w:t>
            </w:r>
          </w:p>
        </w:tc>
      </w:tr>
      <w:tr w:rsidR="002E39DB">
        <w:trPr>
          <w:trHeight w:hRule="exact" w:val="2716"/>
        </w:trPr>
        <w:tc>
          <w:tcPr>
            <w:tcW w:w="2825"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569"/>
              <w:rPr>
                <w:rFonts w:ascii="Arial" w:eastAsia="Arial" w:hAnsi="Arial" w:cs="Arial"/>
                <w:sz w:val="28"/>
                <w:szCs w:val="28"/>
              </w:rPr>
            </w:pPr>
            <w:r>
              <w:rPr>
                <w:rFonts w:ascii="Arial" w:eastAsia="Arial" w:hAnsi="Arial" w:cs="Arial"/>
                <w:sz w:val="28"/>
                <w:szCs w:val="28"/>
                <w:bdr w:val="nil"/>
                <w:lang w:val="cs-CZ"/>
              </w:rPr>
              <w:t>Brak przepływu powietrza lub jest zbyt niski</w:t>
            </w:r>
          </w:p>
        </w:tc>
        <w:tc>
          <w:tcPr>
            <w:tcW w:w="347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1"/>
              </w:numPr>
              <w:tabs>
                <w:tab w:val="left" w:pos="382"/>
              </w:tabs>
              <w:spacing w:before="4" w:line="250" w:lineRule="auto"/>
              <w:ind w:right="195" w:hanging="227"/>
              <w:rPr>
                <w:rFonts w:ascii="Arial" w:eastAsia="Arial" w:hAnsi="Arial" w:cs="Arial"/>
                <w:sz w:val="28"/>
                <w:szCs w:val="28"/>
              </w:rPr>
            </w:pPr>
            <w:r>
              <w:rPr>
                <w:rFonts w:ascii="Arial" w:eastAsia="Arial" w:hAnsi="Arial" w:cs="Arial"/>
                <w:sz w:val="28"/>
                <w:szCs w:val="28"/>
                <w:bdr w:val="nil"/>
                <w:lang w:val="cs-CZ"/>
              </w:rPr>
              <w:t>Zablokowany tylny wlot powietrza</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spacing w:before="5"/>
              <w:rPr>
                <w:rFonts w:ascii="Arial Black" w:eastAsia="Arial Black" w:hAnsi="Arial Black" w:cs="Arial Black"/>
                <w:b/>
                <w:bCs/>
                <w:sz w:val="39"/>
                <w:szCs w:val="39"/>
              </w:rPr>
            </w:pPr>
          </w:p>
          <w:p w:rsidR="002E39DB" w:rsidRDefault="0058490E">
            <w:pPr>
              <w:pStyle w:val="Odstavecseseznamem"/>
              <w:numPr>
                <w:ilvl w:val="0"/>
                <w:numId w:val="11"/>
              </w:numPr>
              <w:tabs>
                <w:tab w:val="left" w:pos="382"/>
              </w:tabs>
              <w:ind w:left="381" w:hanging="311"/>
              <w:rPr>
                <w:rFonts w:ascii="Arial" w:eastAsia="Arial" w:hAnsi="Arial" w:cs="Arial"/>
                <w:sz w:val="28"/>
                <w:szCs w:val="28"/>
              </w:rPr>
            </w:pPr>
            <w:r>
              <w:rPr>
                <w:rFonts w:ascii="Arial" w:eastAsia="Arial" w:hAnsi="Arial" w:cs="Arial"/>
                <w:spacing w:val="-1"/>
                <w:sz w:val="28"/>
                <w:szCs w:val="28"/>
                <w:bdr w:val="nil"/>
                <w:lang w:val="cs-CZ"/>
              </w:rPr>
              <w:t>Uszkodzone</w:t>
            </w:r>
          </w:p>
          <w:p w:rsidR="002E39DB" w:rsidRDefault="0058490E">
            <w:pPr>
              <w:pStyle w:val="TableParagraph"/>
              <w:spacing w:before="14"/>
              <w:ind w:left="297"/>
              <w:rPr>
                <w:rFonts w:ascii="Arial" w:eastAsia="Arial" w:hAnsi="Arial" w:cs="Arial"/>
                <w:sz w:val="28"/>
                <w:szCs w:val="28"/>
              </w:rPr>
            </w:pPr>
            <w:r>
              <w:rPr>
                <w:rFonts w:ascii="Arial" w:eastAsia="Arial" w:hAnsi="Arial" w:cs="Arial"/>
                <w:sz w:val="28"/>
                <w:szCs w:val="28"/>
                <w:bdr w:val="nil"/>
                <w:lang w:val="cs-CZ"/>
              </w:rPr>
              <w:t>wyposażenie</w:t>
            </w:r>
          </w:p>
        </w:tc>
        <w:tc>
          <w:tcPr>
            <w:tcW w:w="3883"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297" w:right="413" w:hanging="227"/>
              <w:jc w:val="both"/>
              <w:rPr>
                <w:rFonts w:ascii="Arial" w:eastAsia="Arial" w:hAnsi="Arial" w:cs="Arial"/>
                <w:sz w:val="28"/>
                <w:szCs w:val="28"/>
              </w:rPr>
            </w:pPr>
            <w:r>
              <w:rPr>
                <w:rFonts w:ascii="Arial" w:eastAsia="Arial" w:hAnsi="Arial" w:cs="Arial"/>
                <w:spacing w:val="-1"/>
                <w:sz w:val="28"/>
                <w:szCs w:val="28"/>
                <w:bdr w:val="nil"/>
                <w:lang w:val="cs-CZ"/>
              </w:rPr>
              <w:t>1a. Ustaw tylny wlot powie- trza zdala od ścian, które mogą go zablokować</w:t>
            </w:r>
          </w:p>
          <w:p w:rsidR="002E39DB" w:rsidRDefault="0058490E">
            <w:pPr>
              <w:pStyle w:val="TableParagraph"/>
              <w:spacing w:line="250" w:lineRule="auto"/>
              <w:ind w:left="70" w:right="226"/>
              <w:rPr>
                <w:rFonts w:ascii="Arial" w:eastAsia="Arial" w:hAnsi="Arial" w:cs="Arial"/>
                <w:sz w:val="28"/>
                <w:szCs w:val="28"/>
              </w:rPr>
            </w:pPr>
            <w:r>
              <w:rPr>
                <w:rFonts w:ascii="Arial" w:eastAsia="Arial" w:hAnsi="Arial" w:cs="Arial"/>
                <w:sz w:val="28"/>
                <w:szCs w:val="28"/>
                <w:bdr w:val="nil"/>
                <w:lang w:val="cs-CZ"/>
              </w:rPr>
              <w:t>1b. Oczyść wlot powietrza 1c. Skontaktuj się z punktem</w:t>
            </w:r>
          </w:p>
          <w:p w:rsidR="002E39DB" w:rsidRDefault="0058490E">
            <w:pPr>
              <w:pStyle w:val="TableParagraph"/>
              <w:ind w:left="297"/>
              <w:rPr>
                <w:rFonts w:ascii="Arial" w:eastAsia="Arial" w:hAnsi="Arial" w:cs="Arial"/>
                <w:sz w:val="28"/>
                <w:szCs w:val="28"/>
              </w:rPr>
            </w:pPr>
            <w:r>
              <w:rPr>
                <w:rFonts w:ascii="Arial" w:eastAsia="Arial" w:hAnsi="Arial" w:cs="Arial"/>
                <w:sz w:val="28"/>
                <w:szCs w:val="28"/>
                <w:bdr w:val="nil"/>
                <w:lang w:val="cs-CZ"/>
              </w:rPr>
              <w:t>serwisowym</w:t>
            </w:r>
          </w:p>
          <w:p w:rsidR="002E39DB" w:rsidRDefault="0058490E">
            <w:pPr>
              <w:pStyle w:val="TableParagraph"/>
              <w:spacing w:before="14"/>
              <w:ind w:left="70"/>
              <w:rPr>
                <w:rFonts w:ascii="Arial" w:eastAsia="Arial" w:hAnsi="Arial" w:cs="Arial"/>
                <w:sz w:val="28"/>
                <w:szCs w:val="28"/>
              </w:rPr>
            </w:pPr>
            <w:r>
              <w:rPr>
                <w:rFonts w:ascii="Arial" w:eastAsia="Arial" w:hAnsi="Arial" w:cs="Arial"/>
                <w:sz w:val="28"/>
                <w:szCs w:val="28"/>
                <w:bdr w:val="nil"/>
                <w:lang w:val="cs-CZ"/>
              </w:rPr>
              <w:t>2. Skontaktuj się z punktem</w:t>
            </w:r>
          </w:p>
          <w:p w:rsidR="002E39DB" w:rsidRDefault="0058490E">
            <w:pPr>
              <w:pStyle w:val="TableParagraph"/>
              <w:spacing w:before="14"/>
              <w:ind w:left="297"/>
              <w:rPr>
                <w:rFonts w:ascii="Arial" w:eastAsia="Arial" w:hAnsi="Arial" w:cs="Arial"/>
                <w:sz w:val="28"/>
                <w:szCs w:val="28"/>
              </w:rPr>
            </w:pPr>
            <w:r>
              <w:rPr>
                <w:rFonts w:ascii="Arial" w:eastAsia="Arial" w:hAnsi="Arial" w:cs="Arial"/>
                <w:sz w:val="28"/>
                <w:szCs w:val="28"/>
                <w:bdr w:val="nil"/>
                <w:lang w:val="cs-CZ"/>
              </w:rPr>
              <w:t>serwisowym</w:t>
            </w:r>
          </w:p>
        </w:tc>
      </w:tr>
      <w:tr w:rsidR="002E39DB">
        <w:trPr>
          <w:trHeight w:hRule="exact" w:val="1036"/>
        </w:trPr>
        <w:tc>
          <w:tcPr>
            <w:tcW w:w="2825"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521"/>
              <w:rPr>
                <w:rFonts w:ascii="Arial" w:eastAsia="Arial" w:hAnsi="Arial" w:cs="Arial"/>
                <w:sz w:val="28"/>
                <w:szCs w:val="28"/>
              </w:rPr>
            </w:pPr>
            <w:r>
              <w:rPr>
                <w:rFonts w:ascii="Arial" w:eastAsia="Arial" w:hAnsi="Arial" w:cs="Arial"/>
                <w:sz w:val="28"/>
                <w:szCs w:val="28"/>
                <w:bdr w:val="nil"/>
                <w:lang w:val="cs-CZ"/>
              </w:rPr>
              <w:t>Urządzenie nie odpowiada na ko- mendy</w:t>
            </w:r>
          </w:p>
        </w:tc>
        <w:tc>
          <w:tcPr>
            <w:tcW w:w="347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pacing w:val="-1"/>
                <w:sz w:val="28"/>
                <w:szCs w:val="28"/>
                <w:bdr w:val="nil"/>
                <w:lang w:val="cs-CZ"/>
              </w:rPr>
              <w:t>1. Uszkodzone</w:t>
            </w:r>
          </w:p>
          <w:p w:rsidR="002E39DB" w:rsidRDefault="0058490E">
            <w:pPr>
              <w:pStyle w:val="TableParagraph"/>
              <w:spacing w:before="14"/>
              <w:ind w:left="297"/>
              <w:rPr>
                <w:rFonts w:ascii="Arial" w:eastAsia="Arial" w:hAnsi="Arial" w:cs="Arial"/>
                <w:sz w:val="28"/>
                <w:szCs w:val="28"/>
              </w:rPr>
            </w:pPr>
            <w:r>
              <w:rPr>
                <w:rFonts w:ascii="Arial" w:eastAsia="Arial" w:hAnsi="Arial" w:cs="Arial"/>
                <w:sz w:val="28"/>
                <w:szCs w:val="28"/>
                <w:bdr w:val="nil"/>
                <w:lang w:val="cs-CZ"/>
              </w:rPr>
              <w:t>wyposażenie</w:t>
            </w:r>
          </w:p>
        </w:tc>
        <w:tc>
          <w:tcPr>
            <w:tcW w:w="3883"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ind w:left="70"/>
              <w:rPr>
                <w:rFonts w:ascii="Arial" w:eastAsia="Arial" w:hAnsi="Arial" w:cs="Arial"/>
                <w:sz w:val="28"/>
                <w:szCs w:val="28"/>
              </w:rPr>
            </w:pPr>
            <w:r>
              <w:rPr>
                <w:rFonts w:ascii="Arial" w:eastAsia="Arial" w:hAnsi="Arial" w:cs="Arial"/>
                <w:sz w:val="28"/>
                <w:szCs w:val="28"/>
                <w:bdr w:val="nil"/>
                <w:lang w:val="cs-CZ"/>
              </w:rPr>
              <w:t>1. Skontaktuj się z punktem</w:t>
            </w:r>
          </w:p>
          <w:p w:rsidR="002E39DB" w:rsidRDefault="0058490E">
            <w:pPr>
              <w:pStyle w:val="TableParagraph"/>
              <w:spacing w:before="14"/>
              <w:ind w:left="297"/>
              <w:rPr>
                <w:rFonts w:ascii="Arial" w:eastAsia="Arial" w:hAnsi="Arial" w:cs="Arial"/>
                <w:sz w:val="28"/>
                <w:szCs w:val="28"/>
              </w:rPr>
            </w:pPr>
            <w:r>
              <w:rPr>
                <w:rFonts w:ascii="Arial" w:eastAsia="Arial" w:hAnsi="Arial" w:cs="Arial"/>
                <w:sz w:val="28"/>
                <w:szCs w:val="28"/>
                <w:bdr w:val="nil"/>
                <w:lang w:val="cs-CZ"/>
              </w:rPr>
              <w:t>serwisowym</w:t>
            </w:r>
          </w:p>
        </w:tc>
      </w:tr>
      <w:tr w:rsidR="002E39DB">
        <w:trPr>
          <w:trHeight w:hRule="exact" w:val="2716"/>
        </w:trPr>
        <w:tc>
          <w:tcPr>
            <w:tcW w:w="2825"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 w:line="250" w:lineRule="auto"/>
              <w:ind w:left="70" w:right="241"/>
              <w:rPr>
                <w:rFonts w:ascii="Arial" w:eastAsia="Arial" w:hAnsi="Arial" w:cs="Arial"/>
                <w:sz w:val="28"/>
                <w:szCs w:val="28"/>
              </w:rPr>
            </w:pPr>
            <w:r>
              <w:rPr>
                <w:rFonts w:ascii="Arial" w:eastAsia="Arial" w:hAnsi="Arial" w:cs="Arial"/>
                <w:sz w:val="28"/>
                <w:szCs w:val="28"/>
                <w:bdr w:val="nil"/>
                <w:lang w:val="cs-CZ"/>
              </w:rPr>
              <w:t>Urządzenie przecie- ka</w:t>
            </w:r>
          </w:p>
        </w:tc>
        <w:tc>
          <w:tcPr>
            <w:tcW w:w="347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10"/>
              </w:numPr>
              <w:tabs>
                <w:tab w:val="left" w:pos="383"/>
              </w:tabs>
              <w:spacing w:before="4"/>
              <w:ind w:hanging="227"/>
              <w:rPr>
                <w:rFonts w:ascii="Arial" w:eastAsia="Arial" w:hAnsi="Arial" w:cs="Arial"/>
                <w:sz w:val="28"/>
                <w:szCs w:val="28"/>
              </w:rPr>
            </w:pPr>
            <w:r>
              <w:rPr>
                <w:rFonts w:ascii="Arial" w:eastAsia="Arial" w:hAnsi="Arial" w:cs="Arial"/>
                <w:sz w:val="28"/>
                <w:szCs w:val="28"/>
                <w:bdr w:val="nil"/>
                <w:lang w:val="cs-CZ"/>
              </w:rPr>
              <w:t>Korek spustowy jest</w:t>
            </w:r>
          </w:p>
          <w:p w:rsidR="002E39DB" w:rsidRDefault="0058490E">
            <w:pPr>
              <w:pStyle w:val="TableParagraph"/>
              <w:spacing w:before="14"/>
              <w:ind w:left="297"/>
              <w:rPr>
                <w:rFonts w:ascii="Arial" w:eastAsia="Arial" w:hAnsi="Arial" w:cs="Arial"/>
                <w:sz w:val="28"/>
                <w:szCs w:val="28"/>
              </w:rPr>
            </w:pPr>
            <w:r>
              <w:rPr>
                <w:rFonts w:ascii="Arial" w:eastAsia="Arial" w:hAnsi="Arial" w:cs="Arial"/>
                <w:sz w:val="28"/>
                <w:szCs w:val="28"/>
                <w:bdr w:val="nil"/>
                <w:lang w:val="cs-CZ"/>
              </w:rPr>
              <w:t>luźny</w:t>
            </w:r>
          </w:p>
          <w:p w:rsidR="002E39DB" w:rsidRDefault="0058490E">
            <w:pPr>
              <w:pStyle w:val="Odstavecseseznamem"/>
              <w:numPr>
                <w:ilvl w:val="0"/>
                <w:numId w:val="10"/>
              </w:numPr>
              <w:tabs>
                <w:tab w:val="left" w:pos="383"/>
              </w:tabs>
              <w:spacing w:before="14" w:line="250" w:lineRule="auto"/>
              <w:ind w:right="178" w:hanging="227"/>
              <w:rPr>
                <w:rFonts w:ascii="Arial" w:eastAsia="Arial" w:hAnsi="Arial" w:cs="Arial"/>
                <w:sz w:val="28"/>
                <w:szCs w:val="28"/>
              </w:rPr>
            </w:pPr>
            <w:r>
              <w:rPr>
                <w:rFonts w:ascii="Arial" w:eastAsia="Arial" w:hAnsi="Arial" w:cs="Arial"/>
                <w:sz w:val="28"/>
                <w:szCs w:val="28"/>
                <w:bdr w:val="nil"/>
                <w:lang w:val="cs-CZ"/>
              </w:rPr>
              <w:t>Spust jest zabrudzony i korek nie pasuje</w:t>
            </w:r>
          </w:p>
          <w:p w:rsidR="002E39DB" w:rsidRDefault="0058490E">
            <w:pPr>
              <w:pStyle w:val="Odstavecseseznamem"/>
              <w:numPr>
                <w:ilvl w:val="0"/>
                <w:numId w:val="10"/>
              </w:numPr>
              <w:tabs>
                <w:tab w:val="left" w:pos="383"/>
              </w:tabs>
              <w:ind w:left="382"/>
              <w:rPr>
                <w:rFonts w:ascii="Arial" w:eastAsia="Arial" w:hAnsi="Arial" w:cs="Arial"/>
                <w:sz w:val="28"/>
                <w:szCs w:val="28"/>
              </w:rPr>
            </w:pPr>
            <w:r>
              <w:rPr>
                <w:rFonts w:ascii="Arial" w:eastAsia="Arial" w:hAnsi="Arial" w:cs="Arial"/>
                <w:sz w:val="28"/>
                <w:szCs w:val="28"/>
                <w:bdr w:val="nil"/>
                <w:lang w:val="cs-CZ"/>
              </w:rPr>
              <w:t>Zbiornik przecieka</w:t>
            </w:r>
          </w:p>
          <w:p w:rsidR="002E39DB" w:rsidRDefault="002E39DB">
            <w:pPr>
              <w:pStyle w:val="TableParagraph"/>
              <w:spacing w:before="12"/>
              <w:rPr>
                <w:rFonts w:ascii="Arial Black" w:eastAsia="Arial Black" w:hAnsi="Arial Black" w:cs="Arial Black"/>
                <w:b/>
                <w:bCs/>
                <w:sz w:val="24"/>
                <w:szCs w:val="24"/>
              </w:rPr>
            </w:pPr>
          </w:p>
          <w:p w:rsidR="002E39DB" w:rsidRDefault="0058490E">
            <w:pPr>
              <w:pStyle w:val="TableParagraph"/>
              <w:ind w:left="70"/>
              <w:rPr>
                <w:rFonts w:ascii="Arial" w:eastAsia="Arial" w:hAnsi="Arial" w:cs="Arial"/>
                <w:sz w:val="28"/>
                <w:szCs w:val="28"/>
              </w:rPr>
            </w:pPr>
            <w:r>
              <w:rPr>
                <w:rFonts w:ascii="Arial" w:eastAsia="Arial" w:hAnsi="Arial" w:cs="Arial"/>
                <w:sz w:val="28"/>
                <w:szCs w:val="28"/>
                <w:bdr w:val="nil"/>
                <w:lang w:val="cs-CZ"/>
              </w:rPr>
              <w:t>4. Panel rozbryzguje wodę</w:t>
            </w:r>
          </w:p>
        </w:tc>
        <w:tc>
          <w:tcPr>
            <w:tcW w:w="3883"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9"/>
              </w:numPr>
              <w:tabs>
                <w:tab w:val="left" w:pos="383"/>
              </w:tabs>
              <w:spacing w:before="4" w:line="250" w:lineRule="auto"/>
              <w:ind w:right="226" w:hanging="227"/>
              <w:rPr>
                <w:rFonts w:ascii="Arial" w:eastAsia="Arial" w:hAnsi="Arial" w:cs="Arial"/>
                <w:sz w:val="28"/>
                <w:szCs w:val="28"/>
              </w:rPr>
            </w:pPr>
            <w:r>
              <w:rPr>
                <w:rFonts w:ascii="Arial" w:eastAsia="Arial" w:hAnsi="Arial" w:cs="Arial"/>
                <w:sz w:val="28"/>
                <w:szCs w:val="28"/>
                <w:bdr w:val="nil"/>
                <w:lang w:val="cs-CZ"/>
              </w:rPr>
              <w:t>Dokręć korek zaworu spu- stowego</w:t>
            </w:r>
          </w:p>
          <w:p w:rsidR="002E39DB" w:rsidRDefault="0058490E">
            <w:pPr>
              <w:pStyle w:val="Odstavecseseznamem"/>
              <w:numPr>
                <w:ilvl w:val="0"/>
                <w:numId w:val="9"/>
              </w:numPr>
              <w:tabs>
                <w:tab w:val="left" w:pos="383"/>
              </w:tabs>
              <w:ind w:left="382"/>
              <w:rPr>
                <w:rFonts w:ascii="Arial" w:eastAsia="Arial" w:hAnsi="Arial" w:cs="Arial"/>
                <w:sz w:val="28"/>
                <w:szCs w:val="28"/>
              </w:rPr>
            </w:pPr>
            <w:r>
              <w:rPr>
                <w:rFonts w:ascii="Arial" w:eastAsia="Arial" w:hAnsi="Arial" w:cs="Arial"/>
                <w:sz w:val="28"/>
                <w:szCs w:val="28"/>
                <w:bdr w:val="nil"/>
                <w:lang w:val="cs-CZ"/>
              </w:rPr>
              <w:t>Oczyść zawór i dokręć</w:t>
            </w:r>
          </w:p>
          <w:p w:rsidR="002E39DB" w:rsidRDefault="0058490E">
            <w:pPr>
              <w:pStyle w:val="TableParagraph"/>
              <w:spacing w:before="14"/>
              <w:ind w:left="297"/>
              <w:rPr>
                <w:rFonts w:ascii="Arial" w:eastAsia="Arial" w:hAnsi="Arial" w:cs="Arial"/>
                <w:sz w:val="28"/>
                <w:szCs w:val="28"/>
              </w:rPr>
            </w:pPr>
            <w:r>
              <w:rPr>
                <w:rFonts w:ascii="Arial" w:eastAsia="Arial" w:hAnsi="Arial" w:cs="Arial"/>
                <w:sz w:val="28"/>
                <w:szCs w:val="28"/>
                <w:bdr w:val="nil"/>
                <w:lang w:val="cs-CZ"/>
              </w:rPr>
              <w:t>korek</w:t>
            </w:r>
          </w:p>
          <w:p w:rsidR="002E39DB" w:rsidRDefault="0058490E">
            <w:pPr>
              <w:pStyle w:val="Odstavecseseznamem"/>
              <w:numPr>
                <w:ilvl w:val="0"/>
                <w:numId w:val="9"/>
              </w:numPr>
              <w:tabs>
                <w:tab w:val="left" w:pos="383"/>
              </w:tabs>
              <w:spacing w:before="14"/>
              <w:ind w:left="382"/>
              <w:rPr>
                <w:rFonts w:ascii="Arial" w:eastAsia="Arial" w:hAnsi="Arial" w:cs="Arial"/>
                <w:sz w:val="28"/>
                <w:szCs w:val="28"/>
              </w:rPr>
            </w:pPr>
            <w:r>
              <w:rPr>
                <w:rFonts w:ascii="Arial" w:eastAsia="Arial" w:hAnsi="Arial" w:cs="Arial"/>
                <w:sz w:val="28"/>
                <w:szCs w:val="28"/>
                <w:bdr w:val="nil"/>
                <w:lang w:val="cs-CZ"/>
              </w:rPr>
              <w:t>Skontaktuj się z punktem</w:t>
            </w:r>
          </w:p>
          <w:p w:rsidR="002E39DB" w:rsidRDefault="0058490E">
            <w:pPr>
              <w:pStyle w:val="TableParagraph"/>
              <w:spacing w:before="14"/>
              <w:ind w:left="297"/>
              <w:rPr>
                <w:rFonts w:ascii="Arial" w:eastAsia="Arial" w:hAnsi="Arial" w:cs="Arial"/>
                <w:sz w:val="28"/>
                <w:szCs w:val="28"/>
              </w:rPr>
            </w:pPr>
            <w:r>
              <w:rPr>
                <w:rFonts w:ascii="Arial" w:eastAsia="Arial" w:hAnsi="Arial" w:cs="Arial"/>
                <w:sz w:val="28"/>
                <w:szCs w:val="28"/>
                <w:bdr w:val="nil"/>
                <w:lang w:val="cs-CZ"/>
              </w:rPr>
              <w:t>serwisowym</w:t>
            </w:r>
          </w:p>
          <w:p w:rsidR="002E39DB" w:rsidRDefault="0058490E">
            <w:pPr>
              <w:pStyle w:val="Odstavecseseznamem"/>
              <w:numPr>
                <w:ilvl w:val="0"/>
                <w:numId w:val="9"/>
              </w:numPr>
              <w:tabs>
                <w:tab w:val="left" w:pos="383"/>
              </w:tabs>
              <w:spacing w:before="14"/>
              <w:ind w:left="382"/>
              <w:rPr>
                <w:rFonts w:ascii="Arial" w:eastAsia="Arial" w:hAnsi="Arial" w:cs="Arial"/>
                <w:sz w:val="28"/>
                <w:szCs w:val="28"/>
              </w:rPr>
            </w:pPr>
            <w:r>
              <w:rPr>
                <w:rFonts w:ascii="Arial" w:eastAsia="Arial" w:hAnsi="Arial" w:cs="Arial"/>
                <w:sz w:val="28"/>
                <w:szCs w:val="28"/>
                <w:bdr w:val="nil"/>
                <w:lang w:val="cs-CZ"/>
              </w:rPr>
              <w:t>Skontaktuj się z punktem</w:t>
            </w:r>
          </w:p>
          <w:p w:rsidR="002E39DB" w:rsidRDefault="0058490E">
            <w:pPr>
              <w:pStyle w:val="TableParagraph"/>
              <w:spacing w:before="14"/>
              <w:ind w:left="297"/>
              <w:rPr>
                <w:rFonts w:ascii="Arial" w:eastAsia="Arial" w:hAnsi="Arial" w:cs="Arial"/>
                <w:sz w:val="28"/>
                <w:szCs w:val="28"/>
              </w:rPr>
            </w:pPr>
            <w:r>
              <w:rPr>
                <w:rFonts w:ascii="Arial" w:eastAsia="Arial" w:hAnsi="Arial" w:cs="Arial"/>
                <w:sz w:val="28"/>
                <w:szCs w:val="28"/>
                <w:bdr w:val="nil"/>
                <w:lang w:val="cs-CZ"/>
              </w:rPr>
              <w:t>serwisowym</w:t>
            </w:r>
          </w:p>
        </w:tc>
      </w:tr>
    </w:tbl>
    <w:p w:rsidR="002E39DB" w:rsidRDefault="002E39DB">
      <w:pPr>
        <w:rPr>
          <w:rFonts w:ascii="Arial" w:eastAsia="Arial" w:hAnsi="Arial" w:cs="Arial"/>
          <w:sz w:val="28"/>
          <w:szCs w:val="28"/>
        </w:rPr>
        <w:sectPr w:rsidR="002E39DB">
          <w:pgSz w:w="11910" w:h="16840"/>
          <w:pgMar w:top="620" w:right="0" w:bottom="540" w:left="920" w:header="435" w:footer="344" w:gutter="0"/>
          <w:cols w:space="720"/>
        </w:sectPr>
      </w:pPr>
    </w:p>
    <w:p w:rsidR="002E39DB" w:rsidRDefault="00DD2E78">
      <w:pPr>
        <w:pStyle w:val="Nadpis11"/>
        <w:spacing w:before="7" w:line="352" w:lineRule="exact"/>
        <w:ind w:left="680"/>
        <w:rPr>
          <w:rFonts w:ascii="Arial Black" w:eastAsia="Arial Black" w:hAnsi="Arial Black" w:cs="Arial Black"/>
          <w:b w:val="0"/>
          <w:bCs w:val="0"/>
        </w:rPr>
      </w:pPr>
      <w:r>
        <w:lastRenderedPageBreak/>
        <w:pict>
          <v:group id="_x0000_s3558" style="position:absolute;left:0;text-align:left;margin-left:33.5pt;margin-top:36.05pt;width:241.95pt;height:170.4pt;z-index:-251596800;mso-position-horizontal-relative:page" coordorigin="670,721" coordsize="4839,3408">
            <v:group id="_x0000_s3559" style="position:absolute;left:680;top:731;width:4819;height:2" coordorigin="680,731" coordsize="4819,2">
              <v:shape id="_x0000_s3560" style="position:absolute;left:680;top:731;width:4819;height:2" coordorigin="680,731" coordsize="4819,21600" path="m680,731r4819,e" filled="f" strokeweight="1pt">
                <v:path arrowok="t"/>
              </v:shape>
            </v:group>
            <v:group id="_x0000_s3561" style="position:absolute;left:690;top:741;width:2;height:3368" coordorigin="690,741" coordsize="2,3368">
              <v:shape id="_x0000_s3562" style="position:absolute;left:690;top:741;width:2;height:3368" coordorigin="690,741" coordsize="21600,3368" path="m690,4109r,-3368e" filled="f" strokeweight="1pt">
                <v:path arrowok="t"/>
              </v:shape>
            </v:group>
            <v:group id="_x0000_s3563" style="position:absolute;left:5489;top:741;width:2;height:3368" coordorigin="5489,741" coordsize="2,3368">
              <v:shape id="_x0000_s3564" style="position:absolute;left:5489;top:741;width:2;height:3368" coordorigin="5489,741" coordsize="21600,3368" path="m5489,4109r,-3368e" filled="f" strokeweight="1pt">
                <v:path arrowok="t"/>
              </v:shape>
            </v:group>
            <v:group id="_x0000_s3565" style="position:absolute;left:680;top:4119;width:4819;height:2" coordorigin="680,4119" coordsize="4819,2">
              <v:shape id="_x0000_s3566" style="position:absolute;left:680;top:4119;width:4819;height:2" coordorigin="680,4119" coordsize="4819,21600" path="m680,4119r4819,e" filled="f" strokeweight="1pt">
                <v:path arrowok="t"/>
              </v:shape>
            </v:group>
            <w10:wrap anchorx="page"/>
          </v:group>
        </w:pict>
      </w:r>
      <w:r w:rsidR="0058490E">
        <w:rPr>
          <w:rFonts w:ascii="Arial Black" w:eastAsia="Arial Black" w:hAnsi="Arial Black" w:cs="Arial Black"/>
          <w:bdr w:val="nil"/>
          <w:lang w:val="cs-CZ"/>
        </w:rPr>
        <w:t>►►1. GÜVENLİK HAKKINDA BİLGİLER</w:t>
      </w:r>
    </w:p>
    <w:p w:rsidR="002E39DB" w:rsidRDefault="0058490E">
      <w:pPr>
        <w:pStyle w:val="Zkladntext"/>
        <w:tabs>
          <w:tab w:val="left" w:pos="2910"/>
          <w:tab w:val="left" w:pos="4273"/>
          <w:tab w:val="left" w:pos="4429"/>
        </w:tabs>
        <w:spacing w:before="41" w:line="250" w:lineRule="auto"/>
        <w:ind w:left="770" w:right="78"/>
        <w:jc w:val="both"/>
        <w:rPr>
          <w:b w:val="0"/>
          <w:bCs w:val="0"/>
        </w:rPr>
      </w:pPr>
      <w:r>
        <w:rPr>
          <w:rFonts w:cs="Arial"/>
          <w:bdr w:val="nil"/>
          <w:lang w:val="cs-CZ"/>
        </w:rPr>
        <w:t>ÖNEMLİ:</w:t>
      </w:r>
      <w:r>
        <w:rPr>
          <w:rFonts w:cs="Arial"/>
          <w:bdr w:val="nil"/>
          <w:lang w:val="cs-CZ"/>
        </w:rPr>
        <w:tab/>
        <w:t>BU</w:t>
      </w:r>
      <w:r>
        <w:rPr>
          <w:rFonts w:cs="Arial"/>
          <w:bdr w:val="nil"/>
          <w:lang w:val="cs-CZ"/>
        </w:rPr>
        <w:tab/>
        <w:t>CİHAZIN MONTAJ, ÇALIŞTIRMA VEYA BAKIMINI   YAPMADAN    ÖNCE BU UYGULAMA KILAVUZUNU OKUYUN VE ANLAYIN. CİHAZIN HATALI KULLANIMI AĞIR YARALANMALARA</w:t>
      </w:r>
      <w:r>
        <w:rPr>
          <w:rFonts w:cs="Arial"/>
          <w:bdr w:val="nil"/>
          <w:lang w:val="cs-CZ"/>
        </w:rPr>
        <w:tab/>
      </w:r>
      <w:r>
        <w:rPr>
          <w:rFonts w:cs="Arial"/>
          <w:bdr w:val="nil"/>
          <w:lang w:val="cs-CZ"/>
        </w:rPr>
        <w:tab/>
        <w:t>NEDEN OLABİLİR. BU KILAVUZU GELECEKTE DANIŞMAK ÜZERE MUHAFAZA EDİN.</w:t>
      </w:r>
    </w:p>
    <w:p w:rsidR="002E39DB" w:rsidRDefault="00DD2E78">
      <w:pPr>
        <w:pStyle w:val="Zkladntext"/>
        <w:spacing w:before="128" w:line="250" w:lineRule="auto"/>
        <w:ind w:left="770" w:right="88"/>
        <w:jc w:val="both"/>
        <w:rPr>
          <w:rFonts w:cs="Arial"/>
          <w:b w:val="0"/>
          <w:bCs w:val="0"/>
        </w:rPr>
      </w:pPr>
      <w:r>
        <w:pict>
          <v:group id="_x0000_s3567" style="position:absolute;left:0;text-align:left;margin-left:33.5pt;margin-top:4.85pt;width:241.95pt;height:153.6pt;z-index:-251595776;mso-position-horizontal-relative:page" coordorigin="670,97" coordsize="4839,3072">
            <v:group id="_x0000_s3568" style="position:absolute;left:680;top:107;width:4819;height:2" coordorigin="680,107" coordsize="4819,2">
              <v:shape id="_x0000_s3569" style="position:absolute;left:680;top:107;width:4819;height:2" coordorigin="680,107" coordsize="4819,21600" path="m680,107r4819,e" filled="f" strokeweight="1pt">
                <v:path arrowok="t"/>
              </v:shape>
            </v:group>
            <v:group id="_x0000_s3570" style="position:absolute;left:690;top:117;width:2;height:3032" coordorigin="690,117" coordsize="2,3032">
              <v:shape id="_x0000_s3571" style="position:absolute;left:690;top:117;width:2;height:3032" coordorigin="690,117" coordsize="21600,3032" path="m690,3149r,-3032e" filled="f" strokeweight="1pt">
                <v:path arrowok="t"/>
              </v:shape>
            </v:group>
            <v:group id="_x0000_s3572" style="position:absolute;left:5489;top:117;width:2;height:3032" coordorigin="5489,117" coordsize="2,3032">
              <v:shape id="_x0000_s3573" style="position:absolute;left:5489;top:117;width:2;height:3032" coordorigin="5489,117" coordsize="21600,3032" path="m5489,3149r,-3032e" filled="f" strokeweight="1pt">
                <v:path arrowok="t"/>
              </v:shape>
            </v:group>
            <v:group id="_x0000_s3574" style="position:absolute;left:680;top:3159;width:4819;height:2" coordorigin="680,3159" coordsize="4819,2">
              <v:shape id="_x0000_s3575" style="position:absolute;left:680;top:3159;width:4819;height:2" coordorigin="680,3159" coordsize="4819,21600" path="m680,3159r4819,e" filled="f" strokeweight="1pt">
                <v:path arrowok="t"/>
              </v:shape>
            </v:group>
            <w10:wrap anchorx="page"/>
          </v:group>
        </w:pict>
      </w:r>
      <w:r w:rsidR="0058490E">
        <w:rPr>
          <w:rFonts w:cs="Arial"/>
          <w:bdr w:val="nil"/>
          <w:lang w:val="cs-CZ"/>
        </w:rPr>
        <w:t>ÖNEMLİ: Bucihaz, güvenliklerinden sorumlu bir kişinin gözetimi altında olmaksızın düşük  fiziksel, algısal ve zihinsel kapasiteli veya uzman olmayan kişilerin (küçük çocuklar dâhil) kullanımına uygun değildir. Küçük çocuklar cihazla oynamadıklarından emin  olmak için kontrol edilmelidir.</w:t>
      </w:r>
    </w:p>
    <w:p w:rsidR="002E39DB" w:rsidRDefault="0058490E">
      <w:pPr>
        <w:pStyle w:val="Nadpis11"/>
        <w:spacing w:before="17"/>
        <w:ind w:left="680"/>
        <w:jc w:val="both"/>
        <w:rPr>
          <w:b w:val="0"/>
          <w:bCs w:val="0"/>
        </w:rPr>
      </w:pPr>
      <w:r>
        <w:rPr>
          <w:rFonts w:cs="Arial"/>
          <w:bdr w:val="nil"/>
          <w:lang w:val="cs-CZ"/>
        </w:rPr>
        <w:t>►</w:t>
      </w:r>
      <w:proofErr w:type="gramStart"/>
      <w:r>
        <w:rPr>
          <w:rFonts w:cs="Arial"/>
          <w:bdr w:val="nil"/>
          <w:lang w:val="cs-CZ"/>
        </w:rPr>
        <w:t>1.1.</w:t>
      </w:r>
      <w:proofErr w:type="gramEnd"/>
      <w:r>
        <w:rPr>
          <w:rFonts w:cs="Arial"/>
          <w:bdr w:val="nil"/>
          <w:lang w:val="cs-CZ"/>
        </w:rPr>
        <w:t xml:space="preserve">  Cihazın  haznesini  sadece</w:t>
      </w:r>
    </w:p>
    <w:p w:rsidR="002E39DB" w:rsidRDefault="0058490E">
      <w:pPr>
        <w:spacing w:before="19"/>
        <w:ind w:left="907"/>
        <w:rPr>
          <w:rFonts w:ascii="Arial" w:eastAsia="Arial" w:hAnsi="Arial" w:cs="Arial"/>
          <w:sz w:val="29"/>
          <w:szCs w:val="29"/>
        </w:rPr>
      </w:pPr>
      <w:r>
        <w:rPr>
          <w:rFonts w:ascii="Arial" w:eastAsia="Arial" w:hAnsi="Arial" w:cs="Arial"/>
          <w:b/>
          <w:bCs/>
          <w:sz w:val="29"/>
          <w:szCs w:val="29"/>
          <w:bdr w:val="nil"/>
          <w:lang w:val="cs-CZ"/>
        </w:rPr>
        <w:t>temiz su ile doldurun.</w:t>
      </w:r>
    </w:p>
    <w:p w:rsidR="002E39DB" w:rsidRDefault="00DD2E78">
      <w:pPr>
        <w:spacing w:before="19" w:line="253" w:lineRule="auto"/>
        <w:ind w:left="907" w:hanging="227"/>
        <w:jc w:val="both"/>
        <w:rPr>
          <w:rFonts w:ascii="Arial" w:eastAsia="Arial" w:hAnsi="Arial" w:cs="Arial"/>
          <w:sz w:val="29"/>
          <w:szCs w:val="29"/>
        </w:rPr>
      </w:pPr>
      <w:r>
        <w:pict>
          <v:group id="_x0000_s3576" style="position:absolute;left:0;text-align:left;margin-left:0;margin-top:29.75pt;width:31.8pt;height:28.35pt;z-index:-251597824;mso-position-horizontal-relative:page" coordorigin=",595" coordsize="636,567">
            <v:shape id="_x0000_s3577" style="position:absolute;top:595;width:636;height:567" coordorigin=",595" coordsize="636,567" path="m,1162r636,l636,595,,595r,567xe" fillcolor="black" stroked="f">
              <v:path arrowok="t"/>
            </v:shape>
            <w10:wrap anchorx="page"/>
          </v:group>
        </w:pict>
      </w:r>
      <w:r w:rsidR="0058490E">
        <w:rPr>
          <w:rFonts w:ascii="Arial" w:eastAsia="Arial" w:hAnsi="Arial" w:cs="Arial"/>
          <w:b/>
          <w:bCs/>
          <w:sz w:val="29"/>
          <w:szCs w:val="29"/>
          <w:bdr w:val="nil"/>
          <w:lang w:val="cs-CZ"/>
        </w:rPr>
        <w:t>►</w:t>
      </w:r>
      <w:proofErr w:type="gramStart"/>
      <w:r w:rsidR="0058490E">
        <w:rPr>
          <w:rFonts w:ascii="Arial" w:eastAsia="Arial" w:hAnsi="Arial" w:cs="Arial"/>
          <w:b/>
          <w:bCs/>
          <w:sz w:val="29"/>
          <w:szCs w:val="29"/>
          <w:bdr w:val="nil"/>
          <w:lang w:val="cs-CZ"/>
        </w:rPr>
        <w:t>1.2. İkmalden</w:t>
      </w:r>
      <w:proofErr w:type="gramEnd"/>
      <w:r w:rsidR="0058490E">
        <w:rPr>
          <w:rFonts w:ascii="Arial" w:eastAsia="Arial" w:hAnsi="Arial" w:cs="Arial"/>
          <w:b/>
          <w:bCs/>
          <w:sz w:val="29"/>
          <w:szCs w:val="29"/>
          <w:bdr w:val="nil"/>
          <w:lang w:val="cs-CZ"/>
        </w:rPr>
        <w:t xml:space="preserve"> önce, cihazı kapatıp güç beslemesini kesin.</w:t>
      </w:r>
    </w:p>
    <w:p w:rsidR="002E39DB" w:rsidRDefault="0058490E">
      <w:pPr>
        <w:spacing w:line="334" w:lineRule="exact"/>
        <w:ind w:left="404"/>
        <w:jc w:val="center"/>
        <w:rPr>
          <w:rFonts w:ascii="Arial" w:eastAsia="Arial" w:hAnsi="Arial" w:cs="Arial"/>
          <w:sz w:val="29"/>
          <w:szCs w:val="29"/>
        </w:rPr>
      </w:pPr>
      <w:proofErr w:type="gramStart"/>
      <w:r>
        <w:rPr>
          <w:rFonts w:ascii="Arial Black" w:eastAsia="Arial Black" w:hAnsi="Arial Black" w:cs="Arial Black"/>
          <w:b/>
          <w:bCs/>
          <w:color w:val="FFFFFF"/>
          <w:position w:val="5"/>
          <w:sz w:val="26"/>
          <w:szCs w:val="26"/>
          <w:bdr w:val="nil"/>
          <w:lang w:val="cs-CZ"/>
        </w:rPr>
        <w:t xml:space="preserve">tr </w:t>
      </w:r>
      <w:r>
        <w:rPr>
          <w:rFonts w:ascii="Arial" w:eastAsia="Arial" w:hAnsi="Arial" w:cs="Arial"/>
          <w:b/>
          <w:bCs/>
          <w:position w:val="5"/>
          <w:sz w:val="29"/>
          <w:szCs w:val="29"/>
          <w:bdr w:val="nil"/>
          <w:lang w:val="cs-CZ"/>
        </w:rPr>
        <w:t>►1.3.</w:t>
      </w:r>
      <w:proofErr w:type="gramEnd"/>
      <w:r>
        <w:rPr>
          <w:rFonts w:ascii="Arial" w:eastAsia="Arial" w:hAnsi="Arial" w:cs="Arial"/>
          <w:b/>
          <w:bCs/>
          <w:position w:val="5"/>
          <w:sz w:val="29"/>
          <w:szCs w:val="29"/>
          <w:bdr w:val="nil"/>
          <w:lang w:val="cs-CZ"/>
        </w:rPr>
        <w:t xml:space="preserve"> Hazneyi doldurduktan sonra,</w:t>
      </w:r>
    </w:p>
    <w:p w:rsidR="002E39DB" w:rsidRDefault="0058490E">
      <w:pPr>
        <w:spacing w:before="19"/>
        <w:ind w:left="252"/>
        <w:jc w:val="center"/>
        <w:rPr>
          <w:rFonts w:ascii="Arial" w:eastAsia="Arial" w:hAnsi="Arial" w:cs="Arial"/>
          <w:sz w:val="29"/>
          <w:szCs w:val="29"/>
        </w:rPr>
      </w:pPr>
      <w:r>
        <w:rPr>
          <w:rFonts w:ascii="Arial" w:eastAsia="Arial" w:hAnsi="Arial" w:cs="Arial"/>
          <w:b/>
          <w:bCs/>
          <w:sz w:val="29"/>
          <w:szCs w:val="29"/>
          <w:bdr w:val="nil"/>
          <w:lang w:val="cs-CZ"/>
        </w:rPr>
        <w:t>cihazın yerini değiştirmeyin.</w:t>
      </w:r>
    </w:p>
    <w:p w:rsidR="002E39DB" w:rsidRDefault="0058490E">
      <w:pPr>
        <w:spacing w:before="19" w:line="253" w:lineRule="auto"/>
        <w:ind w:left="907"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1.4.</w:t>
      </w:r>
      <w:proofErr w:type="gramEnd"/>
      <w:r>
        <w:rPr>
          <w:rFonts w:ascii="Arial" w:eastAsia="Arial" w:hAnsi="Arial" w:cs="Arial"/>
          <w:b/>
          <w:bCs/>
          <w:sz w:val="29"/>
          <w:szCs w:val="29"/>
          <w:bdr w:val="nil"/>
          <w:lang w:val="cs-CZ"/>
        </w:rPr>
        <w:t xml:space="preserve"> Cihazın kullanımı sırasında, geçerli talimatlar ve yerel kuralların tümüne uyun.</w:t>
      </w:r>
    </w:p>
    <w:p w:rsidR="002E39DB" w:rsidRDefault="0058490E">
      <w:pPr>
        <w:spacing w:line="253" w:lineRule="auto"/>
        <w:ind w:left="907"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1.5.</w:t>
      </w:r>
      <w:proofErr w:type="gramEnd"/>
      <w:r>
        <w:rPr>
          <w:rFonts w:ascii="Arial" w:eastAsia="Arial" w:hAnsi="Arial" w:cs="Arial"/>
          <w:b/>
          <w:bCs/>
          <w:sz w:val="29"/>
          <w:szCs w:val="29"/>
          <w:bdr w:val="nil"/>
          <w:lang w:val="cs-CZ"/>
        </w:rPr>
        <w:t xml:space="preserve"> Elektrik çarpmasına karşı korunmak için, cihazı kuru tutun. Islak ellerle işlem yapmayın.</w:t>
      </w:r>
    </w:p>
    <w:p w:rsidR="002E39DB" w:rsidRDefault="0058490E">
      <w:pPr>
        <w:spacing w:line="253" w:lineRule="auto"/>
        <w:ind w:left="907"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1.6.</w:t>
      </w:r>
      <w:proofErr w:type="gramEnd"/>
      <w:r>
        <w:rPr>
          <w:rFonts w:ascii="Arial" w:eastAsia="Arial" w:hAnsi="Arial" w:cs="Arial"/>
          <w:b/>
          <w:bCs/>
          <w:sz w:val="29"/>
          <w:szCs w:val="29"/>
          <w:bdr w:val="nil"/>
          <w:lang w:val="cs-CZ"/>
        </w:rPr>
        <w:t xml:space="preserve"> Sadece iyi havalandırılan ve tamamen kuru alanlarda kullanın.</w:t>
      </w:r>
    </w:p>
    <w:p w:rsidR="002E39DB" w:rsidRDefault="0058490E">
      <w:pPr>
        <w:spacing w:line="253" w:lineRule="auto"/>
        <w:ind w:left="907"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1.7.</w:t>
      </w:r>
      <w:proofErr w:type="gramEnd"/>
      <w:r>
        <w:rPr>
          <w:rFonts w:ascii="Arial" w:eastAsia="Arial" w:hAnsi="Arial" w:cs="Arial"/>
          <w:b/>
          <w:bCs/>
          <w:sz w:val="29"/>
          <w:szCs w:val="29"/>
          <w:bdr w:val="nil"/>
          <w:lang w:val="cs-CZ"/>
        </w:rPr>
        <w:t xml:space="preserve"> Sadece kapalı yapıların içinde kullanın.</w:t>
      </w:r>
    </w:p>
    <w:p w:rsidR="002E39DB" w:rsidRDefault="0058490E">
      <w:pPr>
        <w:spacing w:line="253" w:lineRule="auto"/>
        <w:ind w:left="907"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1.8.</w:t>
      </w:r>
      <w:proofErr w:type="gramEnd"/>
      <w:r>
        <w:rPr>
          <w:rFonts w:ascii="Arial" w:eastAsia="Arial" w:hAnsi="Arial" w:cs="Arial"/>
          <w:b/>
          <w:bCs/>
          <w:sz w:val="29"/>
          <w:szCs w:val="29"/>
          <w:bdr w:val="nil"/>
          <w:lang w:val="cs-CZ"/>
        </w:rPr>
        <w:t xml:space="preserve"> Cihazısadeceveriplakasında belirtilen gerilim ve frekans değerleri ile besleyin.</w:t>
      </w:r>
    </w:p>
    <w:p w:rsidR="002E39DB" w:rsidRDefault="0058490E">
      <w:pPr>
        <w:spacing w:line="253" w:lineRule="auto"/>
        <w:ind w:left="907"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1.9.</w:t>
      </w:r>
      <w:proofErr w:type="gramEnd"/>
      <w:r>
        <w:rPr>
          <w:rFonts w:ascii="Arial" w:eastAsia="Arial" w:hAnsi="Arial" w:cs="Arial"/>
          <w:b/>
          <w:bCs/>
          <w:sz w:val="29"/>
          <w:szCs w:val="29"/>
          <w:bdr w:val="nil"/>
          <w:lang w:val="cs-CZ"/>
        </w:rPr>
        <w:t xml:space="preserve"> Sadece uygun şekilde toprak hatta bağlanmış üç telli </w:t>
      </w:r>
      <w:r>
        <w:rPr>
          <w:rFonts w:ascii="Arial" w:eastAsia="Arial" w:hAnsi="Arial" w:cs="Arial"/>
          <w:b/>
          <w:bCs/>
          <w:sz w:val="29"/>
          <w:szCs w:val="29"/>
          <w:bdr w:val="nil"/>
          <w:lang w:val="cs-CZ"/>
        </w:rPr>
        <w:t>uzatmalar kullanın.</w:t>
      </w:r>
    </w:p>
    <w:p w:rsidR="002E39DB" w:rsidRDefault="0058490E">
      <w:pPr>
        <w:spacing w:before="20" w:line="253" w:lineRule="auto"/>
        <w:ind w:left="631" w:right="118" w:hanging="227"/>
        <w:jc w:val="both"/>
        <w:rPr>
          <w:rFonts w:ascii="Arial" w:eastAsia="Arial" w:hAnsi="Arial" w:cs="Arial"/>
          <w:sz w:val="29"/>
          <w:szCs w:val="29"/>
        </w:rPr>
      </w:pPr>
      <w:r>
        <w:rPr>
          <w:rFonts w:ascii="Calibri" w:eastAsia="Calibri" w:hAnsi="Calibri" w:cs="Calibri"/>
          <w:bdr w:val="nil"/>
          <w:lang w:val="cs-CZ"/>
        </w:rPr>
        <w:br w:type="column"/>
      </w:r>
      <w:r>
        <w:rPr>
          <w:rFonts w:ascii="Arial" w:eastAsia="Arial" w:hAnsi="Arial" w:cs="Arial"/>
          <w:b/>
          <w:bCs/>
          <w:sz w:val="29"/>
          <w:szCs w:val="29"/>
          <w:bdr w:val="nil"/>
          <w:lang w:val="cs-CZ"/>
        </w:rPr>
        <w:lastRenderedPageBreak/>
        <w:t>►</w:t>
      </w:r>
      <w:proofErr w:type="gramStart"/>
      <w:r>
        <w:rPr>
          <w:rFonts w:ascii="Arial" w:eastAsia="Arial" w:hAnsi="Arial" w:cs="Arial"/>
          <w:b/>
          <w:bCs/>
          <w:sz w:val="29"/>
          <w:szCs w:val="29"/>
          <w:bdr w:val="nil"/>
          <w:lang w:val="cs-CZ"/>
        </w:rPr>
        <w:t>1.10</w:t>
      </w:r>
      <w:proofErr w:type="gramEnd"/>
      <w:r>
        <w:rPr>
          <w:rFonts w:ascii="Arial" w:eastAsia="Arial" w:hAnsi="Arial" w:cs="Arial"/>
          <w:b/>
          <w:bCs/>
          <w:sz w:val="29"/>
          <w:szCs w:val="29"/>
          <w:bdr w:val="nil"/>
          <w:lang w:val="cs-CZ"/>
        </w:rPr>
        <w:t>. Cihazı, kullanımı sırasında her türlü riski önlemek amacıyla kâğıt, karton, plastik, metal folyo veya yanıcı olan herhangi bir malzeme ile örtmekten kaçının.</w:t>
      </w:r>
    </w:p>
    <w:p w:rsidR="002E39DB" w:rsidRDefault="0058490E">
      <w:pPr>
        <w:spacing w:line="253" w:lineRule="auto"/>
        <w:ind w:left="631" w:right="118" w:hanging="227"/>
        <w:jc w:val="both"/>
        <w:rPr>
          <w:rFonts w:ascii="Arial" w:eastAsia="Arial" w:hAnsi="Arial" w:cs="Arial"/>
          <w:sz w:val="29"/>
          <w:szCs w:val="29"/>
        </w:rPr>
      </w:pPr>
      <w:r>
        <w:rPr>
          <w:rFonts w:ascii="Arial" w:eastAsia="Arial" w:hAnsi="Arial" w:cs="Arial"/>
          <w:b/>
          <w:bCs/>
          <w:spacing w:val="-3"/>
          <w:sz w:val="29"/>
          <w:szCs w:val="29"/>
          <w:bdr w:val="nil"/>
          <w:lang w:val="cs-CZ"/>
        </w:rPr>
        <w:t>►</w:t>
      </w:r>
      <w:proofErr w:type="gramStart"/>
      <w:r>
        <w:rPr>
          <w:rFonts w:ascii="Arial" w:eastAsia="Arial" w:hAnsi="Arial" w:cs="Arial"/>
          <w:b/>
          <w:bCs/>
          <w:spacing w:val="-3"/>
          <w:sz w:val="29"/>
          <w:szCs w:val="29"/>
          <w:bdr w:val="nil"/>
          <w:lang w:val="cs-CZ"/>
        </w:rPr>
        <w:t>1.11</w:t>
      </w:r>
      <w:proofErr w:type="gramEnd"/>
      <w:r>
        <w:rPr>
          <w:rFonts w:ascii="Arial" w:eastAsia="Arial" w:hAnsi="Arial" w:cs="Arial"/>
          <w:b/>
          <w:bCs/>
          <w:spacing w:val="-3"/>
          <w:sz w:val="29"/>
          <w:szCs w:val="29"/>
          <w:bdr w:val="nil"/>
          <w:lang w:val="cs-CZ"/>
        </w:rPr>
        <w:t>. Her türlü riski önlemek amacıyla cihaz, sağlam ve düz bir yüzey üzerinde kullanılmalıdır.</w:t>
      </w:r>
    </w:p>
    <w:p w:rsidR="002E39DB" w:rsidRDefault="0058490E">
      <w:pPr>
        <w:spacing w:line="253" w:lineRule="auto"/>
        <w:ind w:left="631" w:right="11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1.12</w:t>
      </w:r>
      <w:proofErr w:type="gramEnd"/>
      <w:r>
        <w:rPr>
          <w:rFonts w:ascii="Arial" w:eastAsia="Arial" w:hAnsi="Arial" w:cs="Arial"/>
          <w:b/>
          <w:bCs/>
          <w:sz w:val="29"/>
          <w:szCs w:val="29"/>
          <w:bdr w:val="nil"/>
          <w:lang w:val="cs-CZ"/>
        </w:rPr>
        <w:t>. Cihaz kullanılmadığında, fişini prizden çıkarın.</w:t>
      </w:r>
    </w:p>
    <w:p w:rsidR="002E39DB" w:rsidRDefault="0058490E">
      <w:pPr>
        <w:spacing w:line="253" w:lineRule="auto"/>
        <w:ind w:left="631" w:right="11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1.13</w:t>
      </w:r>
      <w:proofErr w:type="gramEnd"/>
      <w:r>
        <w:rPr>
          <w:rFonts w:ascii="Arial" w:eastAsia="Arial" w:hAnsi="Arial" w:cs="Arial"/>
          <w:b/>
          <w:bCs/>
          <w:sz w:val="29"/>
          <w:szCs w:val="29"/>
          <w:bdr w:val="nil"/>
          <w:lang w:val="cs-CZ"/>
        </w:rPr>
        <w:t>. Cihazın hava giriş (arka taraf) veya çıkışını (ön taraf) asla kapatmayın.</w:t>
      </w:r>
    </w:p>
    <w:p w:rsidR="002E39DB" w:rsidRDefault="0058490E">
      <w:pPr>
        <w:spacing w:line="253" w:lineRule="auto"/>
        <w:ind w:left="631" w:right="11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1.14</w:t>
      </w:r>
      <w:proofErr w:type="gramEnd"/>
      <w:r>
        <w:rPr>
          <w:rFonts w:ascii="Arial" w:eastAsia="Arial" w:hAnsi="Arial" w:cs="Arial"/>
          <w:b/>
          <w:bCs/>
          <w:sz w:val="29"/>
          <w:szCs w:val="29"/>
          <w:bdr w:val="nil"/>
          <w:lang w:val="cs-CZ"/>
        </w:rPr>
        <w:t>. Cihaz ile duvarlar veya diğer nesneler arasında bırakılması tavsiye edilen güvenlik mesafesi 0,5 m›dir.</w:t>
      </w:r>
    </w:p>
    <w:p w:rsidR="002E39DB" w:rsidRDefault="0058490E">
      <w:pPr>
        <w:spacing w:line="253" w:lineRule="auto"/>
        <w:ind w:left="631" w:right="11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1.15</w:t>
      </w:r>
      <w:proofErr w:type="gramEnd"/>
      <w:r>
        <w:rPr>
          <w:rFonts w:ascii="Arial" w:eastAsia="Arial" w:hAnsi="Arial" w:cs="Arial"/>
          <w:b/>
          <w:bCs/>
          <w:sz w:val="29"/>
          <w:szCs w:val="29"/>
          <w:bdr w:val="nil"/>
          <w:lang w:val="cs-CZ"/>
        </w:rPr>
        <w:t>. Cihaz elektrik şebekesine bağlı veya çalışır durumdayken yeri değiştirilmemeli, ele alınmamalı, ikmal veya herhangi bir bakım işlemi yapılmamalıdır.</w:t>
      </w:r>
    </w:p>
    <w:p w:rsidR="002E39DB" w:rsidRDefault="0058490E">
      <w:pPr>
        <w:spacing w:line="253" w:lineRule="auto"/>
        <w:ind w:left="631" w:right="11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1.16</w:t>
      </w:r>
      <w:proofErr w:type="gramEnd"/>
      <w:r>
        <w:rPr>
          <w:rFonts w:ascii="Arial" w:eastAsia="Arial" w:hAnsi="Arial" w:cs="Arial"/>
          <w:b/>
          <w:bCs/>
          <w:sz w:val="29"/>
          <w:szCs w:val="29"/>
          <w:bdr w:val="nil"/>
          <w:lang w:val="cs-CZ"/>
        </w:rPr>
        <w:t>. Cihaz ile (güç kablosu dâhil) ısı kaynakları arasında gerekli güvenlik mesafesini koruyun.</w:t>
      </w:r>
    </w:p>
    <w:p w:rsidR="002E39DB" w:rsidRDefault="0058490E">
      <w:pPr>
        <w:spacing w:line="253" w:lineRule="auto"/>
        <w:ind w:left="631" w:right="11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1.17</w:t>
      </w:r>
      <w:proofErr w:type="gramEnd"/>
      <w:r>
        <w:rPr>
          <w:rFonts w:ascii="Arial" w:eastAsia="Arial" w:hAnsi="Arial" w:cs="Arial"/>
          <w:b/>
          <w:bCs/>
          <w:sz w:val="29"/>
          <w:szCs w:val="29"/>
          <w:bdr w:val="nil"/>
          <w:lang w:val="cs-CZ"/>
        </w:rPr>
        <w:t>. Her durumda, cihazı sadece yetkili servise açtırın veya tamir ettirin.</w:t>
      </w:r>
    </w:p>
    <w:p w:rsidR="002E39DB" w:rsidRDefault="0058490E">
      <w:pPr>
        <w:spacing w:line="253" w:lineRule="auto"/>
        <w:ind w:left="631" w:right="117"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1.18</w:t>
      </w:r>
      <w:proofErr w:type="gramEnd"/>
      <w:r>
        <w:rPr>
          <w:rFonts w:ascii="Arial" w:eastAsia="Arial" w:hAnsi="Arial" w:cs="Arial"/>
          <w:b/>
          <w:bCs/>
          <w:sz w:val="29"/>
          <w:szCs w:val="29"/>
          <w:bdr w:val="nil"/>
          <w:lang w:val="cs-CZ"/>
        </w:rPr>
        <w:t>. Güç kablosu hasar görmüş ise, her türlü riski önlemek amacıyla teknik servis tarafından değiştirilmelidir.</w:t>
      </w:r>
    </w:p>
    <w:p w:rsidR="002E39DB" w:rsidRDefault="0058490E">
      <w:pPr>
        <w:spacing w:line="253" w:lineRule="auto"/>
        <w:ind w:left="631" w:right="11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1.19</w:t>
      </w:r>
      <w:proofErr w:type="gramEnd"/>
      <w:r>
        <w:rPr>
          <w:rFonts w:ascii="Arial" w:eastAsia="Arial" w:hAnsi="Arial" w:cs="Arial"/>
          <w:b/>
          <w:bCs/>
          <w:sz w:val="29"/>
          <w:szCs w:val="29"/>
          <w:bdr w:val="nil"/>
          <w:lang w:val="cs-CZ"/>
        </w:rPr>
        <w:t>. Gövdeyi temiz  suyla yıkayın  ve  kullanmadan  önce ve biyo-soğutucu kullanılması sırasındaki dönemden sonra temizleyin.</w:t>
      </w:r>
    </w:p>
    <w:p w:rsidR="002E39DB" w:rsidRDefault="0058490E">
      <w:pPr>
        <w:tabs>
          <w:tab w:val="left" w:pos="3442"/>
        </w:tabs>
        <w:spacing w:line="253" w:lineRule="auto"/>
        <w:ind w:left="631" w:right="117"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1.20</w:t>
      </w:r>
      <w:proofErr w:type="gramEnd"/>
      <w:r>
        <w:rPr>
          <w:rFonts w:ascii="Arial" w:eastAsia="Arial" w:hAnsi="Arial" w:cs="Arial"/>
          <w:b/>
          <w:bCs/>
          <w:sz w:val="29"/>
          <w:szCs w:val="29"/>
          <w:bdr w:val="nil"/>
          <w:lang w:val="cs-CZ"/>
        </w:rPr>
        <w:t>. Ürünün başlangıçta uygunsuz</w:t>
      </w:r>
      <w:r>
        <w:rPr>
          <w:rFonts w:ascii="Arial" w:eastAsia="Arial" w:hAnsi="Arial" w:cs="Arial"/>
          <w:b/>
          <w:bCs/>
          <w:sz w:val="29"/>
          <w:szCs w:val="29"/>
          <w:bdr w:val="nil"/>
          <w:lang w:val="cs-CZ"/>
        </w:rPr>
        <w:tab/>
        <w:t>çalıştırılması durumunda ürünü güç beslemesinden en kısa sürede çıkarın ve yetkili servis ile irtibata geçin.</w:t>
      </w:r>
    </w:p>
    <w:p w:rsidR="002E39DB" w:rsidRDefault="002E39DB">
      <w:pPr>
        <w:spacing w:line="253" w:lineRule="auto"/>
        <w:jc w:val="both"/>
        <w:rPr>
          <w:rFonts w:ascii="Arial" w:eastAsia="Arial" w:hAnsi="Arial" w:cs="Arial"/>
          <w:sz w:val="29"/>
          <w:szCs w:val="29"/>
        </w:rPr>
        <w:sectPr w:rsidR="002E39DB">
          <w:pgSz w:w="11910" w:h="16840"/>
          <w:pgMar w:top="620" w:right="900" w:bottom="480" w:left="0" w:header="435" w:footer="347" w:gutter="0"/>
          <w:cols w:num="2" w:space="720" w:equalWidth="0">
            <w:col w:w="5500" w:space="161"/>
            <w:col w:w="5349"/>
          </w:cols>
        </w:sectPr>
      </w:pPr>
    </w:p>
    <w:p w:rsidR="002E39DB" w:rsidRDefault="0058490E">
      <w:pPr>
        <w:spacing w:before="77" w:line="253" w:lineRule="auto"/>
        <w:ind w:left="347" w:hanging="227"/>
        <w:jc w:val="both"/>
        <w:rPr>
          <w:rFonts w:ascii="Arial" w:eastAsia="Arial" w:hAnsi="Arial" w:cs="Arial"/>
          <w:sz w:val="29"/>
          <w:szCs w:val="29"/>
        </w:rPr>
      </w:pPr>
      <w:r>
        <w:rPr>
          <w:rFonts w:ascii="Arial" w:eastAsia="Arial" w:hAnsi="Arial" w:cs="Arial"/>
          <w:b/>
          <w:bCs/>
          <w:sz w:val="29"/>
          <w:szCs w:val="29"/>
          <w:bdr w:val="nil"/>
          <w:lang w:val="cs-CZ"/>
        </w:rPr>
        <w:lastRenderedPageBreak/>
        <w:t>►</w:t>
      </w:r>
      <w:proofErr w:type="gramStart"/>
      <w:r>
        <w:rPr>
          <w:rFonts w:ascii="Arial" w:eastAsia="Arial" w:hAnsi="Arial" w:cs="Arial"/>
          <w:b/>
          <w:bCs/>
          <w:sz w:val="29"/>
          <w:szCs w:val="29"/>
          <w:bdr w:val="nil"/>
          <w:lang w:val="cs-CZ"/>
        </w:rPr>
        <w:t>1.21</w:t>
      </w:r>
      <w:proofErr w:type="gramEnd"/>
      <w:r>
        <w:rPr>
          <w:rFonts w:ascii="Arial" w:eastAsia="Arial" w:hAnsi="Arial" w:cs="Arial"/>
          <w:b/>
          <w:bCs/>
          <w:sz w:val="29"/>
          <w:szCs w:val="29"/>
          <w:bdr w:val="nil"/>
          <w:lang w:val="cs-CZ"/>
        </w:rPr>
        <w:t>. Araç veya yayaların hareket sonucunda güç besleme kablosunun tahrip  olmasını önleyin. Uygun olmayan elektrik voltajı bağlantısı veya uygun olmayan kurulum elektik şok tehlikesine neden olur.</w:t>
      </w:r>
    </w:p>
    <w:p w:rsidR="002E39DB" w:rsidRDefault="0058490E">
      <w:pPr>
        <w:ind w:left="120"/>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1.22</w:t>
      </w:r>
      <w:proofErr w:type="gramEnd"/>
      <w:r>
        <w:rPr>
          <w:rFonts w:ascii="Arial" w:eastAsia="Arial" w:hAnsi="Arial" w:cs="Arial"/>
          <w:b/>
          <w:bCs/>
          <w:sz w:val="29"/>
          <w:szCs w:val="29"/>
          <w:bdr w:val="nil"/>
          <w:lang w:val="cs-CZ"/>
        </w:rPr>
        <w:t>. Kullanım koşulları:</w:t>
      </w:r>
    </w:p>
    <w:p w:rsidR="002E39DB" w:rsidRDefault="0058490E">
      <w:pPr>
        <w:spacing w:before="19" w:line="253" w:lineRule="auto"/>
        <w:ind w:left="347" w:right="1"/>
        <w:jc w:val="both"/>
        <w:rPr>
          <w:rFonts w:ascii="Arial" w:eastAsia="Arial" w:hAnsi="Arial" w:cs="Arial"/>
          <w:sz w:val="29"/>
          <w:szCs w:val="29"/>
        </w:rPr>
      </w:pPr>
      <w:r>
        <w:rPr>
          <w:rFonts w:ascii="Arial" w:eastAsia="Arial" w:hAnsi="Arial" w:cs="Arial"/>
          <w:b/>
          <w:bCs/>
          <w:sz w:val="29"/>
          <w:szCs w:val="29"/>
          <w:bdr w:val="nil"/>
          <w:lang w:val="cs-CZ"/>
        </w:rPr>
        <w:t>A) Hava Sıcaklığı: 18°C ile 45°C; Su sıcaklığı: &lt;45°C.</w:t>
      </w:r>
    </w:p>
    <w:p w:rsidR="002E39DB" w:rsidRDefault="0058490E">
      <w:pPr>
        <w:spacing w:line="253" w:lineRule="auto"/>
        <w:ind w:left="347"/>
        <w:jc w:val="both"/>
        <w:rPr>
          <w:rFonts w:ascii="Arial" w:eastAsia="Arial" w:hAnsi="Arial" w:cs="Arial"/>
          <w:sz w:val="29"/>
          <w:szCs w:val="29"/>
        </w:rPr>
      </w:pPr>
      <w:r>
        <w:rPr>
          <w:rFonts w:ascii="Arial" w:eastAsia="Arial" w:hAnsi="Arial" w:cs="Arial"/>
          <w:b/>
          <w:bCs/>
          <w:spacing w:val="-1"/>
          <w:sz w:val="29"/>
          <w:szCs w:val="29"/>
          <w:bdr w:val="nil"/>
          <w:lang w:val="cs-CZ"/>
        </w:rPr>
        <w:t>B) Hava beslemesi toz ve kirleticilerden arındırılmalıdır veya ek temizleme kullanılmalıdır.</w:t>
      </w:r>
    </w:p>
    <w:p w:rsidR="002E39DB" w:rsidRDefault="002E39DB">
      <w:pPr>
        <w:spacing w:before="7"/>
        <w:rPr>
          <w:rFonts w:ascii="Arial" w:eastAsia="Arial" w:hAnsi="Arial" w:cs="Arial"/>
          <w:b/>
          <w:bCs/>
          <w:sz w:val="26"/>
          <w:szCs w:val="26"/>
        </w:rPr>
      </w:pPr>
    </w:p>
    <w:p w:rsidR="002E39DB" w:rsidRDefault="0058490E">
      <w:pPr>
        <w:spacing w:line="381" w:lineRule="exact"/>
        <w:ind w:left="120"/>
        <w:jc w:val="both"/>
        <w:rPr>
          <w:rFonts w:ascii="Arial Black" w:eastAsia="Arial Black" w:hAnsi="Arial Black" w:cs="Arial Black"/>
          <w:sz w:val="29"/>
          <w:szCs w:val="29"/>
        </w:rPr>
      </w:pPr>
      <w:r>
        <w:rPr>
          <w:rFonts w:ascii="Arial Black" w:eastAsia="Arial Black" w:hAnsi="Arial Black" w:cs="Arial Black"/>
          <w:b/>
          <w:bCs/>
          <w:sz w:val="29"/>
          <w:szCs w:val="29"/>
          <w:bdr w:val="nil"/>
          <w:lang w:val="cs-CZ"/>
        </w:rPr>
        <w:t>►►2. AMBALAJDAN</w:t>
      </w:r>
    </w:p>
    <w:p w:rsidR="002E39DB" w:rsidRDefault="0058490E">
      <w:pPr>
        <w:spacing w:line="376" w:lineRule="exact"/>
        <w:ind w:left="120"/>
        <w:jc w:val="both"/>
        <w:rPr>
          <w:rFonts w:ascii="Arial Black" w:eastAsia="Arial Black" w:hAnsi="Arial Black" w:cs="Arial Black"/>
          <w:sz w:val="29"/>
          <w:szCs w:val="29"/>
        </w:rPr>
      </w:pPr>
      <w:r>
        <w:rPr>
          <w:rFonts w:ascii="Arial Black" w:eastAsia="Arial Black" w:hAnsi="Arial Black" w:cs="Arial Black"/>
          <w:b/>
          <w:bCs/>
          <w:sz w:val="29"/>
          <w:szCs w:val="29"/>
          <w:bdr w:val="nil"/>
          <w:lang w:val="cs-CZ"/>
        </w:rPr>
        <w:t>ÇIKARMA</w:t>
      </w:r>
    </w:p>
    <w:p w:rsidR="002E39DB" w:rsidRDefault="0058490E">
      <w:pPr>
        <w:spacing w:line="253" w:lineRule="auto"/>
        <w:ind w:left="347" w:right="1"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2.1.</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Cihazın paketlenmesinde ve sevkıyatında kullanılan tüm ambalaj malzemelerini çıkarın ve geçerli kanunlara göre bertaraf edin.</w:t>
      </w:r>
    </w:p>
    <w:p w:rsidR="002E39DB" w:rsidRDefault="0058490E">
      <w:pPr>
        <w:spacing w:line="253" w:lineRule="auto"/>
        <w:ind w:left="347" w:right="1"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2.2.</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Bütün parçaları ambalajdan çıkarın.</w:t>
      </w:r>
    </w:p>
    <w:p w:rsidR="002E39DB" w:rsidRDefault="0058490E">
      <w:pPr>
        <w:spacing w:line="253" w:lineRule="auto"/>
        <w:ind w:left="347" w:right="1"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2.3.</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Nakliye sırasında hasar oluşup oluşmadığını kontrol edin. Cihaz hasarlı görünüyorsa, derhal satın alındığı bayiliğe haber verin.</w:t>
      </w:r>
    </w:p>
    <w:p w:rsidR="002E39DB" w:rsidRDefault="002E39DB">
      <w:pPr>
        <w:spacing w:before="7"/>
        <w:rPr>
          <w:rFonts w:ascii="Arial" w:eastAsia="Arial" w:hAnsi="Arial" w:cs="Arial"/>
          <w:sz w:val="26"/>
          <w:szCs w:val="26"/>
        </w:rPr>
      </w:pPr>
    </w:p>
    <w:p w:rsidR="002E39DB" w:rsidRDefault="0058490E">
      <w:pPr>
        <w:spacing w:line="404" w:lineRule="exact"/>
        <w:ind w:left="120"/>
        <w:jc w:val="both"/>
        <w:rPr>
          <w:rFonts w:ascii="Arial Black" w:eastAsia="Arial Black" w:hAnsi="Arial Black" w:cs="Arial Black"/>
          <w:sz w:val="29"/>
          <w:szCs w:val="29"/>
        </w:rPr>
      </w:pPr>
      <w:r>
        <w:rPr>
          <w:rFonts w:ascii="Arial Black" w:eastAsia="Arial Black" w:hAnsi="Arial Black" w:cs="Arial Black"/>
          <w:b/>
          <w:bCs/>
          <w:sz w:val="29"/>
          <w:szCs w:val="29"/>
          <w:bdr w:val="nil"/>
          <w:lang w:val="cs-CZ"/>
        </w:rPr>
        <w:t>►►3. MONTAJ</w:t>
      </w:r>
    </w:p>
    <w:p w:rsidR="002E39DB" w:rsidRDefault="00DD2E78">
      <w:pPr>
        <w:spacing w:line="253" w:lineRule="auto"/>
        <w:ind w:left="120" w:right="1"/>
        <w:jc w:val="both"/>
        <w:rPr>
          <w:rFonts w:ascii="Arial" w:eastAsia="Arial" w:hAnsi="Arial" w:cs="Arial"/>
          <w:sz w:val="29"/>
          <w:szCs w:val="29"/>
        </w:rPr>
      </w:pPr>
      <w:r>
        <w:pict>
          <v:group id="_x0000_s3578" style="position:absolute;left:0;text-align:left;margin-left:50.5pt;margin-top:143.25pt;width:242.95pt;height:68.3pt;z-index:251675648;mso-position-horizontal-relative:page" coordorigin="1010,2865" coordsize="4859,1366">
            <v:group id="_x0000_s3579" style="position:absolute;left:1020;top:3184;width:4839;height:2" coordorigin="1020,3184" coordsize="4839,2">
              <v:shape id="_x0000_s3580" style="position:absolute;left:1020;top:3184;width:4839;height:2" coordorigin="1020,3184" coordsize="4839,21600" path="m1020,3184r4839,e" filled="f" strokeweight="1pt">
                <v:path arrowok="t"/>
              </v:shape>
            </v:group>
            <v:group id="_x0000_s3581" style="position:absolute;left:1030;top:3194;width:2;height:1016" coordorigin="1030,3194" coordsize="2,1016">
              <v:shape id="_x0000_s3582" style="position:absolute;left:1030;top:3194;width:2;height:1016" coordorigin="1030,3194" coordsize="21600,1016" path="m1030,4210r,-1016e" filled="f" strokeweight="1pt">
                <v:path arrowok="t"/>
              </v:shape>
            </v:group>
            <v:group id="_x0000_s3583" style="position:absolute;left:5849;top:3194;width:2;height:1016" coordorigin="5849,3194" coordsize="2,1016">
              <v:shape id="_x0000_s3584" style="position:absolute;left:5849;top:3194;width:2;height:1016" coordorigin="5849,3194" coordsize="21600,1016" path="m5849,4210r,-1016e" filled="f" strokeweight="1pt">
                <v:path arrowok="t"/>
              </v:shape>
            </v:group>
            <v:group id="_x0000_s3585" style="position:absolute;left:1020;top:4220;width:4839;height:2" coordorigin="1020,4220" coordsize="4839,2">
              <v:shape id="_x0000_s3586" style="position:absolute;left:1020;top:4220;width:4839;height:2" coordorigin="1020,4220" coordsize="4839,21600" path="m1020,4220r4839,e" filled="f" strokeweight="1pt">
                <v:path arrowok="t"/>
              </v:shape>
              <v:shape id="_x0000_s3587" type="#_x0000_t202" style="position:absolute;left:1010;top:2865;width:4859;height:1366" filled="f" stroked="f">
                <v:textbox inset="0,0,0,0">
                  <w:txbxContent>
                    <w:p w:rsidR="00DD2E78" w:rsidRDefault="00DD2E78">
                      <w:pPr>
                        <w:spacing w:line="319" w:lineRule="exact"/>
                        <w:ind w:left="10"/>
                        <w:rPr>
                          <w:rFonts w:ascii="Arial Black" w:eastAsia="Arial Black" w:hAnsi="Arial Black" w:cs="Arial Black"/>
                          <w:sz w:val="29"/>
                          <w:szCs w:val="29"/>
                        </w:rPr>
                      </w:pPr>
                      <w:r>
                        <w:rPr>
                          <w:rFonts w:ascii="Arial Black" w:eastAsia="Arial Black" w:hAnsi="Arial Black" w:cs="Arial Black"/>
                          <w:b/>
                          <w:bCs/>
                          <w:sz w:val="29"/>
                          <w:szCs w:val="29"/>
                          <w:bdr w:val="nil"/>
                          <w:lang w:val="cs-CZ"/>
                        </w:rPr>
                        <w:t>►►4. İŞLETİMİ</w:t>
                      </w:r>
                    </w:p>
                    <w:p w:rsidR="00DD2E78" w:rsidRDefault="00DD2E78">
                      <w:pPr>
                        <w:spacing w:before="21" w:line="250" w:lineRule="auto"/>
                        <w:ind w:left="100" w:right="97"/>
                        <w:rPr>
                          <w:rFonts w:ascii="Arial" w:eastAsia="Arial" w:hAnsi="Arial" w:cs="Arial"/>
                          <w:sz w:val="28"/>
                          <w:szCs w:val="28"/>
                        </w:rPr>
                      </w:pPr>
                      <w:r>
                        <w:rPr>
                          <w:rFonts w:ascii="Arial" w:eastAsia="Arial" w:hAnsi="Arial" w:cs="Arial"/>
                          <w:b/>
                          <w:bCs/>
                          <w:sz w:val="28"/>
                          <w:szCs w:val="28"/>
                          <w:bdr w:val="nil"/>
                          <w:lang w:val="cs-CZ"/>
                        </w:rPr>
                        <w:t>UYARI: Cihazı çalıştırmadan önce “GÜVENLİK HAKKINDA BİLGİLER”</w:t>
                      </w:r>
                    </w:p>
                    <w:p w:rsidR="00DD2E78" w:rsidRDefault="00DD2E78">
                      <w:pPr>
                        <w:ind w:left="100"/>
                        <w:rPr>
                          <w:rFonts w:ascii="Arial" w:eastAsia="Arial" w:hAnsi="Arial" w:cs="Arial"/>
                          <w:sz w:val="28"/>
                          <w:szCs w:val="28"/>
                        </w:rPr>
                      </w:pPr>
                      <w:r>
                        <w:rPr>
                          <w:rFonts w:ascii="Arial" w:eastAsia="Arial" w:hAnsi="Arial" w:cs="Arial"/>
                          <w:b/>
                          <w:bCs/>
                          <w:sz w:val="28"/>
                          <w:szCs w:val="28"/>
                          <w:bdr w:val="nil"/>
                          <w:lang w:val="cs-CZ"/>
                        </w:rPr>
                        <w:t>i dikkatle okuyun.</w:t>
                      </w:r>
                    </w:p>
                  </w:txbxContent>
                </v:textbox>
              </v:shape>
            </v:group>
            <w10:wrap anchorx="page"/>
          </v:group>
        </w:pict>
      </w:r>
      <w:r w:rsidR="0058490E">
        <w:rPr>
          <w:rFonts w:ascii="Arial" w:eastAsia="Arial" w:hAnsi="Arial" w:cs="Arial"/>
          <w:sz w:val="29"/>
          <w:szCs w:val="29"/>
          <w:bdr w:val="nil"/>
          <w:lang w:val="cs-CZ"/>
        </w:rPr>
        <w:t xml:space="preserve">Cihaz, taşınmasını kolaylaştırmak amacıyla tekerlekler ile donatılmıştır. Tekerlekler, </w:t>
      </w:r>
      <w:proofErr w:type="gramStart"/>
      <w:r w:rsidR="0058490E">
        <w:rPr>
          <w:rFonts w:ascii="Arial" w:eastAsia="Arial" w:hAnsi="Arial" w:cs="Arial"/>
          <w:sz w:val="29"/>
          <w:szCs w:val="29"/>
          <w:bdr w:val="nil"/>
          <w:lang w:val="cs-CZ"/>
        </w:rPr>
        <w:t>modele  bağl</w:t>
      </w:r>
      <w:proofErr w:type="gramEnd"/>
      <w:r w:rsidR="0058490E">
        <w:rPr>
          <w:rFonts w:ascii="Arial" w:eastAsia="Arial" w:hAnsi="Arial" w:cs="Arial"/>
          <w:sz w:val="29"/>
          <w:szCs w:val="29"/>
          <w:bdr w:val="nil"/>
          <w:lang w:val="cs-CZ"/>
        </w:rPr>
        <w:t>ı olarak monte edilmiş veya edilmemiş olabilir. Parçalar ve montaj için gerekli vida ve somunlar, ambalajın içindedir (Şek. 1).</w:t>
      </w:r>
    </w:p>
    <w:p w:rsidR="002E39DB" w:rsidRDefault="0058490E">
      <w:pPr>
        <w:pStyle w:val="Zkladntext"/>
        <w:spacing w:before="166" w:line="250" w:lineRule="auto"/>
        <w:ind w:left="210" w:right="747"/>
        <w:jc w:val="both"/>
        <w:rPr>
          <w:b w:val="0"/>
          <w:bCs w:val="0"/>
        </w:rPr>
      </w:pPr>
      <w:r>
        <w:rPr>
          <w:rFonts w:cs="Arial"/>
          <w:b w:val="0"/>
          <w:bdr w:val="nil"/>
          <w:lang w:val="cs-CZ"/>
        </w:rPr>
        <w:br w:type="column"/>
      </w:r>
      <w:r>
        <w:rPr>
          <w:rFonts w:cs="Arial"/>
          <w:bdr w:val="nil"/>
          <w:lang w:val="cs-CZ"/>
        </w:rPr>
        <w:t>UYARI: Elektrik tesisatınızın toprak bağlantısını kontrol edin. Elektrik bağlantısı, yürürlükteki ulusak düzenlemelere uygun olarak yapılmalıdır. Cihazı sadece veri plakasında belirtilen gerilim ve frekans değerleri ile besleyin.</w:t>
      </w:r>
    </w:p>
    <w:p w:rsidR="002E39DB" w:rsidRDefault="002E39DB">
      <w:pPr>
        <w:spacing w:before="3"/>
        <w:rPr>
          <w:rFonts w:ascii="Arial" w:eastAsia="Arial" w:hAnsi="Arial" w:cs="Arial"/>
          <w:b/>
          <w:bCs/>
          <w:sz w:val="9"/>
          <w:szCs w:val="9"/>
        </w:rPr>
      </w:pPr>
    </w:p>
    <w:p w:rsidR="002E39DB" w:rsidRDefault="00DD2E78">
      <w:pPr>
        <w:spacing w:line="200" w:lineRule="atLeast"/>
        <w:ind w:left="13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shape id="_x0000_s5996" type="#_x0000_t202" style="width:240.95pt;height:51.8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7"/>
                    <w:jc w:val="both"/>
                    <w:rPr>
                      <w:rFonts w:ascii="Arial" w:eastAsia="Arial" w:hAnsi="Arial" w:cs="Arial"/>
                      <w:sz w:val="28"/>
                      <w:szCs w:val="28"/>
                    </w:rPr>
                  </w:pPr>
                  <w:r>
                    <w:rPr>
                      <w:rFonts w:ascii="Arial" w:eastAsia="Arial" w:hAnsi="Arial" w:cs="Arial"/>
                      <w:b/>
                      <w:bCs/>
                      <w:spacing w:val="-1"/>
                      <w:sz w:val="28"/>
                      <w:szCs w:val="28"/>
                      <w:bdr w:val="nil"/>
                      <w:lang w:val="cs-CZ"/>
                    </w:rPr>
                    <w:t>NOT: Bu modeller, boruyu tesisata bağlayarak su ana borusuna bağlanabilir (Şek. 10).</w:t>
                  </w:r>
                </w:p>
              </w:txbxContent>
            </v:textbox>
          </v:shape>
        </w:pict>
      </w:r>
    </w:p>
    <w:p w:rsidR="002E39DB" w:rsidRDefault="002E39DB">
      <w:pPr>
        <w:spacing w:before="6"/>
        <w:rPr>
          <w:rFonts w:ascii="Arial" w:eastAsia="Arial" w:hAnsi="Arial" w:cs="Arial"/>
          <w:b/>
          <w:bCs/>
          <w:sz w:val="27"/>
          <w:szCs w:val="27"/>
        </w:rPr>
      </w:pPr>
    </w:p>
    <w:p w:rsidR="002E39DB" w:rsidRDefault="00DD2E78">
      <w:pPr>
        <w:pStyle w:val="Nadpis11"/>
        <w:spacing w:line="404" w:lineRule="exact"/>
        <w:ind w:left="120"/>
        <w:rPr>
          <w:rFonts w:ascii="Arial Black" w:eastAsia="Arial Black" w:hAnsi="Arial Black" w:cs="Arial Black"/>
          <w:b w:val="0"/>
          <w:bCs w:val="0"/>
        </w:rPr>
      </w:pPr>
      <w:r>
        <w:pict>
          <v:group id="_x0000_s3589" style="position:absolute;left:0;text-align:left;margin-left:319.8pt;margin-top:-192.1pt;width:242.95pt;height:120pt;z-index:-251594752;mso-position-horizontal-relative:page" coordorigin="6396,-3842" coordsize="4859,2400">
            <v:group id="_x0000_s3590" style="position:absolute;left:6406;top:-3832;width:4839;height:2" coordorigin="6406,-3832" coordsize="4839,2">
              <v:shape id="_x0000_s3591" style="position:absolute;left:6406;top:-3832;width:4839;height:2" coordorigin="6406,-3832" coordsize="4839,21600" path="m6406,-3832r4839,e" filled="f" strokeweight="1pt">
                <v:path arrowok="t"/>
              </v:shape>
            </v:group>
            <v:group id="_x0000_s3592" style="position:absolute;left:6416;top:-3822;width:2;height:2360" coordorigin="6416,-3822" coordsize="2,2360">
              <v:shape id="_x0000_s3593" style="position:absolute;left:6416;top:-3822;width:2;height:2360" coordorigin="6416,-3822" coordsize="21600,2360" path="m6416,-1462r,-2360e" filled="f" strokeweight="1pt">
                <v:path arrowok="t"/>
              </v:shape>
            </v:group>
            <v:group id="_x0000_s3594" style="position:absolute;left:11235;top:-3822;width:2;height:2360" coordorigin="11235,-3822" coordsize="2,2360">
              <v:shape id="_x0000_s3595" style="position:absolute;left:11235;top:-3822;width:2;height:2360" coordorigin="11235,-3822" coordsize="21600,2360" path="m11235,-1462r,-2360e" filled="f" strokeweight="1pt">
                <v:path arrowok="t"/>
              </v:shape>
            </v:group>
            <v:group id="_x0000_s3596" style="position:absolute;left:6406;top:-1452;width:4839;height:2" coordorigin="6406,-1452" coordsize="4839,2">
              <v:shape id="_x0000_s3597" style="position:absolute;left:6406;top:-1452;width:4839;height:2" coordorigin="6406,-1452" coordsize="4839,21600" path="m6406,-1452r4839,e" filled="f" strokeweight="1pt">
                <v:path arrowok="t"/>
              </v:shape>
            </v:group>
            <w10:wrap anchorx="page"/>
          </v:group>
        </w:pict>
      </w:r>
      <w:r w:rsidR="0058490E">
        <w:rPr>
          <w:rFonts w:cs="Arial"/>
          <w:bdr w:val="nil"/>
          <w:lang w:val="cs-CZ"/>
        </w:rPr>
        <w:t>►</w:t>
      </w:r>
      <w:r w:rsidR="0058490E">
        <w:rPr>
          <w:rFonts w:ascii="Arial Black" w:eastAsia="Arial Black" w:hAnsi="Arial Black" w:cs="Arial Black"/>
          <w:bdr w:val="nil"/>
          <w:lang w:val="cs-CZ"/>
        </w:rPr>
        <w:t>►</w:t>
      </w:r>
      <w:proofErr w:type="gramStart"/>
      <w:r w:rsidR="0058490E">
        <w:rPr>
          <w:rFonts w:ascii="Arial Black" w:eastAsia="Arial Black" w:hAnsi="Arial Black" w:cs="Arial Black"/>
          <w:bdr w:val="nil"/>
          <w:lang w:val="cs-CZ"/>
        </w:rPr>
        <w:t>4.1. ÇALIŞTIRILMASI</w:t>
      </w:r>
      <w:proofErr w:type="gramEnd"/>
      <w:r w:rsidR="0058490E">
        <w:rPr>
          <w:rFonts w:ascii="Arial Black" w:eastAsia="Arial Black" w:hAnsi="Arial Black" w:cs="Arial Black"/>
          <w:bdr w:val="nil"/>
          <w:lang w:val="cs-CZ"/>
        </w:rPr>
        <w:t>:</w:t>
      </w:r>
    </w:p>
    <w:p w:rsidR="002E39DB" w:rsidRDefault="0058490E">
      <w:pPr>
        <w:spacing w:line="253" w:lineRule="auto"/>
        <w:ind w:left="347" w:right="67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4.1.1</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Haznenin kapağını açın (Şek. 2).</w:t>
      </w:r>
    </w:p>
    <w:p w:rsidR="002E39DB" w:rsidRDefault="0058490E">
      <w:pPr>
        <w:spacing w:line="253" w:lineRule="auto"/>
        <w:ind w:left="347" w:right="67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4.1.2</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Tanka su ikmali yapın (Şek. 3); riskleri önlemek için su seviyesi, cihazın yan tarafında bulunan ölçek üzerindeki MIN ile MAX seviyeleri arasında olmalıdır (Şek. 4).</w:t>
      </w:r>
    </w:p>
    <w:p w:rsidR="002E39DB" w:rsidRDefault="0058490E">
      <w:pPr>
        <w:spacing w:line="253" w:lineRule="auto"/>
        <w:ind w:left="347" w:right="67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4.1.3</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Haznenin kapağını kapatın (Şek. 5).</w:t>
      </w:r>
    </w:p>
    <w:p w:rsidR="002E39DB" w:rsidRDefault="0058490E">
      <w:pPr>
        <w:spacing w:line="253" w:lineRule="auto"/>
        <w:ind w:left="347" w:right="679" w:hanging="227"/>
        <w:jc w:val="both"/>
        <w:rPr>
          <w:rFonts w:ascii="Arial" w:eastAsia="Arial" w:hAnsi="Arial" w:cs="Arial"/>
          <w:sz w:val="29"/>
          <w:szCs w:val="29"/>
        </w:rPr>
      </w:pPr>
      <w:r>
        <w:rPr>
          <w:rFonts w:ascii="Arial" w:eastAsia="Arial" w:hAnsi="Arial" w:cs="Arial"/>
          <w:sz w:val="29"/>
          <w:szCs w:val="29"/>
          <w:bdr w:val="nil"/>
          <w:lang w:val="cs-CZ"/>
        </w:rPr>
        <w:t>►</w:t>
      </w:r>
      <w:proofErr w:type="gramStart"/>
      <w:r>
        <w:rPr>
          <w:rFonts w:ascii="Arial" w:eastAsia="Arial" w:hAnsi="Arial" w:cs="Arial"/>
          <w:b/>
          <w:bCs/>
          <w:sz w:val="29"/>
          <w:szCs w:val="29"/>
          <w:bdr w:val="nil"/>
          <w:lang w:val="cs-CZ"/>
        </w:rPr>
        <w:t>4.1.4</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Cihazın fişini şebeke prizine takın (Şek. 6).</w:t>
      </w:r>
    </w:p>
    <w:p w:rsidR="002E39DB" w:rsidRDefault="00DD2E78">
      <w:pPr>
        <w:spacing w:line="253" w:lineRule="auto"/>
        <w:ind w:left="347" w:right="678" w:hanging="227"/>
        <w:jc w:val="both"/>
        <w:rPr>
          <w:rFonts w:ascii="Arial" w:eastAsia="Arial" w:hAnsi="Arial" w:cs="Arial"/>
          <w:sz w:val="29"/>
          <w:szCs w:val="29"/>
        </w:rPr>
      </w:pPr>
      <w:r>
        <w:pict>
          <v:group id="_x0000_s3598" style="position:absolute;left:0;text-align:left;margin-left:563.5pt;margin-top:15.25pt;width:31.8pt;height:28.35pt;z-index:251674624;mso-position-horizontal-relative:page" coordorigin="11270,305" coordsize="636,567">
            <v:group id="_x0000_s3599" style="position:absolute;left:11270;top:305;width:636;height:567" coordorigin="11270,305" coordsize="636,567">
              <v:shape id="_x0000_s3600" style="position:absolute;left:11270;top:305;width:636;height:567" coordorigin="11270,305" coordsize="636,567" path="m11270,872r635,l11905,305r-635,l11270,872xe" fillcolor="black" stroked="f">
                <v:path arrowok="t"/>
              </v:shape>
              <v:shape id="_x0000_s3601" type="#_x0000_t202" style="position:absolute;left:11270;top:305;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tr</w:t>
                      </w:r>
                    </w:p>
                  </w:txbxContent>
                </v:textbox>
              </v:shape>
            </v:group>
            <w10:wrap anchorx="page"/>
          </v:group>
        </w:pict>
      </w:r>
      <w:r w:rsidR="0058490E">
        <w:rPr>
          <w:rFonts w:ascii="Arial" w:eastAsia="Arial" w:hAnsi="Arial" w:cs="Arial"/>
          <w:sz w:val="29"/>
          <w:szCs w:val="29"/>
          <w:bdr w:val="nil"/>
          <w:lang w:val="cs-CZ"/>
        </w:rPr>
        <w:t>►</w:t>
      </w:r>
      <w:proofErr w:type="gramStart"/>
      <w:r w:rsidR="0058490E">
        <w:rPr>
          <w:rFonts w:ascii="Arial" w:eastAsia="Arial" w:hAnsi="Arial" w:cs="Arial"/>
          <w:b/>
          <w:bCs/>
          <w:sz w:val="29"/>
          <w:szCs w:val="29"/>
          <w:bdr w:val="nil"/>
          <w:lang w:val="cs-CZ"/>
        </w:rPr>
        <w:t>4.1.5</w:t>
      </w:r>
      <w:proofErr w:type="gramEnd"/>
      <w:r w:rsidR="0058490E">
        <w:rPr>
          <w:rFonts w:ascii="Arial" w:eastAsia="Arial" w:hAnsi="Arial" w:cs="Arial"/>
          <w:b/>
          <w:bCs/>
          <w:sz w:val="29"/>
          <w:szCs w:val="29"/>
          <w:bdr w:val="nil"/>
          <w:lang w:val="cs-CZ"/>
        </w:rPr>
        <w:t xml:space="preserve">. </w:t>
      </w:r>
      <w:r w:rsidR="0058490E">
        <w:rPr>
          <w:rFonts w:ascii="Arial" w:eastAsia="Arial" w:hAnsi="Arial" w:cs="Arial"/>
          <w:sz w:val="29"/>
          <w:szCs w:val="29"/>
          <w:bdr w:val="nil"/>
          <w:lang w:val="cs-CZ"/>
        </w:rPr>
        <w:t>Cihazı çalıştırmak için ON/ OFF düğmesine basın (Şek. 9).</w:t>
      </w:r>
    </w:p>
    <w:p w:rsidR="002E39DB" w:rsidRDefault="002E39DB">
      <w:pPr>
        <w:spacing w:before="10"/>
        <w:rPr>
          <w:rFonts w:ascii="Arial" w:eastAsia="Arial" w:hAnsi="Arial" w:cs="Arial"/>
          <w:sz w:val="29"/>
          <w:szCs w:val="29"/>
        </w:rPr>
      </w:pPr>
    </w:p>
    <w:p w:rsidR="002E39DB" w:rsidRDefault="0058490E">
      <w:pPr>
        <w:spacing w:line="352" w:lineRule="exact"/>
        <w:ind w:left="120" w:right="1716"/>
        <w:rPr>
          <w:rFonts w:ascii="Arial Black" w:eastAsia="Arial Black" w:hAnsi="Arial Black" w:cs="Arial Black"/>
          <w:sz w:val="29"/>
          <w:szCs w:val="29"/>
        </w:rPr>
      </w:pPr>
      <w:r>
        <w:rPr>
          <w:rFonts w:ascii="Arial" w:eastAsia="Arial" w:hAnsi="Arial" w:cs="Arial"/>
          <w:b/>
          <w:bCs/>
          <w:sz w:val="29"/>
          <w:szCs w:val="29"/>
          <w:bdr w:val="nil"/>
          <w:lang w:val="cs-CZ"/>
        </w:rPr>
        <w:t>►</w:t>
      </w:r>
      <w:r>
        <w:rPr>
          <w:rFonts w:ascii="Arial Black" w:eastAsia="Arial Black" w:hAnsi="Arial Black" w:cs="Arial Black"/>
          <w:b/>
          <w:bCs/>
          <w:sz w:val="29"/>
          <w:szCs w:val="29"/>
          <w:bdr w:val="nil"/>
          <w:lang w:val="cs-CZ"/>
        </w:rPr>
        <w:t>►</w:t>
      </w:r>
      <w:proofErr w:type="gramStart"/>
      <w:r>
        <w:rPr>
          <w:rFonts w:ascii="Arial Black" w:eastAsia="Arial Black" w:hAnsi="Arial Black" w:cs="Arial Black"/>
          <w:b/>
          <w:bCs/>
          <w:sz w:val="29"/>
          <w:szCs w:val="29"/>
          <w:bdr w:val="nil"/>
          <w:lang w:val="cs-CZ"/>
        </w:rPr>
        <w:t>4.2. KONTROL</w:t>
      </w:r>
      <w:proofErr w:type="gramEnd"/>
      <w:r>
        <w:rPr>
          <w:rFonts w:ascii="Arial Black" w:eastAsia="Arial Black" w:hAnsi="Arial Black" w:cs="Arial Black"/>
          <w:b/>
          <w:bCs/>
          <w:sz w:val="29"/>
          <w:szCs w:val="29"/>
          <w:bdr w:val="nil"/>
          <w:lang w:val="cs-CZ"/>
        </w:rPr>
        <w:t xml:space="preserve"> PANELİ, KULLANIMI VE</w:t>
      </w:r>
    </w:p>
    <w:p w:rsidR="002E39DB" w:rsidRDefault="0058490E">
      <w:pPr>
        <w:spacing w:line="368" w:lineRule="exact"/>
        <w:ind w:left="120"/>
        <w:rPr>
          <w:rFonts w:ascii="Arial Black" w:eastAsia="Arial Black" w:hAnsi="Arial Black" w:cs="Arial Black"/>
          <w:sz w:val="29"/>
          <w:szCs w:val="29"/>
        </w:rPr>
      </w:pPr>
      <w:r>
        <w:rPr>
          <w:rFonts w:ascii="Arial Black" w:eastAsia="Arial Black" w:hAnsi="Arial Black" w:cs="Arial Black"/>
          <w:b/>
          <w:bCs/>
          <w:spacing w:val="-2"/>
          <w:sz w:val="29"/>
          <w:szCs w:val="29"/>
          <w:bdr w:val="nil"/>
          <w:lang w:val="cs-CZ"/>
        </w:rPr>
        <w:t>FONKSİYONLARI (Şek. 7-8):</w:t>
      </w:r>
    </w:p>
    <w:p w:rsidR="002E39DB" w:rsidRDefault="0058490E">
      <w:pPr>
        <w:spacing w:line="253" w:lineRule="auto"/>
        <w:ind w:left="347" w:right="678" w:hanging="227"/>
        <w:jc w:val="both"/>
        <w:rPr>
          <w:rFonts w:ascii="Arial" w:eastAsia="Arial" w:hAnsi="Arial" w:cs="Arial"/>
          <w:sz w:val="29"/>
          <w:szCs w:val="29"/>
        </w:rPr>
      </w:pPr>
      <w:r>
        <w:rPr>
          <w:rFonts w:ascii="Arial" w:eastAsia="Arial" w:hAnsi="Arial" w:cs="Arial"/>
          <w:b/>
          <w:bCs/>
          <w:sz w:val="29"/>
          <w:szCs w:val="29"/>
          <w:bdr w:val="nil"/>
          <w:lang w:val="cs-CZ"/>
        </w:rPr>
        <w:t>►</w:t>
      </w:r>
      <w:r>
        <w:rPr>
          <w:rFonts w:ascii="Arial" w:eastAsia="Arial" w:hAnsi="Arial" w:cs="Arial"/>
          <w:sz w:val="29"/>
          <w:szCs w:val="29"/>
          <w:bdr w:val="nil"/>
          <w:lang w:val="cs-CZ"/>
        </w:rPr>
        <w:t>ON/OFF: Cihazın  çalıştırılmasını ve kapatılmasını sağlar.</w:t>
      </w:r>
    </w:p>
    <w:p w:rsidR="002E39DB" w:rsidRDefault="0058490E">
      <w:pPr>
        <w:spacing w:line="253" w:lineRule="auto"/>
        <w:ind w:left="347" w:right="678" w:hanging="227"/>
        <w:jc w:val="both"/>
        <w:rPr>
          <w:rFonts w:ascii="Arial" w:eastAsia="Arial" w:hAnsi="Arial" w:cs="Arial"/>
          <w:sz w:val="29"/>
          <w:szCs w:val="29"/>
        </w:rPr>
      </w:pPr>
      <w:r>
        <w:rPr>
          <w:rFonts w:ascii="Arial" w:eastAsia="Arial" w:hAnsi="Arial" w:cs="Arial"/>
          <w:b/>
          <w:bCs/>
          <w:sz w:val="29"/>
          <w:szCs w:val="29"/>
          <w:bdr w:val="nil"/>
          <w:lang w:val="cs-CZ"/>
        </w:rPr>
        <w:t>►</w:t>
      </w:r>
      <w:r>
        <w:rPr>
          <w:rFonts w:ascii="Arial" w:eastAsia="Arial" w:hAnsi="Arial" w:cs="Arial"/>
          <w:sz w:val="29"/>
          <w:szCs w:val="29"/>
          <w:bdr w:val="nil"/>
          <w:lang w:val="cs-CZ"/>
        </w:rPr>
        <w:t>SPEED: Cihazın ventilasyon hızının artırılmasını veya azaltılmasını sağlar. LOW, MID ve HIGH hızlarından birisi seçilebilir.</w:t>
      </w:r>
    </w:p>
    <w:p w:rsidR="002E39DB" w:rsidRDefault="0058490E">
      <w:pPr>
        <w:spacing w:line="253" w:lineRule="auto"/>
        <w:ind w:left="347" w:right="678" w:hanging="227"/>
        <w:jc w:val="both"/>
        <w:rPr>
          <w:rFonts w:ascii="Arial" w:eastAsia="Arial" w:hAnsi="Arial" w:cs="Arial"/>
          <w:sz w:val="29"/>
          <w:szCs w:val="29"/>
        </w:rPr>
      </w:pPr>
      <w:r>
        <w:rPr>
          <w:rFonts w:ascii="Arial" w:eastAsia="Arial" w:hAnsi="Arial" w:cs="Arial"/>
          <w:b/>
          <w:bCs/>
          <w:sz w:val="29"/>
          <w:szCs w:val="29"/>
          <w:bdr w:val="nil"/>
          <w:lang w:val="cs-CZ"/>
        </w:rPr>
        <w:t>►</w:t>
      </w:r>
      <w:r>
        <w:rPr>
          <w:rFonts w:ascii="Arial" w:eastAsia="Arial" w:hAnsi="Arial" w:cs="Arial"/>
          <w:sz w:val="29"/>
          <w:szCs w:val="29"/>
          <w:bdr w:val="nil"/>
          <w:lang w:val="cs-CZ"/>
        </w:rPr>
        <w:t>COOL: Soğutma fonksiyonunun devreye sokulmasını veya devre dışı bırakılmasını sağlar.</w:t>
      </w:r>
    </w:p>
    <w:p w:rsidR="002E39DB" w:rsidRDefault="00DD2E78">
      <w:pPr>
        <w:spacing w:line="253" w:lineRule="auto"/>
        <w:ind w:left="347" w:right="678" w:hanging="227"/>
        <w:jc w:val="both"/>
        <w:rPr>
          <w:rFonts w:ascii="Arial" w:eastAsia="Arial" w:hAnsi="Arial" w:cs="Arial"/>
          <w:sz w:val="29"/>
          <w:szCs w:val="29"/>
        </w:rPr>
      </w:pPr>
      <w:r>
        <w:pict>
          <v:shape id="_x0000_s3602" type="#_x0000_t75" style="position:absolute;left:0;text-align:left;margin-left:56.7pt;margin-top:104.45pt;width:509.95pt;height:3.4pt;z-index:251673600;mso-position-horizontal-relative:page">
            <v:imagedata r:id="rId74" o:title=""/>
            <w10:wrap anchorx="page"/>
          </v:shape>
        </w:pict>
      </w:r>
      <w:r>
        <w:pict>
          <v:group id="_x0000_s3603" style="position:absolute;left:0;text-align:left;margin-left:50.5pt;margin-top:35.8pt;width:242.95pt;height:52.8pt;z-index:251676672;mso-position-horizontal-relative:page" coordorigin="1010,716" coordsize="4859,1056">
            <v:group id="_x0000_s3604" style="position:absolute;left:1020;top:726;width:4839;height:2" coordorigin="1020,726" coordsize="4839,2">
              <v:shape id="_x0000_s3605" style="position:absolute;left:1020;top:726;width:4839;height:2" coordorigin="1020,726" coordsize="4839,21600" path="m1020,726r4839,e" filled="f" strokeweight="1pt">
                <v:path arrowok="t"/>
              </v:shape>
            </v:group>
            <v:group id="_x0000_s3606" style="position:absolute;left:1030;top:736;width:2;height:1016" coordorigin="1030,736" coordsize="2,1016">
              <v:shape id="_x0000_s3607" style="position:absolute;left:1030;top:736;width:2;height:1016" coordorigin="1030,736" coordsize="21600,1016" path="m1030,1752r,-1016e" filled="f" strokeweight="1pt">
                <v:path arrowok="t"/>
              </v:shape>
            </v:group>
            <v:group id="_x0000_s3608" style="position:absolute;left:5849;top:736;width:2;height:1016" coordorigin="5849,736" coordsize="2,1016">
              <v:shape id="_x0000_s3609" style="position:absolute;left:5849;top:736;width:2;height:1016" coordorigin="5849,736" coordsize="21600,1016" path="m5849,1752r,-1016e" filled="f" strokeweight="1pt">
                <v:path arrowok="t"/>
              </v:shape>
            </v:group>
            <v:group id="_x0000_s3610" style="position:absolute;left:1020;top:1762;width:4839;height:2" coordorigin="1020,1762" coordsize="4839,2">
              <v:shape id="_x0000_s3611" style="position:absolute;left:1020;top:1762;width:4839;height:2" coordorigin="1020,1762" coordsize="4839,21600" path="m1020,1762r4839,e" filled="f" strokeweight="1pt">
                <v:path arrowok="t"/>
              </v:shape>
              <v:shape id="_x0000_s3612" type="#_x0000_t202" style="position:absolute;left:1110;top:783;width:4659;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UYARI: Arıza veya diğer aksaklıkları</w:t>
                      </w:r>
                    </w:p>
                  </w:txbxContent>
                </v:textbox>
              </v:shape>
              <v:shape id="_x0000_s3613" type="#_x0000_t202" style="position:absolute;left:1110;top:1119;width:1137;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z w:val="28"/>
                          <w:szCs w:val="28"/>
                          <w:bdr w:val="nil"/>
                          <w:lang w:val="cs-CZ"/>
                        </w:rPr>
                        <w:t>önlemek</w:t>
                      </w:r>
                    </w:p>
                    <w:p w:rsidR="00DD2E78" w:rsidRDefault="00DD2E78">
                      <w:pPr>
                        <w:spacing w:before="14" w:line="316" w:lineRule="exact"/>
                        <w:rPr>
                          <w:rFonts w:ascii="Arial" w:eastAsia="Arial" w:hAnsi="Arial" w:cs="Arial"/>
                          <w:sz w:val="28"/>
                          <w:szCs w:val="28"/>
                        </w:rPr>
                      </w:pPr>
                      <w:r>
                        <w:rPr>
                          <w:rFonts w:ascii="Arial" w:eastAsia="Arial" w:hAnsi="Arial" w:cs="Arial"/>
                          <w:b/>
                          <w:bCs/>
                          <w:sz w:val="28"/>
                          <w:szCs w:val="28"/>
                          <w:bdr w:val="nil"/>
                          <w:lang w:val="cs-CZ"/>
                        </w:rPr>
                        <w:t>kullanın.</w:t>
                      </w:r>
                    </w:p>
                  </w:txbxContent>
                </v:textbox>
              </v:shape>
              <v:shape id="_x0000_s3614" type="#_x0000_t202" style="position:absolute;left:2509;top:1119;width:483;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w w:val="95"/>
                          <w:sz w:val="28"/>
                          <w:szCs w:val="28"/>
                          <w:bdr w:val="nil"/>
                          <w:lang w:val="cs-CZ"/>
                        </w:rPr>
                        <w:t>için</w:t>
                      </w:r>
                    </w:p>
                  </w:txbxContent>
                </v:textbox>
              </v:shape>
              <v:shape id="_x0000_s3615" type="#_x0000_t202" style="position:absolute;left:3253;top:1119;width:2517;height:280" filled="f" stroked="f">
                <v:textbox inset="0,0,0,0">
                  <w:txbxContent>
                    <w:p w:rsidR="00DD2E78" w:rsidRDefault="00DD2E78">
                      <w:pPr>
                        <w:tabs>
                          <w:tab w:val="left" w:pos="1211"/>
                          <w:tab w:val="left" w:pos="2189"/>
                        </w:tabs>
                        <w:spacing w:line="280" w:lineRule="exact"/>
                        <w:rPr>
                          <w:rFonts w:ascii="Arial" w:eastAsia="Arial" w:hAnsi="Arial" w:cs="Arial"/>
                          <w:sz w:val="28"/>
                          <w:szCs w:val="28"/>
                        </w:rPr>
                      </w:pPr>
                      <w:r>
                        <w:rPr>
                          <w:rFonts w:ascii="Arial" w:eastAsia="Arial" w:hAnsi="Arial" w:cs="Arial"/>
                          <w:b/>
                          <w:bCs/>
                          <w:spacing w:val="-1"/>
                          <w:sz w:val="28"/>
                          <w:szCs w:val="28"/>
                          <w:bdr w:val="nil"/>
                          <w:lang w:val="cs-CZ"/>
                        </w:rPr>
                        <w:t>sadece</w:t>
                      </w:r>
                      <w:r>
                        <w:rPr>
                          <w:rFonts w:ascii="Arial" w:eastAsia="Arial" w:hAnsi="Arial" w:cs="Arial"/>
                          <w:b/>
                          <w:bCs/>
                          <w:spacing w:val="-1"/>
                          <w:sz w:val="28"/>
                          <w:szCs w:val="28"/>
                          <w:bdr w:val="nil"/>
                          <w:lang w:val="cs-CZ"/>
                        </w:rPr>
                        <w:tab/>
                        <w:t>temiz</w:t>
                      </w:r>
                      <w:r>
                        <w:rPr>
                          <w:rFonts w:ascii="Arial" w:eastAsia="Arial" w:hAnsi="Arial" w:cs="Arial"/>
                          <w:b/>
                          <w:bCs/>
                          <w:spacing w:val="-1"/>
                          <w:sz w:val="28"/>
                          <w:szCs w:val="28"/>
                          <w:bdr w:val="nil"/>
                          <w:lang w:val="cs-CZ"/>
                        </w:rPr>
                        <w:tab/>
                        <w:t>su</w:t>
                      </w:r>
                    </w:p>
                  </w:txbxContent>
                </v:textbox>
              </v:shape>
            </v:group>
            <w10:wrap anchorx="page"/>
          </v:group>
        </w:pict>
      </w:r>
      <w:r w:rsidR="0058490E">
        <w:rPr>
          <w:rFonts w:ascii="Arial" w:eastAsia="Arial" w:hAnsi="Arial" w:cs="Arial"/>
          <w:b/>
          <w:bCs/>
          <w:sz w:val="29"/>
          <w:szCs w:val="29"/>
          <w:bdr w:val="nil"/>
          <w:lang w:val="cs-CZ"/>
        </w:rPr>
        <w:t>►</w:t>
      </w:r>
      <w:r w:rsidR="0058490E">
        <w:rPr>
          <w:rFonts w:ascii="Arial" w:eastAsia="Arial" w:hAnsi="Arial" w:cs="Arial"/>
          <w:sz w:val="29"/>
          <w:szCs w:val="29"/>
          <w:bdr w:val="nil"/>
          <w:lang w:val="cs-CZ"/>
        </w:rPr>
        <w:t>SWING: Hava akışını yönlendirmek içindikeyyöndekanatçıkhareketinin etkinleştirilmesini veya devre dışı bırakılmasını sağlar.</w:t>
      </w:r>
    </w:p>
    <w:p w:rsidR="002E39DB" w:rsidRDefault="002E39DB">
      <w:pPr>
        <w:spacing w:line="253" w:lineRule="auto"/>
        <w:jc w:val="both"/>
        <w:rPr>
          <w:rFonts w:ascii="Arial" w:eastAsia="Arial" w:hAnsi="Arial" w:cs="Arial"/>
          <w:sz w:val="29"/>
          <w:szCs w:val="29"/>
        </w:rPr>
        <w:sectPr w:rsidR="002E39DB">
          <w:pgSz w:w="11910" w:h="16840"/>
          <w:pgMar w:top="620" w:right="0" w:bottom="480" w:left="900" w:header="435" w:footer="344" w:gutter="0"/>
          <w:cols w:num="2" w:space="720" w:equalWidth="0">
            <w:col w:w="4941" w:space="445"/>
            <w:col w:w="5624"/>
          </w:cols>
        </w:sectPr>
      </w:pPr>
    </w:p>
    <w:p w:rsidR="002E39DB" w:rsidRDefault="002E39DB">
      <w:pPr>
        <w:spacing w:line="253" w:lineRule="auto"/>
        <w:jc w:val="both"/>
        <w:rPr>
          <w:rFonts w:ascii="Arial" w:eastAsia="Arial" w:hAnsi="Arial" w:cs="Arial"/>
          <w:sz w:val="29"/>
          <w:szCs w:val="29"/>
        </w:rPr>
        <w:sectPr w:rsidR="002E39DB">
          <w:type w:val="continuous"/>
          <w:pgSz w:w="11910" w:h="16840"/>
          <w:pgMar w:top="40" w:right="0" w:bottom="280" w:left="900" w:header="720" w:footer="720" w:gutter="0"/>
          <w:cols w:space="720"/>
        </w:sectPr>
      </w:pPr>
    </w:p>
    <w:p w:rsidR="002E39DB" w:rsidRDefault="0058490E">
      <w:pPr>
        <w:spacing w:before="77" w:line="253" w:lineRule="auto"/>
        <w:ind w:left="907" w:right="9" w:hanging="227"/>
        <w:jc w:val="both"/>
        <w:rPr>
          <w:rFonts w:ascii="Arial" w:eastAsia="Arial" w:hAnsi="Arial" w:cs="Arial"/>
          <w:sz w:val="29"/>
          <w:szCs w:val="29"/>
        </w:rPr>
      </w:pPr>
      <w:r>
        <w:rPr>
          <w:rFonts w:ascii="Arial" w:eastAsia="Arial" w:hAnsi="Arial" w:cs="Arial"/>
          <w:b/>
          <w:bCs/>
          <w:sz w:val="29"/>
          <w:szCs w:val="29"/>
          <w:bdr w:val="nil"/>
          <w:lang w:val="cs-CZ"/>
        </w:rPr>
        <w:lastRenderedPageBreak/>
        <w:t>►</w:t>
      </w:r>
      <w:r>
        <w:rPr>
          <w:rFonts w:ascii="Arial" w:eastAsia="Arial" w:hAnsi="Arial" w:cs="Arial"/>
          <w:sz w:val="29"/>
          <w:szCs w:val="29"/>
          <w:bdr w:val="nil"/>
          <w:lang w:val="cs-CZ"/>
        </w:rPr>
        <w:t>ANION: İyonizasyon, yani havanın daha sağlıklı olmasını sağlamak için ortama negatif iyon bırakma fonksiyonunun etkinleştirilmesini veya devre dışı bırakılmasını sağlar.</w:t>
      </w:r>
    </w:p>
    <w:p w:rsidR="002E39DB" w:rsidRDefault="0058490E">
      <w:pPr>
        <w:spacing w:line="253" w:lineRule="auto"/>
        <w:ind w:left="907" w:right="8" w:hanging="227"/>
        <w:jc w:val="both"/>
        <w:rPr>
          <w:rFonts w:ascii="Arial" w:eastAsia="Arial" w:hAnsi="Arial" w:cs="Arial"/>
          <w:sz w:val="29"/>
          <w:szCs w:val="29"/>
        </w:rPr>
      </w:pPr>
      <w:r>
        <w:rPr>
          <w:rFonts w:ascii="Arial" w:eastAsia="Arial" w:hAnsi="Arial" w:cs="Arial"/>
          <w:b/>
          <w:bCs/>
          <w:sz w:val="29"/>
          <w:szCs w:val="29"/>
          <w:bdr w:val="nil"/>
          <w:lang w:val="cs-CZ"/>
        </w:rPr>
        <w:t>►</w:t>
      </w:r>
      <w:r>
        <w:rPr>
          <w:rFonts w:ascii="Arial" w:eastAsia="Arial" w:hAnsi="Arial" w:cs="Arial"/>
          <w:sz w:val="29"/>
          <w:szCs w:val="29"/>
          <w:bdr w:val="nil"/>
          <w:lang w:val="cs-CZ"/>
        </w:rPr>
        <w:t>TIMER: Cihazın otomatik olarak kapatılmasını sağlayan timerın etkinleştirilmesini   veya    devre dışı bırakılmasını sağlar. Yarım saatten 12 saate kadar olan zaman aralıklarından birisi seçilebilir.</w:t>
      </w:r>
    </w:p>
    <w:p w:rsidR="002E39DB" w:rsidRDefault="002E39DB">
      <w:pPr>
        <w:spacing w:before="7"/>
        <w:rPr>
          <w:rFonts w:ascii="Arial" w:eastAsia="Arial" w:hAnsi="Arial" w:cs="Arial"/>
          <w:sz w:val="26"/>
          <w:szCs w:val="26"/>
        </w:rPr>
      </w:pPr>
    </w:p>
    <w:p w:rsidR="002E39DB" w:rsidRDefault="0058490E">
      <w:pPr>
        <w:spacing w:line="404" w:lineRule="exact"/>
        <w:ind w:left="680"/>
        <w:rPr>
          <w:rFonts w:ascii="Arial Black" w:eastAsia="Arial Black" w:hAnsi="Arial Black" w:cs="Arial Black"/>
          <w:sz w:val="29"/>
          <w:szCs w:val="29"/>
        </w:rPr>
      </w:pPr>
      <w:r>
        <w:rPr>
          <w:rFonts w:ascii="Arial" w:eastAsia="Arial" w:hAnsi="Arial" w:cs="Arial"/>
          <w:b/>
          <w:bCs/>
          <w:sz w:val="29"/>
          <w:szCs w:val="29"/>
          <w:bdr w:val="nil"/>
          <w:lang w:val="cs-CZ"/>
        </w:rPr>
        <w:t>►</w:t>
      </w:r>
      <w:r>
        <w:rPr>
          <w:rFonts w:ascii="Arial Black" w:eastAsia="Arial Black" w:hAnsi="Arial Black" w:cs="Arial Black"/>
          <w:b/>
          <w:bCs/>
          <w:sz w:val="29"/>
          <w:szCs w:val="29"/>
          <w:bdr w:val="nil"/>
          <w:lang w:val="cs-CZ"/>
        </w:rPr>
        <w:t>►</w:t>
      </w:r>
      <w:proofErr w:type="gramStart"/>
      <w:r>
        <w:rPr>
          <w:rFonts w:ascii="Arial Black" w:eastAsia="Arial Black" w:hAnsi="Arial Black" w:cs="Arial Black"/>
          <w:b/>
          <w:bCs/>
          <w:sz w:val="29"/>
          <w:szCs w:val="29"/>
          <w:bdr w:val="nil"/>
          <w:lang w:val="cs-CZ"/>
        </w:rPr>
        <w:t>4.3. KAPATILMASI</w:t>
      </w:r>
      <w:proofErr w:type="gramEnd"/>
      <w:r>
        <w:rPr>
          <w:rFonts w:ascii="Arial Black" w:eastAsia="Arial Black" w:hAnsi="Arial Black" w:cs="Arial Black"/>
          <w:b/>
          <w:bCs/>
          <w:sz w:val="29"/>
          <w:szCs w:val="29"/>
          <w:bdr w:val="nil"/>
          <w:lang w:val="cs-CZ"/>
        </w:rPr>
        <w:t>:</w:t>
      </w:r>
    </w:p>
    <w:p w:rsidR="002E39DB" w:rsidRDefault="0058490E">
      <w:pPr>
        <w:spacing w:line="253" w:lineRule="auto"/>
        <w:ind w:left="907" w:right="9" w:hanging="227"/>
        <w:jc w:val="both"/>
        <w:rPr>
          <w:rFonts w:ascii="Arial" w:eastAsia="Arial" w:hAnsi="Arial" w:cs="Arial"/>
          <w:sz w:val="29"/>
          <w:szCs w:val="29"/>
        </w:rPr>
      </w:pPr>
      <w:r>
        <w:rPr>
          <w:rFonts w:ascii="Arial" w:eastAsia="Arial" w:hAnsi="Arial" w:cs="Arial"/>
          <w:sz w:val="29"/>
          <w:szCs w:val="29"/>
          <w:bdr w:val="nil"/>
          <w:lang w:val="cs-CZ"/>
        </w:rPr>
        <w:t>►</w:t>
      </w:r>
      <w:proofErr w:type="gramStart"/>
      <w:r>
        <w:rPr>
          <w:rFonts w:ascii="Arial" w:eastAsia="Arial" w:hAnsi="Arial" w:cs="Arial"/>
          <w:b/>
          <w:bCs/>
          <w:sz w:val="29"/>
          <w:szCs w:val="29"/>
          <w:bdr w:val="nil"/>
          <w:lang w:val="cs-CZ"/>
        </w:rPr>
        <w:t>4.3.1</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Cihazı kapatmak için ON/ OFF düğmesine basın (Şek. 9).</w:t>
      </w:r>
    </w:p>
    <w:p w:rsidR="002E39DB" w:rsidRDefault="0058490E">
      <w:pPr>
        <w:spacing w:line="253" w:lineRule="auto"/>
        <w:ind w:left="907" w:right="10" w:hanging="227"/>
        <w:jc w:val="both"/>
        <w:rPr>
          <w:rFonts w:ascii="Arial" w:eastAsia="Arial" w:hAnsi="Arial" w:cs="Arial"/>
          <w:sz w:val="29"/>
          <w:szCs w:val="29"/>
        </w:rPr>
      </w:pPr>
      <w:r>
        <w:rPr>
          <w:rFonts w:ascii="Arial" w:eastAsia="Arial" w:hAnsi="Arial" w:cs="Arial"/>
          <w:sz w:val="29"/>
          <w:szCs w:val="29"/>
          <w:bdr w:val="nil"/>
          <w:lang w:val="cs-CZ"/>
        </w:rPr>
        <w:t>►</w:t>
      </w:r>
      <w:proofErr w:type="gramStart"/>
      <w:r>
        <w:rPr>
          <w:rFonts w:ascii="Arial" w:eastAsia="Arial" w:hAnsi="Arial" w:cs="Arial"/>
          <w:b/>
          <w:bCs/>
          <w:sz w:val="29"/>
          <w:szCs w:val="29"/>
          <w:bdr w:val="nil"/>
          <w:lang w:val="cs-CZ"/>
        </w:rPr>
        <w:t>4.3.2</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Boşaltma tıpası aracılığıyla tankı boşaltın (Şek. 11-12-13).</w:t>
      </w:r>
    </w:p>
    <w:p w:rsidR="002E39DB" w:rsidRDefault="002E39DB">
      <w:pPr>
        <w:spacing w:before="7"/>
        <w:rPr>
          <w:rFonts w:ascii="Arial" w:eastAsia="Arial" w:hAnsi="Arial" w:cs="Arial"/>
          <w:sz w:val="26"/>
          <w:szCs w:val="26"/>
        </w:rPr>
      </w:pPr>
    </w:p>
    <w:p w:rsidR="002E39DB" w:rsidRDefault="0058490E">
      <w:pPr>
        <w:ind w:left="680"/>
        <w:rPr>
          <w:rFonts w:ascii="Arial Black" w:eastAsia="Arial Black" w:hAnsi="Arial Black" w:cs="Arial Black"/>
          <w:sz w:val="29"/>
          <w:szCs w:val="29"/>
        </w:rPr>
      </w:pPr>
      <w:r>
        <w:rPr>
          <w:rFonts w:ascii="Arial Black" w:eastAsia="Arial Black" w:hAnsi="Arial Black" w:cs="Arial Black"/>
          <w:b/>
          <w:bCs/>
          <w:sz w:val="29"/>
          <w:szCs w:val="29"/>
          <w:bdr w:val="nil"/>
          <w:lang w:val="cs-CZ"/>
        </w:rPr>
        <w:t>►►5. TEMİZLİK VE BAKIM</w:t>
      </w:r>
    </w:p>
    <w:p w:rsidR="002E39DB" w:rsidRDefault="00DD2E78">
      <w:pPr>
        <w:spacing w:line="200" w:lineRule="atLeast"/>
        <w:ind w:left="690"/>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shape id="_x0000_s5995" type="#_x0000_t202" style="width:240.95pt;height:68.6pt;mso-left-percent:-10001;mso-top-percent:-10001;mso-position-horizontal:absolute;mso-position-horizontal-relative:char;mso-position-vertical:absolute;mso-position-vertical-relative:line;mso-left-percent:-10001;mso-top-percent:-10001" filled="f" strokeweight="1pt">
            <v:textbox inset="0,0,0,0">
              <w:txbxContent>
                <w:p w:rsidR="00DD2E78" w:rsidRDefault="00DD2E78">
                  <w:pPr>
                    <w:spacing w:before="11" w:line="250" w:lineRule="auto"/>
                    <w:ind w:left="70" w:right="68"/>
                    <w:jc w:val="both"/>
                    <w:rPr>
                      <w:rFonts w:ascii="Arial" w:eastAsia="Arial" w:hAnsi="Arial" w:cs="Arial"/>
                      <w:sz w:val="28"/>
                      <w:szCs w:val="28"/>
                    </w:rPr>
                  </w:pPr>
                  <w:r>
                    <w:rPr>
                      <w:rFonts w:ascii="Arial" w:eastAsia="Arial" w:hAnsi="Arial" w:cs="Arial"/>
                      <w:b/>
                      <w:bCs/>
                      <w:sz w:val="28"/>
                      <w:szCs w:val="28"/>
                      <w:bdr w:val="nil"/>
                      <w:lang w:val="cs-CZ"/>
                    </w:rPr>
                    <w:t>UYARI: HERHANGİ BİR BAKIM VEYA ONARIM YAPMADAN ÖNCE, GÜÇ KABLOSUNU ELEKTRİK ŞEBEKESİNDEN AYIRIN.</w:t>
                  </w:r>
                </w:p>
              </w:txbxContent>
            </v:textbox>
          </v:shape>
        </w:pict>
      </w:r>
    </w:p>
    <w:p w:rsidR="002E39DB" w:rsidRDefault="0058490E">
      <w:pPr>
        <w:spacing w:before="10"/>
        <w:jc w:val="right"/>
        <w:rPr>
          <w:rFonts w:ascii="Arial" w:eastAsia="Arial" w:hAnsi="Arial" w:cs="Arial"/>
          <w:sz w:val="29"/>
          <w:szCs w:val="29"/>
        </w:rPr>
      </w:pPr>
      <w:r>
        <w:rPr>
          <w:rFonts w:ascii="Arial" w:eastAsia="Arial" w:hAnsi="Arial" w:cs="Arial"/>
          <w:b/>
          <w:bCs/>
          <w:sz w:val="29"/>
          <w:szCs w:val="29"/>
          <w:bdr w:val="nil"/>
          <w:lang w:val="cs-CZ"/>
        </w:rPr>
        <w:t>CİHAZIN  KULLANILDIĞI  ORTAMA</w:t>
      </w:r>
    </w:p>
    <w:p w:rsidR="002E39DB" w:rsidRDefault="00DD2E78">
      <w:pPr>
        <w:tabs>
          <w:tab w:val="left" w:pos="2032"/>
          <w:tab w:val="left" w:pos="3162"/>
          <w:tab w:val="left" w:pos="3809"/>
          <w:tab w:val="left" w:pos="4159"/>
          <w:tab w:val="left" w:pos="4911"/>
        </w:tabs>
        <w:spacing w:before="88" w:line="179" w:lineRule="auto"/>
        <w:ind w:left="680" w:right="8" w:hanging="276"/>
        <w:jc w:val="right"/>
        <w:rPr>
          <w:rFonts w:ascii="Arial" w:eastAsia="Arial" w:hAnsi="Arial" w:cs="Arial"/>
          <w:sz w:val="29"/>
          <w:szCs w:val="29"/>
        </w:rPr>
      </w:pPr>
      <w:r>
        <w:pict>
          <v:group id="_x0000_s3617" style="position:absolute;left:0;text-align:left;margin-left:0;margin-top:2.9pt;width:31.8pt;height:28.35pt;z-index:-251593728;mso-position-horizontal-relative:page" coordorigin=",58" coordsize="636,567">
            <v:shape id="_x0000_s3618" style="position:absolute;top:58;width:636;height:567" coordorigin=",58" coordsize="636,567" path="m,625r636,l636,58,,58,,625xe" fillcolor="black" stroked="f">
              <v:path arrowok="t"/>
            </v:shape>
            <w10:wrap anchorx="page"/>
          </v:group>
        </w:pict>
      </w:r>
      <w:r w:rsidR="0058490E">
        <w:rPr>
          <w:rFonts w:ascii="Arial Black" w:eastAsia="Arial Black" w:hAnsi="Arial Black" w:cs="Arial Black"/>
          <w:b/>
          <w:bCs/>
          <w:color w:val="FFFFFF"/>
          <w:position w:val="-11"/>
          <w:sz w:val="26"/>
          <w:szCs w:val="26"/>
          <w:bdr w:val="nil"/>
          <w:lang w:val="cs-CZ"/>
        </w:rPr>
        <w:t xml:space="preserve">tr </w:t>
      </w:r>
      <w:r w:rsidR="0058490E">
        <w:rPr>
          <w:rFonts w:ascii="Arial" w:eastAsia="Arial" w:hAnsi="Arial" w:cs="Arial"/>
          <w:b/>
          <w:bCs/>
          <w:position w:val="-11"/>
          <w:sz w:val="29"/>
          <w:szCs w:val="29"/>
          <w:bdr w:val="nil"/>
          <w:lang w:val="cs-CZ"/>
        </w:rPr>
        <w:t>BAĞLI</w:t>
      </w:r>
      <w:r w:rsidR="0058490E">
        <w:rPr>
          <w:rFonts w:ascii="Arial" w:eastAsia="Arial" w:hAnsi="Arial" w:cs="Arial"/>
          <w:b/>
          <w:bCs/>
          <w:position w:val="-11"/>
          <w:sz w:val="29"/>
          <w:szCs w:val="29"/>
          <w:bdr w:val="nil"/>
          <w:lang w:val="cs-CZ"/>
        </w:rPr>
        <w:tab/>
        <w:t>OLARAK,</w:t>
      </w:r>
      <w:r w:rsidR="0058490E">
        <w:rPr>
          <w:rFonts w:ascii="Arial" w:eastAsia="Arial" w:hAnsi="Arial" w:cs="Arial"/>
          <w:b/>
          <w:bCs/>
          <w:position w:val="-11"/>
          <w:sz w:val="29"/>
          <w:szCs w:val="29"/>
          <w:bdr w:val="nil"/>
          <w:lang w:val="cs-CZ"/>
        </w:rPr>
        <w:tab/>
        <w:t>TOZ,</w:t>
      </w:r>
      <w:r w:rsidR="0058490E">
        <w:rPr>
          <w:rFonts w:ascii="Arial" w:eastAsia="Arial" w:hAnsi="Arial" w:cs="Arial"/>
          <w:b/>
          <w:bCs/>
          <w:position w:val="-11"/>
          <w:sz w:val="29"/>
          <w:szCs w:val="29"/>
          <w:bdr w:val="nil"/>
          <w:lang w:val="cs-CZ"/>
        </w:rPr>
        <w:tab/>
        <w:t>KİR, KULLANILAN</w:t>
      </w:r>
      <w:r w:rsidR="0058490E">
        <w:rPr>
          <w:rFonts w:ascii="Arial" w:eastAsia="Arial" w:hAnsi="Arial" w:cs="Arial"/>
          <w:b/>
          <w:bCs/>
          <w:position w:val="-11"/>
          <w:sz w:val="29"/>
          <w:szCs w:val="29"/>
          <w:bdr w:val="nil"/>
          <w:lang w:val="cs-CZ"/>
        </w:rPr>
        <w:tab/>
        <w:t>SU</w:t>
      </w:r>
      <w:r w:rsidR="0058490E">
        <w:rPr>
          <w:rFonts w:ascii="Arial" w:eastAsia="Arial" w:hAnsi="Arial" w:cs="Arial"/>
          <w:b/>
          <w:bCs/>
          <w:position w:val="-11"/>
          <w:sz w:val="29"/>
          <w:szCs w:val="29"/>
          <w:bdr w:val="nil"/>
          <w:lang w:val="cs-CZ"/>
        </w:rPr>
        <w:tab/>
      </w:r>
      <w:r w:rsidR="0058490E">
        <w:rPr>
          <w:rFonts w:ascii="Arial" w:eastAsia="Arial" w:hAnsi="Arial" w:cs="Arial"/>
          <w:b/>
          <w:bCs/>
          <w:position w:val="-11"/>
          <w:sz w:val="29"/>
          <w:szCs w:val="29"/>
          <w:bdr w:val="nil"/>
          <w:lang w:val="cs-CZ"/>
        </w:rPr>
        <w:tab/>
        <w:t>KALİTESİ</w:t>
      </w:r>
    </w:p>
    <w:p w:rsidR="002E39DB" w:rsidRDefault="0058490E">
      <w:pPr>
        <w:spacing w:before="35" w:line="253" w:lineRule="auto"/>
        <w:ind w:left="680" w:right="8"/>
        <w:jc w:val="both"/>
        <w:rPr>
          <w:rFonts w:ascii="Arial" w:eastAsia="Arial" w:hAnsi="Arial" w:cs="Arial"/>
          <w:sz w:val="29"/>
          <w:szCs w:val="29"/>
        </w:rPr>
      </w:pPr>
      <w:r>
        <w:rPr>
          <w:rFonts w:ascii="Arial" w:eastAsia="Arial" w:hAnsi="Arial" w:cs="Arial"/>
          <w:b/>
          <w:bCs/>
          <w:sz w:val="29"/>
          <w:szCs w:val="29"/>
          <w:bdr w:val="nil"/>
          <w:lang w:val="cs-CZ"/>
        </w:rPr>
        <w:t>PERFORMANSINI ETKİLEYEBİLİR. DOLAYISIYLA, MODELE BAĞLI OLARAK AŞAĞIDAKİ KISIMLARIN TEMİZLENMESİ GEREKEBİLİR:</w:t>
      </w:r>
    </w:p>
    <w:p w:rsidR="002E39DB" w:rsidRDefault="002E39DB">
      <w:pPr>
        <w:spacing w:before="7"/>
        <w:rPr>
          <w:rFonts w:ascii="Arial" w:eastAsia="Arial" w:hAnsi="Arial" w:cs="Arial"/>
          <w:b/>
          <w:bCs/>
          <w:sz w:val="26"/>
          <w:szCs w:val="26"/>
        </w:rPr>
      </w:pPr>
    </w:p>
    <w:p w:rsidR="002E39DB" w:rsidRDefault="0058490E">
      <w:pPr>
        <w:spacing w:line="404" w:lineRule="exact"/>
        <w:ind w:left="680"/>
        <w:rPr>
          <w:rFonts w:ascii="Arial Black" w:eastAsia="Arial Black" w:hAnsi="Arial Black" w:cs="Arial Black"/>
          <w:sz w:val="29"/>
          <w:szCs w:val="29"/>
        </w:rPr>
      </w:pPr>
      <w:r>
        <w:rPr>
          <w:rFonts w:ascii="Arial Black" w:eastAsia="Arial Black" w:hAnsi="Arial Black" w:cs="Arial Black"/>
          <w:b/>
          <w:bCs/>
          <w:sz w:val="29"/>
          <w:szCs w:val="29"/>
          <w:bdr w:val="nil"/>
          <w:lang w:val="cs-CZ"/>
        </w:rPr>
        <w:t>►►</w:t>
      </w:r>
      <w:proofErr w:type="gramStart"/>
      <w:r>
        <w:rPr>
          <w:rFonts w:ascii="Arial Black" w:eastAsia="Arial Black" w:hAnsi="Arial Black" w:cs="Arial Black"/>
          <w:b/>
          <w:bCs/>
          <w:sz w:val="29"/>
          <w:szCs w:val="29"/>
          <w:bdr w:val="nil"/>
          <w:lang w:val="cs-CZ"/>
        </w:rPr>
        <w:t>5.1. HAZNE</w:t>
      </w:r>
      <w:proofErr w:type="gramEnd"/>
      <w:r>
        <w:rPr>
          <w:rFonts w:ascii="Arial Black" w:eastAsia="Arial Black" w:hAnsi="Arial Black" w:cs="Arial Black"/>
          <w:b/>
          <w:bCs/>
          <w:sz w:val="29"/>
          <w:szCs w:val="29"/>
          <w:bdr w:val="nil"/>
          <w:lang w:val="cs-CZ"/>
        </w:rPr>
        <w:t>:</w:t>
      </w:r>
    </w:p>
    <w:p w:rsidR="002E39DB" w:rsidRDefault="0058490E">
      <w:pPr>
        <w:spacing w:line="329" w:lineRule="exact"/>
        <w:ind w:left="680"/>
        <w:rPr>
          <w:rFonts w:ascii="Arial" w:eastAsia="Arial" w:hAnsi="Arial" w:cs="Arial"/>
          <w:sz w:val="29"/>
          <w:szCs w:val="29"/>
        </w:rPr>
      </w:pPr>
      <w:r>
        <w:rPr>
          <w:rFonts w:ascii="Arial" w:eastAsia="Arial" w:hAnsi="Arial" w:cs="Arial"/>
          <w:b/>
          <w:bCs/>
          <w:sz w:val="29"/>
          <w:szCs w:val="29"/>
          <w:bdr w:val="nil"/>
          <w:lang w:val="cs-CZ"/>
        </w:rPr>
        <w:t>Suyun sık sık değiştirilmesi tavsiye</w:t>
      </w:r>
    </w:p>
    <w:p w:rsidR="002E39DB" w:rsidRDefault="0058490E">
      <w:pPr>
        <w:spacing w:before="19"/>
        <w:ind w:left="680"/>
        <w:rPr>
          <w:rFonts w:ascii="Arial" w:eastAsia="Arial" w:hAnsi="Arial" w:cs="Arial"/>
          <w:sz w:val="29"/>
          <w:szCs w:val="29"/>
        </w:rPr>
      </w:pPr>
      <w:r>
        <w:rPr>
          <w:rFonts w:ascii="Arial" w:eastAsia="Arial" w:hAnsi="Arial" w:cs="Arial"/>
          <w:b/>
          <w:bCs/>
          <w:spacing w:val="-3"/>
          <w:sz w:val="29"/>
          <w:szCs w:val="29"/>
          <w:bdr w:val="nil"/>
          <w:lang w:val="cs-CZ"/>
        </w:rPr>
        <w:t>edilir.</w:t>
      </w:r>
    </w:p>
    <w:p w:rsidR="002E39DB" w:rsidRDefault="0058490E">
      <w:pPr>
        <w:spacing w:before="19" w:line="253" w:lineRule="auto"/>
        <w:ind w:left="907" w:right="9"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5.1.1</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Cihazı kapatıp fişini çekin (Şek. 9-6).</w:t>
      </w:r>
    </w:p>
    <w:p w:rsidR="002E39DB" w:rsidRDefault="0058490E">
      <w:pPr>
        <w:spacing w:line="253" w:lineRule="auto"/>
        <w:ind w:left="907" w:right="10"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5.1.2</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Boşaltma tıpası aracılığıyla tankı boşaltın (Şek. 11-12-13).</w:t>
      </w:r>
    </w:p>
    <w:p w:rsidR="002E39DB" w:rsidRDefault="0058490E">
      <w:pPr>
        <w:spacing w:before="26" w:line="404" w:lineRule="exact"/>
        <w:ind w:left="404"/>
        <w:rPr>
          <w:rFonts w:ascii="Arial Black" w:eastAsia="Arial Black" w:hAnsi="Arial Black" w:cs="Arial Black"/>
          <w:sz w:val="29"/>
          <w:szCs w:val="29"/>
        </w:rPr>
      </w:pPr>
      <w:r>
        <w:rPr>
          <w:rFonts w:ascii="Calibri" w:eastAsia="Calibri" w:hAnsi="Calibri" w:cs="Calibri"/>
          <w:bdr w:val="nil"/>
          <w:lang w:val="cs-CZ"/>
        </w:rPr>
        <w:br w:type="column"/>
      </w:r>
      <w:r>
        <w:rPr>
          <w:rFonts w:ascii="Arial Black" w:eastAsia="Arial Black" w:hAnsi="Arial Black" w:cs="Arial Black"/>
          <w:b/>
          <w:bCs/>
          <w:sz w:val="29"/>
          <w:szCs w:val="29"/>
          <w:bdr w:val="nil"/>
          <w:lang w:val="cs-CZ"/>
        </w:rPr>
        <w:t>►►</w:t>
      </w:r>
      <w:proofErr w:type="gramStart"/>
      <w:r>
        <w:rPr>
          <w:rFonts w:ascii="Arial Black" w:eastAsia="Arial Black" w:hAnsi="Arial Black" w:cs="Arial Black"/>
          <w:b/>
          <w:bCs/>
          <w:sz w:val="29"/>
          <w:szCs w:val="29"/>
          <w:bdr w:val="nil"/>
          <w:lang w:val="cs-CZ"/>
        </w:rPr>
        <w:t>5.2. FİLTRELER</w:t>
      </w:r>
      <w:proofErr w:type="gramEnd"/>
      <w:r>
        <w:rPr>
          <w:rFonts w:ascii="Arial Black" w:eastAsia="Arial Black" w:hAnsi="Arial Black" w:cs="Arial Black"/>
          <w:b/>
          <w:bCs/>
          <w:sz w:val="29"/>
          <w:szCs w:val="29"/>
          <w:bdr w:val="nil"/>
          <w:lang w:val="cs-CZ"/>
        </w:rPr>
        <w:t>:</w:t>
      </w:r>
    </w:p>
    <w:p w:rsidR="002E39DB" w:rsidRDefault="0058490E">
      <w:pPr>
        <w:tabs>
          <w:tab w:val="left" w:pos="2016"/>
          <w:tab w:val="left" w:pos="2696"/>
          <w:tab w:val="left" w:pos="3377"/>
        </w:tabs>
        <w:spacing w:line="329" w:lineRule="exact"/>
        <w:ind w:left="404"/>
        <w:rPr>
          <w:rFonts w:ascii="Arial" w:eastAsia="Arial" w:hAnsi="Arial" w:cs="Arial"/>
          <w:sz w:val="29"/>
          <w:szCs w:val="29"/>
        </w:rPr>
      </w:pPr>
      <w:r>
        <w:rPr>
          <w:rFonts w:ascii="Arial" w:eastAsia="Arial" w:hAnsi="Arial" w:cs="Arial"/>
          <w:b/>
          <w:bCs/>
          <w:sz w:val="29"/>
          <w:szCs w:val="29"/>
          <w:bdr w:val="nil"/>
          <w:lang w:val="cs-CZ"/>
        </w:rPr>
        <w:t>Filtrelerin</w:t>
      </w:r>
      <w:r>
        <w:rPr>
          <w:rFonts w:ascii="Arial" w:eastAsia="Arial" w:hAnsi="Arial" w:cs="Arial"/>
          <w:b/>
          <w:bCs/>
          <w:sz w:val="29"/>
          <w:szCs w:val="29"/>
          <w:bdr w:val="nil"/>
          <w:lang w:val="cs-CZ"/>
        </w:rPr>
        <w:tab/>
        <w:t>sık</w:t>
      </w:r>
      <w:r>
        <w:rPr>
          <w:rFonts w:ascii="Arial" w:eastAsia="Arial" w:hAnsi="Arial" w:cs="Arial"/>
          <w:b/>
          <w:bCs/>
          <w:sz w:val="29"/>
          <w:szCs w:val="29"/>
          <w:bdr w:val="nil"/>
          <w:lang w:val="cs-CZ"/>
        </w:rPr>
        <w:tab/>
        <w:t>sık</w:t>
      </w:r>
      <w:r>
        <w:rPr>
          <w:rFonts w:ascii="Arial" w:eastAsia="Arial" w:hAnsi="Arial" w:cs="Arial"/>
          <w:b/>
          <w:bCs/>
          <w:sz w:val="29"/>
          <w:szCs w:val="29"/>
          <w:bdr w:val="nil"/>
          <w:lang w:val="cs-CZ"/>
        </w:rPr>
        <w:tab/>
        <w:t>temizlenmesi</w:t>
      </w:r>
    </w:p>
    <w:p w:rsidR="002E39DB" w:rsidRDefault="0058490E">
      <w:pPr>
        <w:spacing w:before="19"/>
        <w:ind w:left="404"/>
        <w:rPr>
          <w:rFonts w:ascii="Arial" w:eastAsia="Arial" w:hAnsi="Arial" w:cs="Arial"/>
          <w:sz w:val="29"/>
          <w:szCs w:val="29"/>
        </w:rPr>
      </w:pPr>
      <w:r>
        <w:rPr>
          <w:rFonts w:ascii="Arial" w:eastAsia="Arial" w:hAnsi="Arial" w:cs="Arial"/>
          <w:b/>
          <w:bCs/>
          <w:sz w:val="29"/>
          <w:szCs w:val="29"/>
          <w:bdr w:val="nil"/>
          <w:lang w:val="cs-CZ"/>
        </w:rPr>
        <w:t>tavsiye edilir.</w:t>
      </w:r>
    </w:p>
    <w:p w:rsidR="002E39DB" w:rsidRDefault="00DD2E78">
      <w:pPr>
        <w:spacing w:line="200" w:lineRule="atLeast"/>
        <w:ind w:left="394"/>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3619" style="width:242.95pt;height:52.8pt;mso-position-horizontal-relative:char;mso-position-vertical-relative:line" coordsize="4859,1056">
            <v:group id="_x0000_s3620" style="position:absolute;left:10;top:10;width:4839;height:2" coordorigin="10,10" coordsize="4839,2">
              <v:shape id="_x0000_s3621" style="position:absolute;left:10;top:10;width:4839;height:2" coordorigin="10,10" coordsize="4839,21600" path="m10,10r4839,e" filled="f" strokeweight="1pt">
                <v:path arrowok="t"/>
              </v:shape>
            </v:group>
            <v:group id="_x0000_s3622" style="position:absolute;left:20;top:20;width:2;height:1016" coordorigin="20,20" coordsize="2,1016">
              <v:shape id="_x0000_s3623" style="position:absolute;left:20;top:20;width:2;height:1016" coordorigin="20,20" coordsize="21600,1016" path="m20,1036l20,20e" filled="f" strokeweight="1pt">
                <v:path arrowok="t"/>
              </v:shape>
            </v:group>
            <v:group id="_x0000_s3624" style="position:absolute;left:4839;top:20;width:2;height:1016" coordorigin="4839,20" coordsize="2,1016">
              <v:shape id="_x0000_s3625" style="position:absolute;left:4839;top:20;width:2;height:1016" coordorigin="4839,20" coordsize="21600,1016" path="m4839,1036r,-1016e" filled="f" strokeweight="1pt">
                <v:path arrowok="t"/>
              </v:shape>
            </v:group>
            <v:group id="_x0000_s3626" style="position:absolute;left:10;top:1046;width:4839;height:2" coordorigin="10,1046" coordsize="4839,2">
              <v:shape id="_x0000_s3627" style="position:absolute;left:10;top:1046;width:4839;height:2" coordorigin="10,1046" coordsize="4839,21600" path="m10,1046r4839,e" filled="f" strokeweight="1pt">
                <v:path arrowok="t"/>
              </v:shape>
              <v:shape id="_x0000_s3628" type="#_x0000_t202" style="position:absolute;left:100;top:67;width:939;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UYARI:</w:t>
                      </w:r>
                    </w:p>
                  </w:txbxContent>
                </v:textbox>
              </v:shape>
              <v:shape id="_x0000_s3629" type="#_x0000_t202" style="position:absolute;left:1444;top:67;width:545;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Kirli</w:t>
                      </w:r>
                    </w:p>
                  </w:txbxContent>
                </v:textbox>
              </v:shape>
              <v:shape id="_x0000_s3630" type="#_x0000_t202" style="position:absolute;left:2393;top:67;width:1012;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pacing w:val="-2"/>
                          <w:sz w:val="28"/>
                          <w:szCs w:val="28"/>
                          <w:bdr w:val="nil"/>
                          <w:lang w:val="cs-CZ"/>
                        </w:rPr>
                        <w:t>filtreler,</w:t>
                      </w:r>
                    </w:p>
                  </w:txbxContent>
                </v:textbox>
              </v:shape>
              <v:shape id="_x0000_s3631" type="#_x0000_t202" style="position:absolute;left:3810;top:67;width:950;height:280" filled="f" stroked="f">
                <v:textbox inset="0,0,0,0">
                  <w:txbxContent>
                    <w:p w:rsidR="00DD2E78" w:rsidRDefault="00DD2E78">
                      <w:pPr>
                        <w:spacing w:line="280" w:lineRule="exact"/>
                        <w:rPr>
                          <w:rFonts w:ascii="Arial" w:eastAsia="Arial" w:hAnsi="Arial" w:cs="Arial"/>
                          <w:sz w:val="28"/>
                          <w:szCs w:val="28"/>
                        </w:rPr>
                      </w:pPr>
                      <w:r>
                        <w:rPr>
                          <w:rFonts w:ascii="Arial" w:eastAsia="Arial" w:hAnsi="Arial" w:cs="Arial"/>
                          <w:b/>
                          <w:bCs/>
                          <w:sz w:val="28"/>
                          <w:szCs w:val="28"/>
                          <w:bdr w:val="nil"/>
                          <w:lang w:val="cs-CZ"/>
                        </w:rPr>
                        <w:t>cihazın</w:t>
                      </w:r>
                    </w:p>
                  </w:txbxContent>
                </v:textbox>
              </v:shape>
              <v:shape id="_x0000_s3632" type="#_x0000_t202" style="position:absolute;left:100;top:403;width:4659;height:616" filled="f" stroked="f">
                <v:textbox inset="0,0,0,0">
                  <w:txbxContent>
                    <w:p w:rsidR="00DD2E78" w:rsidRDefault="00DD2E78">
                      <w:pPr>
                        <w:spacing w:line="286" w:lineRule="exact"/>
                        <w:rPr>
                          <w:rFonts w:ascii="Arial" w:eastAsia="Arial" w:hAnsi="Arial" w:cs="Arial"/>
                          <w:sz w:val="28"/>
                          <w:szCs w:val="28"/>
                        </w:rPr>
                      </w:pPr>
                      <w:r>
                        <w:rPr>
                          <w:rFonts w:ascii="Arial" w:eastAsia="Arial" w:hAnsi="Arial" w:cs="Arial"/>
                          <w:b/>
                          <w:bCs/>
                          <w:sz w:val="28"/>
                          <w:szCs w:val="28"/>
                          <w:bdr w:val="nil"/>
                          <w:lang w:val="cs-CZ"/>
                        </w:rPr>
                        <w:t>performansında fark edilir derecede</w:t>
                      </w:r>
                    </w:p>
                    <w:p w:rsidR="00DD2E78" w:rsidRDefault="00DD2E78">
                      <w:pPr>
                        <w:spacing w:before="14" w:line="316" w:lineRule="exact"/>
                        <w:rPr>
                          <w:rFonts w:ascii="Arial" w:eastAsia="Arial" w:hAnsi="Arial" w:cs="Arial"/>
                          <w:sz w:val="28"/>
                          <w:szCs w:val="28"/>
                        </w:rPr>
                      </w:pPr>
                      <w:r>
                        <w:rPr>
                          <w:rFonts w:ascii="Arial" w:eastAsia="Arial" w:hAnsi="Arial" w:cs="Arial"/>
                          <w:b/>
                          <w:bCs/>
                          <w:sz w:val="28"/>
                          <w:szCs w:val="28"/>
                          <w:bdr w:val="nil"/>
                          <w:lang w:val="cs-CZ"/>
                        </w:rPr>
                        <w:t>bir düşüşe neden olabilir.</w:t>
                      </w:r>
                    </w:p>
                  </w:txbxContent>
                </v:textbox>
              </v:shape>
            </v:group>
            <w10:anchorlock/>
          </v:group>
        </w:pict>
      </w:r>
    </w:p>
    <w:p w:rsidR="002E39DB" w:rsidRDefault="0058490E">
      <w:pPr>
        <w:spacing w:before="19" w:line="253" w:lineRule="auto"/>
        <w:ind w:left="631" w:right="140"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5.2.1</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Cihazı kapatıp fişini çekin (Şek. 9-6).</w:t>
      </w:r>
    </w:p>
    <w:p w:rsidR="002E39DB" w:rsidRDefault="0058490E">
      <w:pPr>
        <w:spacing w:line="253" w:lineRule="auto"/>
        <w:ind w:left="631" w:right="139"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5.2.2</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Filtreleri yukarı doğru çekerek çıkarın (Şek. 14).</w:t>
      </w:r>
    </w:p>
    <w:p w:rsidR="002E39DB" w:rsidRDefault="0058490E">
      <w:pPr>
        <w:spacing w:line="253" w:lineRule="auto"/>
        <w:ind w:left="631" w:right="139"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5.2.3</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Filtreyi hassas  bir  deterjan ve yumuşak bir bez kullanarak temizleyin (Şek. 15). Filtrenin tamamen kuru olduğundan emin olun.</w:t>
      </w:r>
    </w:p>
    <w:p w:rsidR="002E39DB" w:rsidRDefault="0058490E">
      <w:pPr>
        <w:tabs>
          <w:tab w:val="left" w:pos="1889"/>
          <w:tab w:val="left" w:pos="3213"/>
          <w:tab w:val="left" w:pos="4422"/>
        </w:tabs>
        <w:ind w:left="404"/>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5.2.4</w:t>
      </w:r>
      <w:proofErr w:type="gramEnd"/>
      <w:r>
        <w:rPr>
          <w:rFonts w:ascii="Arial" w:eastAsia="Arial" w:hAnsi="Arial" w:cs="Arial"/>
          <w:b/>
          <w:bCs/>
          <w:sz w:val="29"/>
          <w:szCs w:val="29"/>
          <w:bdr w:val="nil"/>
          <w:lang w:val="cs-CZ"/>
        </w:rPr>
        <w:t>.</w:t>
      </w:r>
      <w:r>
        <w:rPr>
          <w:rFonts w:ascii="Arial" w:eastAsia="Arial" w:hAnsi="Arial" w:cs="Arial"/>
          <w:b/>
          <w:bCs/>
          <w:sz w:val="29"/>
          <w:szCs w:val="29"/>
          <w:bdr w:val="nil"/>
          <w:lang w:val="cs-CZ"/>
        </w:rPr>
        <w:tab/>
      </w:r>
      <w:r>
        <w:rPr>
          <w:rFonts w:ascii="Arial" w:eastAsia="Arial" w:hAnsi="Arial" w:cs="Arial"/>
          <w:sz w:val="29"/>
          <w:szCs w:val="29"/>
          <w:bdr w:val="nil"/>
          <w:lang w:val="cs-CZ"/>
        </w:rPr>
        <w:t>Filtreyi</w:t>
      </w:r>
      <w:r>
        <w:rPr>
          <w:rFonts w:ascii="Arial" w:eastAsia="Arial" w:hAnsi="Arial" w:cs="Arial"/>
          <w:sz w:val="29"/>
          <w:szCs w:val="29"/>
          <w:bdr w:val="nil"/>
          <w:lang w:val="cs-CZ"/>
        </w:rPr>
        <w:tab/>
        <w:t>tekrar</w:t>
      </w:r>
      <w:r>
        <w:rPr>
          <w:rFonts w:ascii="Arial" w:eastAsia="Arial" w:hAnsi="Arial" w:cs="Arial"/>
          <w:sz w:val="29"/>
          <w:szCs w:val="29"/>
          <w:bdr w:val="nil"/>
          <w:lang w:val="cs-CZ"/>
        </w:rPr>
        <w:tab/>
        <w:t>yerine</w:t>
      </w:r>
    </w:p>
    <w:p w:rsidR="002E39DB" w:rsidRDefault="0058490E">
      <w:pPr>
        <w:spacing w:before="19"/>
        <w:ind w:right="1485"/>
        <w:jc w:val="center"/>
        <w:rPr>
          <w:rFonts w:ascii="Arial" w:eastAsia="Arial" w:hAnsi="Arial" w:cs="Arial"/>
          <w:sz w:val="29"/>
          <w:szCs w:val="29"/>
        </w:rPr>
      </w:pPr>
      <w:r>
        <w:rPr>
          <w:rFonts w:ascii="Arial" w:eastAsia="Arial" w:hAnsi="Arial" w:cs="Arial"/>
          <w:sz w:val="29"/>
          <w:szCs w:val="29"/>
          <w:bdr w:val="nil"/>
          <w:lang w:val="cs-CZ"/>
        </w:rPr>
        <w:t>yerleştirin (Şek. 16).</w:t>
      </w:r>
    </w:p>
    <w:p w:rsidR="002E39DB" w:rsidRDefault="002E39DB">
      <w:pPr>
        <w:spacing w:before="3"/>
        <w:rPr>
          <w:rFonts w:ascii="Arial" w:eastAsia="Arial" w:hAnsi="Arial" w:cs="Arial"/>
          <w:sz w:val="28"/>
          <w:szCs w:val="28"/>
        </w:rPr>
      </w:pPr>
    </w:p>
    <w:p w:rsidR="002E39DB" w:rsidRDefault="0058490E">
      <w:pPr>
        <w:spacing w:line="404" w:lineRule="exact"/>
        <w:ind w:left="404"/>
        <w:rPr>
          <w:rFonts w:ascii="Arial Black" w:eastAsia="Arial Black" w:hAnsi="Arial Black" w:cs="Arial Black"/>
          <w:sz w:val="29"/>
          <w:szCs w:val="29"/>
        </w:rPr>
      </w:pPr>
      <w:r>
        <w:rPr>
          <w:rFonts w:ascii="Arial Black" w:eastAsia="Arial Black" w:hAnsi="Arial Black" w:cs="Arial Black"/>
          <w:b/>
          <w:bCs/>
          <w:sz w:val="29"/>
          <w:szCs w:val="29"/>
          <w:bdr w:val="nil"/>
          <w:lang w:val="cs-CZ"/>
        </w:rPr>
        <w:t>►►</w:t>
      </w:r>
      <w:proofErr w:type="gramStart"/>
      <w:r>
        <w:rPr>
          <w:rFonts w:ascii="Arial Black" w:eastAsia="Arial Black" w:hAnsi="Arial Black" w:cs="Arial Black"/>
          <w:b/>
          <w:bCs/>
          <w:sz w:val="29"/>
          <w:szCs w:val="29"/>
          <w:bdr w:val="nil"/>
          <w:lang w:val="cs-CZ"/>
        </w:rPr>
        <w:t>5.3. SU</w:t>
      </w:r>
      <w:proofErr w:type="gramEnd"/>
      <w:r>
        <w:rPr>
          <w:rFonts w:ascii="Arial Black" w:eastAsia="Arial Black" w:hAnsi="Arial Black" w:cs="Arial Black"/>
          <w:b/>
          <w:bCs/>
          <w:sz w:val="29"/>
          <w:szCs w:val="29"/>
          <w:bdr w:val="nil"/>
          <w:lang w:val="cs-CZ"/>
        </w:rPr>
        <w:t xml:space="preserve"> DEVRESİ:</w:t>
      </w:r>
    </w:p>
    <w:p w:rsidR="002E39DB" w:rsidRDefault="0058490E">
      <w:pPr>
        <w:spacing w:line="253" w:lineRule="auto"/>
        <w:ind w:left="631" w:right="12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5.3.1</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Hava soğutucusunun doğru işleyişini sağlamak için, cihazı tamamen kapatmadan önce, durgun suyu önlemek için COOL modunu bir kaç dakika devre dışı bırakmak gereklidir.</w:t>
      </w:r>
    </w:p>
    <w:p w:rsidR="002E39DB" w:rsidRDefault="0058490E">
      <w:pPr>
        <w:spacing w:line="253" w:lineRule="auto"/>
        <w:ind w:left="631" w:right="138" w:hanging="227"/>
        <w:jc w:val="both"/>
        <w:rPr>
          <w:rFonts w:ascii="Arial" w:eastAsia="Arial" w:hAnsi="Arial" w:cs="Arial"/>
          <w:sz w:val="29"/>
          <w:szCs w:val="29"/>
        </w:rPr>
      </w:pPr>
      <w:r>
        <w:rPr>
          <w:rFonts w:ascii="Arial" w:eastAsia="Arial" w:hAnsi="Arial" w:cs="Arial"/>
          <w:b/>
          <w:bCs/>
          <w:sz w:val="29"/>
          <w:szCs w:val="29"/>
          <w:bdr w:val="nil"/>
          <w:lang w:val="cs-CZ"/>
        </w:rPr>
        <w:t>►</w:t>
      </w:r>
      <w:proofErr w:type="gramStart"/>
      <w:r>
        <w:rPr>
          <w:rFonts w:ascii="Arial" w:eastAsia="Arial" w:hAnsi="Arial" w:cs="Arial"/>
          <w:b/>
          <w:bCs/>
          <w:sz w:val="29"/>
          <w:szCs w:val="29"/>
          <w:bdr w:val="nil"/>
          <w:lang w:val="cs-CZ"/>
        </w:rPr>
        <w:t>5.3.2</w:t>
      </w:r>
      <w:proofErr w:type="gramEnd"/>
      <w:r>
        <w:rPr>
          <w:rFonts w:ascii="Arial" w:eastAsia="Arial" w:hAnsi="Arial" w:cs="Arial"/>
          <w:b/>
          <w:bCs/>
          <w:sz w:val="29"/>
          <w:szCs w:val="29"/>
          <w:bdr w:val="nil"/>
          <w:lang w:val="cs-CZ"/>
        </w:rPr>
        <w:t xml:space="preserve">. </w:t>
      </w:r>
      <w:r>
        <w:rPr>
          <w:rFonts w:ascii="Arial" w:eastAsia="Arial" w:hAnsi="Arial" w:cs="Arial"/>
          <w:sz w:val="29"/>
          <w:szCs w:val="29"/>
          <w:bdr w:val="nil"/>
          <w:lang w:val="cs-CZ"/>
        </w:rPr>
        <w:t>Hava soğutucusunu dışarıda çalıştırtarak uygun  temizleme ürünleri ve temiz su kullanarak aylık sıklıkla tam bir devir gerçekleştirmek tavsiye edilir.</w:t>
      </w:r>
    </w:p>
    <w:p w:rsidR="002E39DB" w:rsidRDefault="002E39DB">
      <w:pPr>
        <w:spacing w:line="253" w:lineRule="auto"/>
        <w:jc w:val="both"/>
        <w:rPr>
          <w:rFonts w:ascii="Arial" w:eastAsia="Arial" w:hAnsi="Arial" w:cs="Arial"/>
          <w:sz w:val="29"/>
          <w:szCs w:val="29"/>
        </w:rPr>
        <w:sectPr w:rsidR="002E39DB">
          <w:pgSz w:w="11910" w:h="16840"/>
          <w:pgMar w:top="620" w:right="880" w:bottom="480" w:left="0" w:header="435" w:footer="347" w:gutter="0"/>
          <w:cols w:num="2" w:space="720" w:equalWidth="0">
            <w:col w:w="5511" w:space="151"/>
            <w:col w:w="5368"/>
          </w:cols>
        </w:sectPr>
      </w:pPr>
    </w:p>
    <w:p w:rsidR="002E39DB" w:rsidRDefault="00DD2E78">
      <w:pPr>
        <w:spacing w:before="26"/>
        <w:ind w:left="100"/>
        <w:rPr>
          <w:rFonts w:ascii="Arial Black" w:eastAsia="Arial Black" w:hAnsi="Arial Black" w:cs="Arial Black"/>
          <w:sz w:val="29"/>
          <w:szCs w:val="29"/>
        </w:rPr>
      </w:pPr>
      <w:r>
        <w:lastRenderedPageBreak/>
        <w:pict>
          <v:shape id="_x0000_s3633" type="#_x0000_t75" style="position:absolute;left:0;text-align:left;margin-left:51pt;margin-top:813.7pt;width:509.95pt;height:3.4pt;z-index:251677696;mso-position-horizontal-relative:page;mso-position-vertical-relative:page">
            <v:imagedata r:id="rId74" o:title=""/>
            <w10:wrap anchorx="page" anchory="page"/>
          </v:shape>
        </w:pict>
      </w:r>
      <w:r>
        <w:pict>
          <v:group id="_x0000_s3634" style="position:absolute;left:0;text-align:left;margin-left:563.5pt;margin-top:459.9pt;width:31.8pt;height:28.35pt;z-index:251678720;mso-position-horizontal-relative:page;mso-position-vertical-relative:page" coordorigin="11270,9198" coordsize="636,567">
            <v:group id="_x0000_s3635" style="position:absolute;left:11270;top:9198;width:636;height:567" coordorigin="11270,9198" coordsize="636,567">
              <v:shape id="_x0000_s3636" style="position:absolute;left:11270;top:9198;width:636;height:567" coordorigin="11270,9198" coordsize="636,567" path="m11270,9765r635,l11905,9198r-635,l11270,9765xe" fillcolor="black" stroked="f">
                <v:path arrowok="t"/>
              </v:shape>
              <v:shape id="_x0000_s3637" type="#_x0000_t202" style="position:absolute;left:11270;top:9198;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tr</w:t>
                      </w:r>
                    </w:p>
                  </w:txbxContent>
                </v:textbox>
              </v:shape>
            </v:group>
            <w10:wrap anchorx="page" anchory="page"/>
          </v:group>
        </w:pict>
      </w:r>
      <w:r w:rsidR="0058490E">
        <w:rPr>
          <w:rFonts w:ascii="Arial Black" w:eastAsia="Arial Black" w:hAnsi="Arial Black" w:cs="Arial Black"/>
          <w:b/>
          <w:bCs/>
          <w:sz w:val="29"/>
          <w:szCs w:val="29"/>
          <w:bdr w:val="nil"/>
          <w:lang w:val="cs-CZ"/>
        </w:rPr>
        <w:t>►►6. SORUN GİDERME</w:t>
      </w:r>
    </w:p>
    <w:tbl>
      <w:tblPr>
        <w:tblW w:w="0" w:type="auto"/>
        <w:tblInd w:w="100" w:type="dxa"/>
        <w:tblLayout w:type="fixed"/>
        <w:tblCellMar>
          <w:left w:w="0" w:type="dxa"/>
          <w:right w:w="0" w:type="dxa"/>
        </w:tblCellMar>
        <w:tblLook w:val="01E0" w:firstRow="1" w:lastRow="1" w:firstColumn="1" w:lastColumn="1" w:noHBand="0" w:noVBand="0"/>
      </w:tblPr>
      <w:tblGrid>
        <w:gridCol w:w="2787"/>
        <w:gridCol w:w="3657"/>
        <w:gridCol w:w="3741"/>
      </w:tblGrid>
      <w:tr w:rsidR="002E39DB">
        <w:trPr>
          <w:trHeight w:hRule="exact" w:val="723"/>
        </w:trPr>
        <w:tc>
          <w:tcPr>
            <w:tcW w:w="278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207" w:lineRule="auto"/>
              <w:ind w:left="537" w:right="148" w:hanging="388"/>
              <w:rPr>
                <w:rFonts w:ascii="Arial Black" w:eastAsia="Arial Black" w:hAnsi="Arial Black" w:cs="Arial Black"/>
                <w:sz w:val="29"/>
                <w:szCs w:val="29"/>
              </w:rPr>
            </w:pPr>
            <w:r>
              <w:rPr>
                <w:rFonts w:ascii="Arial Black" w:eastAsia="Arial Black" w:hAnsi="Arial Black" w:cs="Arial Black"/>
                <w:b/>
                <w:bCs/>
                <w:sz w:val="29"/>
                <w:szCs w:val="29"/>
                <w:bdr w:val="nil"/>
                <w:lang w:val="cs-CZ"/>
              </w:rPr>
              <w:t>İŞLETİM BOZU- KLUKLARI</w:t>
            </w:r>
          </w:p>
        </w:tc>
        <w:tc>
          <w:tcPr>
            <w:tcW w:w="365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60" w:lineRule="exact"/>
              <w:ind w:left="928"/>
              <w:rPr>
                <w:rFonts w:ascii="Arial Black" w:eastAsia="Arial Black" w:hAnsi="Arial Black" w:cs="Arial Black"/>
                <w:sz w:val="29"/>
                <w:szCs w:val="29"/>
              </w:rPr>
            </w:pPr>
            <w:r>
              <w:rPr>
                <w:rFonts w:ascii="Arial Black" w:eastAsia="Arial Black" w:hAnsi="Arial Black" w:cs="Arial Black"/>
                <w:b/>
                <w:bCs/>
                <w:sz w:val="29"/>
                <w:szCs w:val="29"/>
                <w:bdr w:val="nil"/>
                <w:lang w:val="cs-CZ"/>
              </w:rPr>
              <w:t>NEDENLER</w:t>
            </w:r>
          </w:p>
        </w:tc>
        <w:tc>
          <w:tcPr>
            <w:tcW w:w="3741"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60" w:lineRule="exact"/>
              <w:ind w:left="938"/>
              <w:rPr>
                <w:rFonts w:ascii="Arial Black" w:eastAsia="Arial Black" w:hAnsi="Arial Black" w:cs="Arial Black"/>
                <w:sz w:val="29"/>
                <w:szCs w:val="29"/>
              </w:rPr>
            </w:pPr>
            <w:r>
              <w:rPr>
                <w:rFonts w:ascii="Arial Black" w:eastAsia="Arial Black" w:hAnsi="Arial Black" w:cs="Arial Black"/>
                <w:b/>
                <w:bCs/>
                <w:sz w:val="29"/>
                <w:szCs w:val="29"/>
                <w:bdr w:val="nil"/>
                <w:lang w:val="cs-CZ"/>
              </w:rPr>
              <w:t>ÇÖZÜMLER</w:t>
            </w:r>
          </w:p>
        </w:tc>
      </w:tr>
      <w:tr w:rsidR="002E39DB">
        <w:trPr>
          <w:trHeight w:hRule="exact" w:val="2491"/>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
              <w:ind w:left="70"/>
              <w:rPr>
                <w:rFonts w:ascii="Arial" w:eastAsia="Arial" w:hAnsi="Arial" w:cs="Arial"/>
                <w:sz w:val="29"/>
                <w:szCs w:val="29"/>
              </w:rPr>
            </w:pPr>
            <w:r>
              <w:rPr>
                <w:rFonts w:ascii="Arial" w:eastAsia="Arial" w:hAnsi="Arial" w:cs="Arial"/>
                <w:sz w:val="29"/>
                <w:szCs w:val="29"/>
                <w:bdr w:val="nil"/>
                <w:lang w:val="cs-CZ"/>
              </w:rPr>
              <w:t>Ekran çalışmıyor</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
              <w:ind w:left="70"/>
              <w:rPr>
                <w:rFonts w:ascii="Arial" w:eastAsia="Arial" w:hAnsi="Arial" w:cs="Arial"/>
                <w:sz w:val="29"/>
                <w:szCs w:val="29"/>
              </w:rPr>
            </w:pPr>
            <w:r>
              <w:rPr>
                <w:rFonts w:ascii="Arial" w:eastAsia="Arial" w:hAnsi="Arial" w:cs="Arial"/>
                <w:spacing w:val="-1"/>
                <w:sz w:val="29"/>
                <w:szCs w:val="29"/>
                <w:bdr w:val="nil"/>
                <w:lang w:val="cs-CZ"/>
              </w:rPr>
              <w:t>1. Güç beslemesi yok</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58490E">
            <w:pPr>
              <w:pStyle w:val="TableParagraph"/>
              <w:spacing w:before="246"/>
              <w:ind w:left="70"/>
              <w:rPr>
                <w:rFonts w:ascii="Arial" w:eastAsia="Arial" w:hAnsi="Arial" w:cs="Arial"/>
                <w:sz w:val="29"/>
                <w:szCs w:val="29"/>
              </w:rPr>
            </w:pPr>
            <w:r>
              <w:rPr>
                <w:rFonts w:ascii="Arial" w:eastAsia="Arial" w:hAnsi="Arial" w:cs="Arial"/>
                <w:sz w:val="29"/>
                <w:szCs w:val="29"/>
                <w:bdr w:val="nil"/>
                <w:lang w:val="cs-CZ"/>
              </w:rPr>
              <w:t>2. Arızalı ekipman</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 w:line="253" w:lineRule="auto"/>
              <w:ind w:left="296" w:right="103" w:hanging="227"/>
              <w:rPr>
                <w:rFonts w:ascii="Arial" w:eastAsia="Arial" w:hAnsi="Arial" w:cs="Arial"/>
                <w:sz w:val="29"/>
                <w:szCs w:val="29"/>
              </w:rPr>
            </w:pPr>
            <w:r>
              <w:rPr>
                <w:rFonts w:ascii="Arial" w:eastAsia="Arial" w:hAnsi="Arial" w:cs="Arial"/>
                <w:sz w:val="29"/>
                <w:szCs w:val="29"/>
                <w:bdr w:val="nil"/>
                <w:lang w:val="cs-CZ"/>
              </w:rPr>
              <w:t>1a. Cihazın güç beslemesi- ne bağlı olup olmadığını kontrol edin</w:t>
            </w:r>
          </w:p>
          <w:p w:rsidR="002E39DB" w:rsidRDefault="0058490E">
            <w:pPr>
              <w:pStyle w:val="TableParagraph"/>
              <w:ind w:left="70"/>
              <w:rPr>
                <w:rFonts w:ascii="Arial" w:eastAsia="Arial" w:hAnsi="Arial" w:cs="Arial"/>
                <w:sz w:val="29"/>
                <w:szCs w:val="29"/>
              </w:rPr>
            </w:pPr>
            <w:r>
              <w:rPr>
                <w:rFonts w:ascii="Arial" w:eastAsia="Arial" w:hAnsi="Arial" w:cs="Arial"/>
                <w:sz w:val="29"/>
                <w:szCs w:val="29"/>
                <w:bdr w:val="nil"/>
                <w:lang w:val="cs-CZ"/>
              </w:rPr>
              <w:t>1b. Yetkili servis ile irtibata</w:t>
            </w:r>
          </w:p>
          <w:p w:rsidR="002E39DB" w:rsidRDefault="0058490E">
            <w:pPr>
              <w:pStyle w:val="TableParagraph"/>
              <w:spacing w:before="19"/>
              <w:ind w:left="296"/>
              <w:rPr>
                <w:rFonts w:ascii="Arial" w:eastAsia="Arial" w:hAnsi="Arial" w:cs="Arial"/>
                <w:sz w:val="29"/>
                <w:szCs w:val="29"/>
              </w:rPr>
            </w:pPr>
            <w:r>
              <w:rPr>
                <w:rFonts w:ascii="Arial" w:eastAsia="Arial" w:hAnsi="Arial" w:cs="Arial"/>
                <w:spacing w:val="-1"/>
                <w:sz w:val="29"/>
                <w:szCs w:val="29"/>
                <w:bdr w:val="nil"/>
                <w:lang w:val="cs-CZ"/>
              </w:rPr>
              <w:t>geçin</w:t>
            </w:r>
          </w:p>
          <w:p w:rsidR="002E39DB" w:rsidRDefault="0058490E">
            <w:pPr>
              <w:pStyle w:val="TableParagraph"/>
              <w:spacing w:before="19"/>
              <w:ind w:left="70"/>
              <w:rPr>
                <w:rFonts w:ascii="Arial" w:eastAsia="Arial" w:hAnsi="Arial" w:cs="Arial"/>
                <w:sz w:val="29"/>
                <w:szCs w:val="29"/>
              </w:rPr>
            </w:pPr>
            <w:r>
              <w:rPr>
                <w:rFonts w:ascii="Arial" w:eastAsia="Arial" w:hAnsi="Arial" w:cs="Arial"/>
                <w:sz w:val="29"/>
                <w:szCs w:val="29"/>
                <w:bdr w:val="nil"/>
                <w:lang w:val="cs-CZ"/>
              </w:rPr>
              <w:t>2. Yetkili servis ile irtibata</w:t>
            </w:r>
          </w:p>
          <w:p w:rsidR="002E39DB" w:rsidRDefault="0058490E">
            <w:pPr>
              <w:pStyle w:val="TableParagraph"/>
              <w:spacing w:before="19"/>
              <w:ind w:left="296"/>
              <w:rPr>
                <w:rFonts w:ascii="Arial" w:eastAsia="Arial" w:hAnsi="Arial" w:cs="Arial"/>
                <w:sz w:val="29"/>
                <w:szCs w:val="29"/>
              </w:rPr>
            </w:pPr>
            <w:r>
              <w:rPr>
                <w:rFonts w:ascii="Arial" w:eastAsia="Arial" w:hAnsi="Arial" w:cs="Arial"/>
                <w:spacing w:val="-1"/>
                <w:sz w:val="29"/>
                <w:szCs w:val="29"/>
                <w:bdr w:val="nil"/>
                <w:lang w:val="cs-CZ"/>
              </w:rPr>
              <w:t>geçin</w:t>
            </w:r>
          </w:p>
        </w:tc>
      </w:tr>
      <w:tr w:rsidR="002E39DB">
        <w:trPr>
          <w:trHeight w:hRule="exact" w:val="3196"/>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 w:line="253" w:lineRule="auto"/>
              <w:ind w:left="70" w:right="68"/>
              <w:rPr>
                <w:rFonts w:ascii="Arial" w:eastAsia="Arial" w:hAnsi="Arial" w:cs="Arial"/>
                <w:sz w:val="29"/>
                <w:szCs w:val="29"/>
              </w:rPr>
            </w:pPr>
            <w:r>
              <w:rPr>
                <w:rFonts w:ascii="Arial" w:eastAsia="Arial" w:hAnsi="Arial" w:cs="Arial"/>
                <w:sz w:val="29"/>
                <w:szCs w:val="29"/>
                <w:bdr w:val="nil"/>
                <w:lang w:val="cs-CZ"/>
              </w:rPr>
              <w:t>Hava akışı yok veya hava akışı çok az</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8"/>
              </w:numPr>
              <w:tabs>
                <w:tab w:val="left" w:pos="381"/>
              </w:tabs>
              <w:spacing w:before="2"/>
              <w:ind w:hanging="310"/>
              <w:rPr>
                <w:rFonts w:ascii="Arial" w:eastAsia="Arial" w:hAnsi="Arial" w:cs="Arial"/>
                <w:sz w:val="29"/>
                <w:szCs w:val="29"/>
              </w:rPr>
            </w:pPr>
            <w:r>
              <w:rPr>
                <w:rFonts w:ascii="Arial" w:eastAsia="Arial" w:hAnsi="Arial" w:cs="Arial"/>
                <w:sz w:val="29"/>
                <w:szCs w:val="29"/>
                <w:bdr w:val="nil"/>
                <w:lang w:val="cs-CZ"/>
              </w:rPr>
              <w:t>Arka tarafta hava girişi</w:t>
            </w:r>
          </w:p>
          <w:p w:rsidR="002E39DB" w:rsidRDefault="0058490E">
            <w:pPr>
              <w:pStyle w:val="TableParagraph"/>
              <w:spacing w:before="19"/>
              <w:ind w:left="296"/>
              <w:rPr>
                <w:rFonts w:ascii="Arial" w:eastAsia="Arial" w:hAnsi="Arial" w:cs="Arial"/>
                <w:sz w:val="29"/>
                <w:szCs w:val="29"/>
              </w:rPr>
            </w:pPr>
            <w:r>
              <w:rPr>
                <w:rFonts w:ascii="Arial" w:eastAsia="Arial" w:hAnsi="Arial" w:cs="Arial"/>
                <w:spacing w:val="-1"/>
                <w:sz w:val="29"/>
                <w:szCs w:val="29"/>
                <w:bdr w:val="nil"/>
                <w:lang w:val="cs-CZ"/>
              </w:rPr>
              <w:t>engelleniyor</w:t>
            </w: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2E39DB">
            <w:pPr>
              <w:pStyle w:val="TableParagraph"/>
              <w:rPr>
                <w:rFonts w:ascii="Arial Black" w:eastAsia="Arial Black" w:hAnsi="Arial Black" w:cs="Arial Black"/>
                <w:b/>
                <w:bCs/>
                <w:sz w:val="28"/>
                <w:szCs w:val="28"/>
              </w:rPr>
            </w:pPr>
          </w:p>
          <w:p w:rsidR="002E39DB" w:rsidRDefault="0058490E">
            <w:pPr>
              <w:pStyle w:val="Odstavecseseznamem"/>
              <w:numPr>
                <w:ilvl w:val="0"/>
                <w:numId w:val="8"/>
              </w:numPr>
              <w:tabs>
                <w:tab w:val="left" w:pos="381"/>
              </w:tabs>
              <w:spacing w:before="204"/>
              <w:ind w:hanging="310"/>
              <w:rPr>
                <w:rFonts w:ascii="Arial" w:eastAsia="Arial" w:hAnsi="Arial" w:cs="Arial"/>
                <w:sz w:val="29"/>
                <w:szCs w:val="29"/>
              </w:rPr>
            </w:pPr>
            <w:r>
              <w:rPr>
                <w:rFonts w:ascii="Arial" w:eastAsia="Arial" w:hAnsi="Arial" w:cs="Arial"/>
                <w:sz w:val="29"/>
                <w:szCs w:val="29"/>
                <w:bdr w:val="nil"/>
                <w:lang w:val="cs-CZ"/>
              </w:rPr>
              <w:t>Arızalı ekipman</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 w:line="253" w:lineRule="auto"/>
              <w:ind w:left="296" w:right="184" w:hanging="227"/>
              <w:rPr>
                <w:rFonts w:ascii="Arial" w:eastAsia="Arial" w:hAnsi="Arial" w:cs="Arial"/>
                <w:sz w:val="29"/>
                <w:szCs w:val="29"/>
              </w:rPr>
            </w:pPr>
            <w:r>
              <w:rPr>
                <w:rFonts w:ascii="Arial" w:eastAsia="Arial" w:hAnsi="Arial" w:cs="Arial"/>
                <w:sz w:val="29"/>
                <w:szCs w:val="29"/>
                <w:bdr w:val="nil"/>
                <w:lang w:val="cs-CZ"/>
              </w:rPr>
              <w:t>1a. Arka tarafı hava girişini bloke eden duvarlardan uzak tutun</w:t>
            </w:r>
          </w:p>
          <w:p w:rsidR="002E39DB" w:rsidRDefault="0058490E">
            <w:pPr>
              <w:pStyle w:val="TableParagraph"/>
              <w:ind w:left="70"/>
              <w:rPr>
                <w:rFonts w:ascii="Arial" w:eastAsia="Arial" w:hAnsi="Arial" w:cs="Arial"/>
                <w:sz w:val="29"/>
                <w:szCs w:val="29"/>
              </w:rPr>
            </w:pPr>
            <w:r>
              <w:rPr>
                <w:rFonts w:ascii="Arial" w:eastAsia="Arial" w:hAnsi="Arial" w:cs="Arial"/>
                <w:spacing w:val="-1"/>
                <w:sz w:val="29"/>
                <w:szCs w:val="29"/>
                <w:bdr w:val="nil"/>
                <w:lang w:val="cs-CZ"/>
              </w:rPr>
              <w:t>1b. Girdi hava bölümündeki</w:t>
            </w:r>
          </w:p>
          <w:p w:rsidR="002E39DB" w:rsidRDefault="0058490E">
            <w:pPr>
              <w:pStyle w:val="TableParagraph"/>
              <w:spacing w:before="19"/>
              <w:ind w:left="296"/>
              <w:rPr>
                <w:rFonts w:ascii="Arial" w:eastAsia="Arial" w:hAnsi="Arial" w:cs="Arial"/>
                <w:sz w:val="29"/>
                <w:szCs w:val="29"/>
              </w:rPr>
            </w:pPr>
            <w:r>
              <w:rPr>
                <w:rFonts w:ascii="Arial" w:eastAsia="Arial" w:hAnsi="Arial" w:cs="Arial"/>
                <w:sz w:val="29"/>
                <w:szCs w:val="29"/>
                <w:bdr w:val="nil"/>
                <w:lang w:val="cs-CZ"/>
              </w:rPr>
              <w:t>nesneleri çıkarın</w:t>
            </w:r>
          </w:p>
          <w:p w:rsidR="002E39DB" w:rsidRDefault="0058490E">
            <w:pPr>
              <w:pStyle w:val="TableParagraph"/>
              <w:spacing w:before="19"/>
              <w:ind w:left="70"/>
              <w:rPr>
                <w:rFonts w:ascii="Arial" w:eastAsia="Arial" w:hAnsi="Arial" w:cs="Arial"/>
                <w:sz w:val="29"/>
                <w:szCs w:val="29"/>
              </w:rPr>
            </w:pPr>
            <w:r>
              <w:rPr>
                <w:rFonts w:ascii="Arial" w:eastAsia="Arial" w:hAnsi="Arial" w:cs="Arial"/>
                <w:sz w:val="29"/>
                <w:szCs w:val="29"/>
                <w:bdr w:val="nil"/>
                <w:lang w:val="cs-CZ"/>
              </w:rPr>
              <w:t>1c. Yetkili servis ile irtibata</w:t>
            </w:r>
          </w:p>
          <w:p w:rsidR="002E39DB" w:rsidRDefault="0058490E">
            <w:pPr>
              <w:pStyle w:val="TableParagraph"/>
              <w:spacing w:before="19"/>
              <w:ind w:left="296"/>
              <w:rPr>
                <w:rFonts w:ascii="Arial" w:eastAsia="Arial" w:hAnsi="Arial" w:cs="Arial"/>
                <w:sz w:val="29"/>
                <w:szCs w:val="29"/>
              </w:rPr>
            </w:pPr>
            <w:r>
              <w:rPr>
                <w:rFonts w:ascii="Arial" w:eastAsia="Arial" w:hAnsi="Arial" w:cs="Arial"/>
                <w:spacing w:val="-1"/>
                <w:sz w:val="29"/>
                <w:szCs w:val="29"/>
                <w:bdr w:val="nil"/>
                <w:lang w:val="cs-CZ"/>
              </w:rPr>
              <w:t>geçin</w:t>
            </w:r>
          </w:p>
          <w:p w:rsidR="002E39DB" w:rsidRDefault="0058490E">
            <w:pPr>
              <w:pStyle w:val="TableParagraph"/>
              <w:spacing w:before="19"/>
              <w:ind w:left="70"/>
              <w:rPr>
                <w:rFonts w:ascii="Arial" w:eastAsia="Arial" w:hAnsi="Arial" w:cs="Arial"/>
                <w:sz w:val="29"/>
                <w:szCs w:val="29"/>
              </w:rPr>
            </w:pPr>
            <w:r>
              <w:rPr>
                <w:rFonts w:ascii="Arial" w:eastAsia="Arial" w:hAnsi="Arial" w:cs="Arial"/>
                <w:sz w:val="29"/>
                <w:szCs w:val="29"/>
                <w:bdr w:val="nil"/>
                <w:lang w:val="cs-CZ"/>
              </w:rPr>
              <w:t>2. Yetkili servis ile irtibata</w:t>
            </w:r>
          </w:p>
          <w:p w:rsidR="002E39DB" w:rsidRDefault="0058490E">
            <w:pPr>
              <w:pStyle w:val="TableParagraph"/>
              <w:spacing w:before="19"/>
              <w:ind w:left="296"/>
              <w:rPr>
                <w:rFonts w:ascii="Arial" w:eastAsia="Arial" w:hAnsi="Arial" w:cs="Arial"/>
                <w:sz w:val="29"/>
                <w:szCs w:val="29"/>
              </w:rPr>
            </w:pPr>
            <w:r>
              <w:rPr>
                <w:rFonts w:ascii="Arial" w:eastAsia="Arial" w:hAnsi="Arial" w:cs="Arial"/>
                <w:spacing w:val="-1"/>
                <w:sz w:val="29"/>
                <w:szCs w:val="29"/>
                <w:bdr w:val="nil"/>
                <w:lang w:val="cs-CZ"/>
              </w:rPr>
              <w:t>geçin</w:t>
            </w:r>
          </w:p>
        </w:tc>
      </w:tr>
      <w:tr w:rsidR="002E39DB">
        <w:trPr>
          <w:trHeight w:hRule="exact" w:val="727"/>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 w:line="253" w:lineRule="auto"/>
              <w:ind w:left="70" w:right="570"/>
              <w:rPr>
                <w:rFonts w:ascii="Arial" w:eastAsia="Arial" w:hAnsi="Arial" w:cs="Arial"/>
                <w:sz w:val="29"/>
                <w:szCs w:val="29"/>
              </w:rPr>
            </w:pPr>
            <w:r>
              <w:rPr>
                <w:rFonts w:ascii="Arial" w:eastAsia="Arial" w:hAnsi="Arial" w:cs="Arial"/>
                <w:spacing w:val="-1"/>
                <w:sz w:val="29"/>
                <w:szCs w:val="29"/>
                <w:bdr w:val="nil"/>
                <w:lang w:val="cs-CZ"/>
              </w:rPr>
              <w:t>Cihaz komutlara cevap vermiyor</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
              <w:ind w:left="70"/>
              <w:rPr>
                <w:rFonts w:ascii="Arial" w:eastAsia="Arial" w:hAnsi="Arial" w:cs="Arial"/>
                <w:sz w:val="29"/>
                <w:szCs w:val="29"/>
              </w:rPr>
            </w:pPr>
            <w:r>
              <w:rPr>
                <w:rFonts w:ascii="Arial" w:eastAsia="Arial" w:hAnsi="Arial" w:cs="Arial"/>
                <w:sz w:val="29"/>
                <w:szCs w:val="29"/>
                <w:bdr w:val="nil"/>
                <w:lang w:val="cs-CZ"/>
              </w:rPr>
              <w:t>1. Arızalı ekipman</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
              <w:ind w:left="70"/>
              <w:rPr>
                <w:rFonts w:ascii="Arial" w:eastAsia="Arial" w:hAnsi="Arial" w:cs="Arial"/>
                <w:sz w:val="29"/>
                <w:szCs w:val="29"/>
              </w:rPr>
            </w:pPr>
            <w:r>
              <w:rPr>
                <w:rFonts w:ascii="Arial" w:eastAsia="Arial" w:hAnsi="Arial" w:cs="Arial"/>
                <w:sz w:val="29"/>
                <w:szCs w:val="29"/>
                <w:bdr w:val="nil"/>
                <w:lang w:val="cs-CZ"/>
              </w:rPr>
              <w:t>1. Yetkili servis ile irtibata</w:t>
            </w:r>
          </w:p>
          <w:p w:rsidR="002E39DB" w:rsidRDefault="0058490E">
            <w:pPr>
              <w:pStyle w:val="TableParagraph"/>
              <w:spacing w:before="19"/>
              <w:ind w:left="296"/>
              <w:rPr>
                <w:rFonts w:ascii="Arial" w:eastAsia="Arial" w:hAnsi="Arial" w:cs="Arial"/>
                <w:sz w:val="29"/>
                <w:szCs w:val="29"/>
              </w:rPr>
            </w:pPr>
            <w:r>
              <w:rPr>
                <w:rFonts w:ascii="Arial" w:eastAsia="Arial" w:hAnsi="Arial" w:cs="Arial"/>
                <w:spacing w:val="-1"/>
                <w:sz w:val="29"/>
                <w:szCs w:val="29"/>
                <w:bdr w:val="nil"/>
                <w:lang w:val="cs-CZ"/>
              </w:rPr>
              <w:t>geçin</w:t>
            </w:r>
          </w:p>
        </w:tc>
      </w:tr>
      <w:tr w:rsidR="002E39DB">
        <w:trPr>
          <w:trHeight w:hRule="exact" w:val="3196"/>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
              <w:ind w:left="70"/>
              <w:rPr>
                <w:rFonts w:ascii="Arial" w:eastAsia="Arial" w:hAnsi="Arial" w:cs="Arial"/>
                <w:sz w:val="29"/>
                <w:szCs w:val="29"/>
              </w:rPr>
            </w:pPr>
            <w:r>
              <w:rPr>
                <w:rFonts w:ascii="Arial" w:eastAsia="Arial" w:hAnsi="Arial" w:cs="Arial"/>
                <w:sz w:val="29"/>
                <w:szCs w:val="29"/>
                <w:bdr w:val="nil"/>
                <w:lang w:val="cs-CZ"/>
              </w:rPr>
              <w:t>Cihaz su sızdırıyor</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7"/>
              </w:numPr>
              <w:tabs>
                <w:tab w:val="left" w:pos="397"/>
              </w:tabs>
              <w:spacing w:before="2" w:line="253" w:lineRule="auto"/>
              <w:ind w:right="819" w:hanging="226"/>
              <w:rPr>
                <w:rFonts w:ascii="Arial" w:eastAsia="Arial" w:hAnsi="Arial" w:cs="Arial"/>
                <w:sz w:val="29"/>
                <w:szCs w:val="29"/>
              </w:rPr>
            </w:pPr>
            <w:r>
              <w:rPr>
                <w:rFonts w:ascii="Arial" w:eastAsia="Arial" w:hAnsi="Arial" w:cs="Arial"/>
                <w:sz w:val="29"/>
                <w:szCs w:val="29"/>
                <w:bdr w:val="nil"/>
                <w:lang w:val="cs-CZ"/>
              </w:rPr>
              <w:t>Boşaltma musluğu gevşek</w:t>
            </w:r>
          </w:p>
          <w:p w:rsidR="002E39DB" w:rsidRDefault="0058490E">
            <w:pPr>
              <w:pStyle w:val="Odstavecseseznamem"/>
              <w:numPr>
                <w:ilvl w:val="0"/>
                <w:numId w:val="7"/>
              </w:numPr>
              <w:tabs>
                <w:tab w:val="left" w:pos="392"/>
              </w:tabs>
              <w:ind w:left="391" w:hanging="321"/>
              <w:rPr>
                <w:rFonts w:ascii="Arial" w:eastAsia="Arial" w:hAnsi="Arial" w:cs="Arial"/>
                <w:sz w:val="29"/>
                <w:szCs w:val="29"/>
              </w:rPr>
            </w:pPr>
            <w:r>
              <w:rPr>
                <w:rFonts w:ascii="Arial" w:eastAsia="Arial" w:hAnsi="Arial" w:cs="Arial"/>
                <w:spacing w:val="-33"/>
                <w:sz w:val="29"/>
                <w:szCs w:val="29"/>
                <w:bdr w:val="nil"/>
                <w:lang w:val="cs-CZ"/>
              </w:rPr>
              <w:t>Tahliye kanalı kirli ve</w:t>
            </w:r>
          </w:p>
          <w:p w:rsidR="002E39DB" w:rsidRDefault="0058490E">
            <w:pPr>
              <w:pStyle w:val="TableParagraph"/>
              <w:spacing w:before="19"/>
              <w:ind w:left="296"/>
              <w:rPr>
                <w:rFonts w:ascii="Arial" w:eastAsia="Arial" w:hAnsi="Arial" w:cs="Arial"/>
                <w:sz w:val="29"/>
                <w:szCs w:val="29"/>
              </w:rPr>
            </w:pPr>
            <w:r>
              <w:rPr>
                <w:rFonts w:ascii="Arial" w:eastAsia="Arial" w:hAnsi="Arial" w:cs="Arial"/>
                <w:sz w:val="29"/>
                <w:szCs w:val="29"/>
                <w:bdr w:val="nil"/>
                <w:lang w:val="cs-CZ"/>
              </w:rPr>
              <w:t>musluk oturmuyor</w:t>
            </w:r>
          </w:p>
          <w:p w:rsidR="002E39DB" w:rsidRDefault="002E39DB">
            <w:pPr>
              <w:pStyle w:val="TableParagraph"/>
              <w:spacing w:before="5"/>
              <w:rPr>
                <w:rFonts w:ascii="Arial Black" w:eastAsia="Arial Black" w:hAnsi="Arial Black" w:cs="Arial Black"/>
                <w:b/>
                <w:bCs/>
                <w:sz w:val="26"/>
                <w:szCs w:val="26"/>
              </w:rPr>
            </w:pPr>
          </w:p>
          <w:p w:rsidR="002E39DB" w:rsidRDefault="0058490E">
            <w:pPr>
              <w:pStyle w:val="Odstavecseseznamem"/>
              <w:numPr>
                <w:ilvl w:val="0"/>
                <w:numId w:val="7"/>
              </w:numPr>
              <w:tabs>
                <w:tab w:val="left" w:pos="392"/>
              </w:tabs>
              <w:ind w:left="391" w:hanging="321"/>
              <w:rPr>
                <w:rFonts w:ascii="Arial" w:eastAsia="Arial" w:hAnsi="Arial" w:cs="Arial"/>
                <w:sz w:val="29"/>
                <w:szCs w:val="29"/>
              </w:rPr>
            </w:pPr>
            <w:r>
              <w:rPr>
                <w:rFonts w:ascii="Arial" w:eastAsia="Arial" w:hAnsi="Arial" w:cs="Arial"/>
                <w:spacing w:val="-33"/>
                <w:sz w:val="29"/>
                <w:szCs w:val="29"/>
                <w:bdr w:val="nil"/>
                <w:lang w:val="cs-CZ"/>
              </w:rPr>
              <w:t>Tank sızıntı yapıyor</w:t>
            </w:r>
          </w:p>
          <w:p w:rsidR="002E39DB" w:rsidRDefault="002E39DB">
            <w:pPr>
              <w:pStyle w:val="TableParagraph"/>
              <w:spacing w:before="5"/>
              <w:rPr>
                <w:rFonts w:ascii="Arial Black" w:eastAsia="Arial Black" w:hAnsi="Arial Black" w:cs="Arial Black"/>
                <w:b/>
                <w:bCs/>
                <w:sz w:val="26"/>
                <w:szCs w:val="26"/>
              </w:rPr>
            </w:pPr>
          </w:p>
          <w:p w:rsidR="002E39DB" w:rsidRDefault="0058490E">
            <w:pPr>
              <w:pStyle w:val="Odstavecseseznamem"/>
              <w:numPr>
                <w:ilvl w:val="0"/>
                <w:numId w:val="7"/>
              </w:numPr>
              <w:tabs>
                <w:tab w:val="left" w:pos="397"/>
              </w:tabs>
              <w:ind w:left="396" w:hanging="326"/>
              <w:rPr>
                <w:rFonts w:ascii="Arial" w:eastAsia="Arial" w:hAnsi="Arial" w:cs="Arial"/>
                <w:sz w:val="29"/>
                <w:szCs w:val="29"/>
              </w:rPr>
            </w:pPr>
            <w:r>
              <w:rPr>
                <w:rFonts w:ascii="Arial" w:eastAsia="Arial" w:hAnsi="Arial" w:cs="Arial"/>
                <w:sz w:val="29"/>
                <w:szCs w:val="29"/>
                <w:bdr w:val="nil"/>
                <w:lang w:val="cs-CZ"/>
              </w:rPr>
              <w:t>Panel damlatıyor</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6"/>
              </w:numPr>
              <w:tabs>
                <w:tab w:val="left" w:pos="398"/>
              </w:tabs>
              <w:spacing w:before="2" w:line="253" w:lineRule="auto"/>
              <w:ind w:right="577" w:hanging="226"/>
              <w:rPr>
                <w:rFonts w:ascii="Arial" w:eastAsia="Arial" w:hAnsi="Arial" w:cs="Arial"/>
                <w:sz w:val="29"/>
                <w:szCs w:val="29"/>
              </w:rPr>
            </w:pPr>
            <w:r>
              <w:rPr>
                <w:rFonts w:ascii="Arial" w:eastAsia="Arial" w:hAnsi="Arial" w:cs="Arial"/>
                <w:sz w:val="29"/>
                <w:szCs w:val="29"/>
                <w:bdr w:val="nil"/>
                <w:lang w:val="cs-CZ"/>
              </w:rPr>
              <w:t>Boşaltma musluğunu kapatın</w:t>
            </w:r>
          </w:p>
          <w:p w:rsidR="002E39DB" w:rsidRDefault="0058490E">
            <w:pPr>
              <w:pStyle w:val="Odstavecseseznamem"/>
              <w:numPr>
                <w:ilvl w:val="0"/>
                <w:numId w:val="6"/>
              </w:numPr>
              <w:tabs>
                <w:tab w:val="left" w:pos="392"/>
              </w:tabs>
              <w:spacing w:line="253" w:lineRule="auto"/>
              <w:ind w:right="775" w:hanging="226"/>
              <w:rPr>
                <w:rFonts w:ascii="Arial" w:eastAsia="Arial" w:hAnsi="Arial" w:cs="Arial"/>
                <w:sz w:val="29"/>
                <w:szCs w:val="29"/>
              </w:rPr>
            </w:pPr>
            <w:r>
              <w:rPr>
                <w:rFonts w:ascii="Arial" w:eastAsia="Arial" w:hAnsi="Arial" w:cs="Arial"/>
                <w:spacing w:val="-33"/>
                <w:sz w:val="29"/>
                <w:szCs w:val="29"/>
                <w:bdr w:val="nil"/>
                <w:lang w:val="cs-CZ"/>
              </w:rPr>
              <w:t>Tahliye kanalını te- mizleyin ve musluğu kapatın</w:t>
            </w:r>
          </w:p>
          <w:p w:rsidR="002E39DB" w:rsidRDefault="0058490E">
            <w:pPr>
              <w:pStyle w:val="Odstavecseseznamem"/>
              <w:numPr>
                <w:ilvl w:val="0"/>
                <w:numId w:val="6"/>
              </w:numPr>
              <w:tabs>
                <w:tab w:val="left" w:pos="392"/>
              </w:tabs>
              <w:ind w:left="391" w:hanging="321"/>
              <w:rPr>
                <w:rFonts w:ascii="Arial" w:eastAsia="Arial" w:hAnsi="Arial" w:cs="Arial"/>
                <w:sz w:val="29"/>
                <w:szCs w:val="29"/>
              </w:rPr>
            </w:pPr>
            <w:r>
              <w:rPr>
                <w:rFonts w:ascii="Arial" w:eastAsia="Arial" w:hAnsi="Arial" w:cs="Arial"/>
                <w:spacing w:val="-27"/>
                <w:sz w:val="29"/>
                <w:szCs w:val="29"/>
                <w:bdr w:val="nil"/>
                <w:lang w:val="cs-CZ"/>
              </w:rPr>
              <w:t>Yetkili servis ile irtibata</w:t>
            </w:r>
          </w:p>
          <w:p w:rsidR="002E39DB" w:rsidRDefault="0058490E">
            <w:pPr>
              <w:pStyle w:val="TableParagraph"/>
              <w:spacing w:before="19"/>
              <w:ind w:left="296"/>
              <w:rPr>
                <w:rFonts w:ascii="Arial" w:eastAsia="Arial" w:hAnsi="Arial" w:cs="Arial"/>
                <w:sz w:val="29"/>
                <w:szCs w:val="29"/>
              </w:rPr>
            </w:pPr>
            <w:r>
              <w:rPr>
                <w:rFonts w:ascii="Arial" w:eastAsia="Arial" w:hAnsi="Arial" w:cs="Arial"/>
                <w:spacing w:val="-1"/>
                <w:sz w:val="29"/>
                <w:szCs w:val="29"/>
                <w:bdr w:val="nil"/>
                <w:lang w:val="cs-CZ"/>
              </w:rPr>
              <w:t>geçin</w:t>
            </w:r>
          </w:p>
          <w:p w:rsidR="002E39DB" w:rsidRDefault="0058490E">
            <w:pPr>
              <w:pStyle w:val="Odstavecseseznamem"/>
              <w:numPr>
                <w:ilvl w:val="0"/>
                <w:numId w:val="6"/>
              </w:numPr>
              <w:tabs>
                <w:tab w:val="left" w:pos="392"/>
              </w:tabs>
              <w:spacing w:before="19"/>
              <w:ind w:left="391" w:hanging="321"/>
              <w:rPr>
                <w:rFonts w:ascii="Arial" w:eastAsia="Arial" w:hAnsi="Arial" w:cs="Arial"/>
                <w:sz w:val="29"/>
                <w:szCs w:val="29"/>
              </w:rPr>
            </w:pPr>
            <w:r>
              <w:rPr>
                <w:rFonts w:ascii="Arial" w:eastAsia="Arial" w:hAnsi="Arial" w:cs="Arial"/>
                <w:spacing w:val="-27"/>
                <w:sz w:val="29"/>
                <w:szCs w:val="29"/>
                <w:bdr w:val="nil"/>
                <w:lang w:val="cs-CZ"/>
              </w:rPr>
              <w:t>Yetkili servis ile irtibata</w:t>
            </w:r>
          </w:p>
          <w:p w:rsidR="002E39DB" w:rsidRDefault="0058490E">
            <w:pPr>
              <w:pStyle w:val="TableParagraph"/>
              <w:spacing w:before="19"/>
              <w:ind w:left="296"/>
              <w:rPr>
                <w:rFonts w:ascii="Arial" w:eastAsia="Arial" w:hAnsi="Arial" w:cs="Arial"/>
                <w:sz w:val="29"/>
                <w:szCs w:val="29"/>
              </w:rPr>
            </w:pPr>
            <w:r>
              <w:rPr>
                <w:rFonts w:ascii="Arial" w:eastAsia="Arial" w:hAnsi="Arial" w:cs="Arial"/>
                <w:spacing w:val="-1"/>
                <w:sz w:val="29"/>
                <w:szCs w:val="29"/>
                <w:bdr w:val="nil"/>
                <w:lang w:val="cs-CZ"/>
              </w:rPr>
              <w:t>geçin</w:t>
            </w:r>
          </w:p>
        </w:tc>
      </w:tr>
    </w:tbl>
    <w:p w:rsidR="002E39DB" w:rsidRDefault="002E39DB">
      <w:pPr>
        <w:rPr>
          <w:rFonts w:ascii="Arial" w:eastAsia="Arial" w:hAnsi="Arial" w:cs="Arial"/>
          <w:sz w:val="29"/>
          <w:szCs w:val="29"/>
        </w:rPr>
        <w:sectPr w:rsidR="002E39DB">
          <w:pgSz w:w="11910" w:h="16840"/>
          <w:pgMar w:top="620" w:right="0" w:bottom="480" w:left="920" w:header="435" w:footer="344" w:gutter="0"/>
          <w:cols w:space="720"/>
        </w:sectPr>
      </w:pPr>
    </w:p>
    <w:p w:rsidR="002E39DB" w:rsidRDefault="00DD2E78">
      <w:pPr>
        <w:spacing w:before="72" w:line="310" w:lineRule="exact"/>
        <w:ind w:left="680" w:right="55"/>
        <w:rPr>
          <w:rFonts w:ascii="Arial Black" w:eastAsia="Arial Black" w:hAnsi="Arial Black" w:cs="Arial Black"/>
          <w:sz w:val="26"/>
          <w:szCs w:val="26"/>
        </w:rPr>
      </w:pPr>
      <w:r>
        <w:lastRenderedPageBreak/>
        <w:pict>
          <v:group id="_x0000_s3638" style="position:absolute;left:0;text-align:left;margin-left:33.5pt;margin-top:35.55pt;width:241.95pt;height:173.2pt;z-index:-251591680;mso-position-horizontal-relative:page" coordorigin="670,711" coordsize="4839,3464">
            <v:group id="_x0000_s3639" style="position:absolute;left:680;top:721;width:4819;height:2" coordorigin="680,721" coordsize="4819,2">
              <v:shape id="_x0000_s3640" style="position:absolute;left:680;top:721;width:4819;height:2" coordorigin="680,721" coordsize="4819,21600" path="m680,721r4819,e" filled="f" strokeweight="1pt">
                <v:path arrowok="t"/>
              </v:shape>
            </v:group>
            <v:group id="_x0000_s3641" style="position:absolute;left:690;top:731;width:2;height:3424" coordorigin="690,731" coordsize="2,3424">
              <v:shape id="_x0000_s3642" style="position:absolute;left:690;top:731;width:2;height:3424" coordorigin="690,731" coordsize="21600,3424" path="m690,4155r,-3424e" filled="f" strokeweight="1pt">
                <v:path arrowok="t"/>
              </v:shape>
            </v:group>
            <v:group id="_x0000_s3643" style="position:absolute;left:5489;top:731;width:2;height:3424" coordorigin="5489,731" coordsize="2,3424">
              <v:shape id="_x0000_s3644" style="position:absolute;left:5489;top:731;width:2;height:3424" coordorigin="5489,731" coordsize="21600,3424" path="m5489,4155r,-3424e" filled="f" strokeweight="1pt">
                <v:path arrowok="t"/>
              </v:shape>
            </v:group>
            <v:group id="_x0000_s3645" style="position:absolute;left:680;top:4165;width:4819;height:2" coordorigin="680,4165" coordsize="4819,2">
              <v:shape id="_x0000_s3646" style="position:absolute;left:680;top:4165;width:4819;height:2" coordorigin="680,4165" coordsize="4819,21600" path="m680,4165r4819,e" filled="f" strokeweight="1pt">
                <v:path arrowok="t"/>
              </v:shape>
            </v:group>
            <w10:wrap anchorx="page"/>
          </v:group>
        </w:pict>
      </w:r>
      <w:r w:rsidR="0058490E">
        <w:rPr>
          <w:rFonts w:ascii="Arial Black" w:eastAsia="Arial Black" w:hAnsi="Arial Black" w:cs="Arial Black"/>
          <w:b/>
          <w:bCs/>
          <w:sz w:val="26"/>
          <w:szCs w:val="26"/>
          <w:bdr w:val="nil"/>
          <w:lang w:val="cs-CZ"/>
        </w:rPr>
        <w:t>►►1. ΠΛΗΡΟΦΟΡΙΕΣ ΣΧΕΤΙΚΑ ΜΕ ΤΗΝ ΑΣΦΑΛΕΙΑ</w:t>
      </w:r>
    </w:p>
    <w:p w:rsidR="002E39DB" w:rsidRDefault="00DD2E78">
      <w:pPr>
        <w:tabs>
          <w:tab w:val="left" w:pos="2171"/>
          <w:tab w:val="left" w:pos="3313"/>
          <w:tab w:val="left" w:pos="3964"/>
          <w:tab w:val="left" w:pos="4477"/>
          <w:tab w:val="left" w:pos="4910"/>
        </w:tabs>
        <w:spacing w:before="61" w:line="254" w:lineRule="auto"/>
        <w:ind w:left="770" w:right="90"/>
        <w:jc w:val="both"/>
        <w:rPr>
          <w:rFonts w:ascii="Arial" w:eastAsia="Arial" w:hAnsi="Arial" w:cs="Arial"/>
          <w:sz w:val="25"/>
          <w:szCs w:val="25"/>
        </w:rPr>
      </w:pPr>
      <w:r>
        <w:pict>
          <v:group id="_x0000_s3647" style="position:absolute;left:0;text-align:left;margin-left:33.5pt;margin-top:178.05pt;width:241.95pt;height:187.2pt;z-index:-251590656;mso-position-horizontal-relative:page" coordorigin="670,3561" coordsize="4839,3744">
            <v:group id="_x0000_s3648" style="position:absolute;left:680;top:3571;width:4819;height:2" coordorigin="680,3571" coordsize="4819,2">
              <v:shape id="_x0000_s3649" style="position:absolute;left:680;top:3571;width:4819;height:2" coordorigin="680,3571" coordsize="4819,21600" path="m680,3571r4819,e" filled="f" strokeweight="1pt">
                <v:path arrowok="t"/>
              </v:shape>
            </v:group>
            <v:group id="_x0000_s3650" style="position:absolute;left:690;top:3581;width:2;height:3424" coordorigin="690,3581" coordsize="2,3424">
              <v:shape id="_x0000_s3651" style="position:absolute;left:690;top:3581;width:2;height:3424" coordorigin="690,3581" coordsize="21600,3424" path="m690,7005r,-3424e" filled="f" strokeweight="1pt">
                <v:path arrowok="t"/>
              </v:shape>
            </v:group>
            <v:group id="_x0000_s3652" style="position:absolute;left:5489;top:3581;width:2;height:3424" coordorigin="5489,3581" coordsize="2,3424">
              <v:shape id="_x0000_s3653" style="position:absolute;left:5489;top:3581;width:2;height:3424" coordorigin="5489,3581" coordsize="21600,3424" path="m5489,7005r,-3424e" filled="f" strokeweight="1pt">
                <v:path arrowok="t"/>
              </v:shape>
            </v:group>
            <v:group id="_x0000_s3654" style="position:absolute;left:680;top:7015;width:4819;height:2" coordorigin="680,7015" coordsize="4819,2">
              <v:shape id="_x0000_s3655" style="position:absolute;left:680;top:7015;width:4819;height:2" coordorigin="680,7015" coordsize="4819,21600" path="m680,7015r4819,e" filled="f" strokeweight="1pt">
                <v:path arrowok="t"/>
              </v:shape>
              <v:shape id="_x0000_s3656" type="#_x0000_t202" style="position:absolute;left:770;top:3630;width:4641;height:1187" filled="f" stroked="f">
                <v:textbox inset="0,0,0,0">
                  <w:txbxContent>
                    <w:p w:rsidR="00DD2E78" w:rsidRDefault="00DD2E78">
                      <w:pPr>
                        <w:spacing w:line="264" w:lineRule="exact"/>
                        <w:jc w:val="both"/>
                        <w:rPr>
                          <w:rFonts w:ascii="Arial" w:eastAsia="Arial" w:hAnsi="Arial" w:cs="Arial"/>
                          <w:sz w:val="26"/>
                          <w:szCs w:val="26"/>
                        </w:rPr>
                      </w:pPr>
                      <w:r>
                        <w:rPr>
                          <w:rFonts w:ascii="Arial" w:eastAsia="Arial" w:hAnsi="Arial" w:cs="Arial"/>
                          <w:b/>
                          <w:bCs/>
                          <w:spacing w:val="-2"/>
                          <w:sz w:val="26"/>
                          <w:szCs w:val="26"/>
                          <w:bdr w:val="nil"/>
                          <w:lang w:val="cs-CZ"/>
                        </w:rPr>
                        <w:t>ΣΗΜΑΝΤΙΚΟ:  Η  συσκευή  αυτή  δεν</w:t>
                      </w:r>
                    </w:p>
                    <w:p w:rsidR="00DD2E78" w:rsidRDefault="00DD2E78">
                      <w:pPr>
                        <w:spacing w:before="20" w:line="254" w:lineRule="auto"/>
                        <w:jc w:val="both"/>
                        <w:rPr>
                          <w:rFonts w:ascii="Arial" w:eastAsia="Arial" w:hAnsi="Arial" w:cs="Arial"/>
                          <w:sz w:val="26"/>
                          <w:szCs w:val="26"/>
                        </w:rPr>
                      </w:pPr>
                      <w:r>
                        <w:rPr>
                          <w:rFonts w:ascii="Arial" w:eastAsia="Arial" w:hAnsi="Arial" w:cs="Arial"/>
                          <w:b/>
                          <w:bCs/>
                          <w:sz w:val="25"/>
                          <w:szCs w:val="25"/>
                          <w:bdr w:val="nil"/>
                          <w:lang w:val="cs-CZ"/>
                        </w:rPr>
                        <w:t xml:space="preserve">είναι δεν θα πρέπει να χρησιμοποιείται από άτομα (συμπεριλαμβανομένων </w:t>
                      </w:r>
                      <w:r>
                        <w:rPr>
                          <w:rFonts w:ascii="Arial" w:eastAsia="Arial" w:hAnsi="Arial" w:cs="Arial"/>
                          <w:b/>
                          <w:bCs/>
                          <w:sz w:val="26"/>
                          <w:szCs w:val="26"/>
                          <w:bdr w:val="nil"/>
                          <w:lang w:val="cs-CZ"/>
                        </w:rPr>
                        <w:t>παιδιών)  με  μειωμένες  σωματικές,</w:t>
                      </w:r>
                    </w:p>
                  </w:txbxContent>
                </v:textbox>
              </v:shape>
              <v:shape id="_x0000_s3657" type="#_x0000_t202" style="position:absolute;left:680;top:5488;width:4820;height:1818" filled="f" stroked="f">
                <v:textbox inset="0,0,0,0">
                  <w:txbxContent>
                    <w:p w:rsidR="00DD2E78" w:rsidRDefault="00DD2E78">
                      <w:pPr>
                        <w:spacing w:line="262" w:lineRule="exact"/>
                        <w:ind w:left="90"/>
                        <w:jc w:val="both"/>
                        <w:rPr>
                          <w:rFonts w:ascii="Arial" w:eastAsia="Arial" w:hAnsi="Arial" w:cs="Arial"/>
                          <w:sz w:val="25"/>
                          <w:szCs w:val="25"/>
                        </w:rPr>
                      </w:pPr>
                      <w:r>
                        <w:rPr>
                          <w:rFonts w:ascii="Arial" w:eastAsia="Arial" w:hAnsi="Arial" w:cs="Arial"/>
                          <w:b/>
                          <w:bCs/>
                          <w:spacing w:val="-1"/>
                          <w:w w:val="105"/>
                          <w:sz w:val="25"/>
                          <w:szCs w:val="25"/>
                          <w:bdr w:val="nil"/>
                          <w:lang w:val="cs-CZ"/>
                        </w:rPr>
                        <w:t>επιτηρούνται από ένα υπεύθυνο άτομο</w:t>
                      </w:r>
                    </w:p>
                    <w:p w:rsidR="00DD2E78" w:rsidRDefault="00DD2E78">
                      <w:pPr>
                        <w:spacing w:before="12" w:line="251" w:lineRule="auto"/>
                        <w:ind w:left="90" w:right="87"/>
                        <w:jc w:val="both"/>
                        <w:rPr>
                          <w:rFonts w:ascii="Arial" w:eastAsia="Arial" w:hAnsi="Arial" w:cs="Arial"/>
                          <w:sz w:val="26"/>
                          <w:szCs w:val="26"/>
                        </w:rPr>
                      </w:pPr>
                      <w:r>
                        <w:rPr>
                          <w:rFonts w:ascii="Arial" w:eastAsia="Arial" w:hAnsi="Arial" w:cs="Arial"/>
                          <w:b/>
                          <w:bCs/>
                          <w:sz w:val="26"/>
                          <w:szCs w:val="26"/>
                          <w:bdr w:val="nil"/>
                          <w:lang w:val="cs-CZ"/>
                        </w:rPr>
                        <w:t xml:space="preserve">για την ασφάλειά τους. Τα παιδιά θα πρέπει να ελέγχονται, έτσι ώστε να </w:t>
                      </w:r>
                      <w:r>
                        <w:rPr>
                          <w:rFonts w:ascii="Arial" w:eastAsia="Arial" w:hAnsi="Arial" w:cs="Arial"/>
                          <w:b/>
                          <w:bCs/>
                          <w:sz w:val="25"/>
                          <w:szCs w:val="25"/>
                          <w:bdr w:val="nil"/>
                          <w:lang w:val="cs-CZ"/>
                        </w:rPr>
                        <w:t xml:space="preserve">εξασφαλίζεται ότι δεν παίζουν με τη </w:t>
                      </w:r>
                      <w:r>
                        <w:rPr>
                          <w:rFonts w:ascii="Arial" w:eastAsia="Arial" w:hAnsi="Arial" w:cs="Arial"/>
                          <w:b/>
                          <w:bCs/>
                          <w:sz w:val="26"/>
                          <w:szCs w:val="26"/>
                          <w:bdr w:val="nil"/>
                          <w:lang w:val="cs-CZ"/>
                        </w:rPr>
                        <w:t>συσκευή.</w:t>
                      </w:r>
                    </w:p>
                    <w:p w:rsidR="00DD2E78" w:rsidRDefault="00DD2E78">
                      <w:pPr>
                        <w:spacing w:before="7" w:line="293" w:lineRule="exact"/>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1.1.    Γεμίστε</w:t>
                      </w:r>
                      <w:proofErr w:type="gramEnd"/>
                      <w:r>
                        <w:rPr>
                          <w:rFonts w:ascii="Arial" w:eastAsia="Arial" w:hAnsi="Arial" w:cs="Arial"/>
                          <w:b/>
                          <w:bCs/>
                          <w:sz w:val="26"/>
                          <w:szCs w:val="26"/>
                          <w:bdr w:val="nil"/>
                          <w:lang w:val="cs-CZ"/>
                        </w:rPr>
                        <w:t xml:space="preserve">    τη    δεξαμενή    του</w:t>
                      </w:r>
                    </w:p>
                  </w:txbxContent>
                </v:textbox>
              </v:shape>
            </v:group>
            <w10:wrap anchorx="page"/>
          </v:group>
        </w:pict>
      </w:r>
      <w:r w:rsidR="0058490E">
        <w:rPr>
          <w:rFonts w:ascii="Arial" w:eastAsia="Arial" w:hAnsi="Arial" w:cs="Arial"/>
          <w:b/>
          <w:bCs/>
          <w:spacing w:val="-2"/>
          <w:sz w:val="25"/>
          <w:szCs w:val="25"/>
          <w:bdr w:val="nil"/>
          <w:lang w:val="cs-CZ"/>
        </w:rPr>
        <w:t xml:space="preserve">ΣΗΜΑΝΤΙΚΟ: ΔΙΑΒΑΣΤΕ ΚΑΙ </w:t>
      </w:r>
      <w:r w:rsidR="0058490E">
        <w:rPr>
          <w:rFonts w:ascii="Arial" w:eastAsia="Arial" w:hAnsi="Arial" w:cs="Arial"/>
          <w:b/>
          <w:bCs/>
          <w:spacing w:val="-2"/>
          <w:sz w:val="26"/>
          <w:szCs w:val="26"/>
          <w:bdr w:val="nil"/>
          <w:lang w:val="cs-CZ"/>
        </w:rPr>
        <w:t>ΚΑΤΑΝΟΗΣΤΕ</w:t>
      </w:r>
      <w:r w:rsidR="0058490E">
        <w:rPr>
          <w:rFonts w:ascii="Arial" w:eastAsia="Arial" w:hAnsi="Arial" w:cs="Arial"/>
          <w:b/>
          <w:bCs/>
          <w:spacing w:val="-2"/>
          <w:sz w:val="26"/>
          <w:szCs w:val="26"/>
          <w:bdr w:val="nil"/>
          <w:lang w:val="cs-CZ"/>
        </w:rPr>
        <w:tab/>
        <w:t>ΤΟ</w:t>
      </w:r>
      <w:r w:rsidR="0058490E">
        <w:rPr>
          <w:rFonts w:ascii="Arial" w:eastAsia="Arial" w:hAnsi="Arial" w:cs="Arial"/>
          <w:b/>
          <w:bCs/>
          <w:spacing w:val="-2"/>
          <w:sz w:val="26"/>
          <w:szCs w:val="26"/>
          <w:bdr w:val="nil"/>
          <w:lang w:val="cs-CZ"/>
        </w:rPr>
        <w:tab/>
      </w:r>
      <w:r w:rsidR="0058490E">
        <w:rPr>
          <w:rFonts w:ascii="Arial" w:eastAsia="Arial" w:hAnsi="Arial" w:cs="Arial"/>
          <w:b/>
          <w:bCs/>
          <w:spacing w:val="-2"/>
          <w:sz w:val="26"/>
          <w:szCs w:val="26"/>
          <w:bdr w:val="nil"/>
          <w:lang w:val="cs-CZ"/>
        </w:rPr>
        <w:tab/>
        <w:t>ΠΑΡΟΝ ΛΕΙΤΟΥΡΓΙΚΟ</w:t>
      </w:r>
      <w:r w:rsidR="0058490E">
        <w:rPr>
          <w:rFonts w:ascii="Arial" w:eastAsia="Arial" w:hAnsi="Arial" w:cs="Arial"/>
          <w:b/>
          <w:bCs/>
          <w:spacing w:val="-2"/>
          <w:sz w:val="26"/>
          <w:szCs w:val="26"/>
          <w:bdr w:val="nil"/>
          <w:lang w:val="cs-CZ"/>
        </w:rPr>
        <w:tab/>
      </w:r>
      <w:r w:rsidR="0058490E">
        <w:rPr>
          <w:rFonts w:ascii="Arial" w:eastAsia="Arial" w:hAnsi="Arial" w:cs="Arial"/>
          <w:b/>
          <w:bCs/>
          <w:spacing w:val="-2"/>
          <w:sz w:val="26"/>
          <w:szCs w:val="26"/>
          <w:bdr w:val="nil"/>
          <w:lang w:val="cs-CZ"/>
        </w:rPr>
        <w:tab/>
        <w:t xml:space="preserve">ΕΓΧΕΙΡΙΔΙΟ </w:t>
      </w:r>
      <w:r w:rsidR="0058490E">
        <w:rPr>
          <w:rFonts w:ascii="Arial" w:eastAsia="Arial" w:hAnsi="Arial" w:cs="Arial"/>
          <w:b/>
          <w:bCs/>
          <w:spacing w:val="-2"/>
          <w:sz w:val="25"/>
          <w:szCs w:val="25"/>
          <w:bdr w:val="nil"/>
          <w:lang w:val="cs-CZ"/>
        </w:rPr>
        <w:t>ΠΡΙΝ</w:t>
      </w:r>
      <w:r w:rsidR="0058490E">
        <w:rPr>
          <w:rFonts w:ascii="Arial" w:eastAsia="Arial" w:hAnsi="Arial" w:cs="Arial"/>
          <w:b/>
          <w:bCs/>
          <w:spacing w:val="-2"/>
          <w:sz w:val="25"/>
          <w:szCs w:val="25"/>
          <w:bdr w:val="nil"/>
          <w:lang w:val="cs-CZ"/>
        </w:rPr>
        <w:tab/>
        <w:t>ΠΡΟΧΩΡΗΣΕΤΕ</w:t>
      </w:r>
      <w:r w:rsidR="0058490E">
        <w:rPr>
          <w:rFonts w:ascii="Arial" w:eastAsia="Arial" w:hAnsi="Arial" w:cs="Arial"/>
          <w:b/>
          <w:bCs/>
          <w:spacing w:val="-2"/>
          <w:sz w:val="25"/>
          <w:szCs w:val="25"/>
          <w:bdr w:val="nil"/>
          <w:lang w:val="cs-CZ"/>
        </w:rPr>
        <w:tab/>
      </w:r>
      <w:r w:rsidR="0058490E">
        <w:rPr>
          <w:rFonts w:ascii="Arial" w:eastAsia="Arial" w:hAnsi="Arial" w:cs="Arial"/>
          <w:b/>
          <w:bCs/>
          <w:spacing w:val="-2"/>
          <w:sz w:val="25"/>
          <w:szCs w:val="25"/>
          <w:bdr w:val="nil"/>
          <w:lang w:val="cs-CZ"/>
        </w:rPr>
        <w:tab/>
        <w:t xml:space="preserve">ΣΤΗ ΣΥΝΑΡΜΟΛΟΓΗΣΗ, ΛΕΙΤΟΥΡΓΙΑ Ή </w:t>
      </w:r>
      <w:r w:rsidR="0058490E">
        <w:rPr>
          <w:rFonts w:ascii="Arial" w:eastAsia="Arial" w:hAnsi="Arial" w:cs="Arial"/>
          <w:b/>
          <w:bCs/>
          <w:spacing w:val="-2"/>
          <w:sz w:val="26"/>
          <w:szCs w:val="26"/>
          <w:bdr w:val="nil"/>
          <w:lang w:val="cs-CZ"/>
        </w:rPr>
        <w:t xml:space="preserve">ΣΥΝΤΗΡΗΣΗ ΤΗΣ ΣΥΣΚΕΥΗΣ ΑΥΤΗΣ. Η </w:t>
      </w:r>
      <w:r w:rsidR="0058490E">
        <w:rPr>
          <w:rFonts w:ascii="Arial" w:eastAsia="Arial" w:hAnsi="Arial" w:cs="Arial"/>
          <w:b/>
          <w:bCs/>
          <w:spacing w:val="-2"/>
          <w:sz w:val="25"/>
          <w:szCs w:val="25"/>
          <w:bdr w:val="nil"/>
          <w:lang w:val="cs-CZ"/>
        </w:rPr>
        <w:t xml:space="preserve">ΕΣΦΑΛΜΕΝΗ ΧΡΗΣΗ ΤΗΣ ΣΥΣΚΕΥΗΣ ΜΠΟΡΕΙ ΝΑ ΠΡΟΚΑΛΕΣΕΙ ΣΟΒΑΡΟΥΣ </w:t>
      </w:r>
      <w:r w:rsidR="0058490E">
        <w:rPr>
          <w:rFonts w:ascii="Arial" w:eastAsia="Arial" w:hAnsi="Arial" w:cs="Arial"/>
          <w:b/>
          <w:bCs/>
          <w:spacing w:val="-2"/>
          <w:sz w:val="26"/>
          <w:szCs w:val="26"/>
          <w:bdr w:val="nil"/>
          <w:lang w:val="cs-CZ"/>
        </w:rPr>
        <w:t xml:space="preserve">ΤΡΑΥΜΑΤΙΣΜΟΥΣ. ΦΥΛΑΞΤΕ ΤΟ </w:t>
      </w:r>
      <w:r w:rsidR="0058490E">
        <w:rPr>
          <w:rFonts w:ascii="Arial" w:eastAsia="Arial" w:hAnsi="Arial" w:cs="Arial"/>
          <w:b/>
          <w:bCs/>
          <w:spacing w:val="-2"/>
          <w:sz w:val="25"/>
          <w:szCs w:val="25"/>
          <w:bdr w:val="nil"/>
          <w:lang w:val="cs-CZ"/>
        </w:rPr>
        <w:t>ΕΓΧΕΙΡΙΔΙΟ ΑΥΤΟ ΣΕ ΠΕΡΙΠΤΩΣΗ ΜΕΛΛΟΝΤΙΚΗΣ  ΑΝΑΦΟΡΑΣ.</w:t>
      </w:r>
    </w:p>
    <w:p w:rsidR="002E39DB" w:rsidRDefault="002E39DB">
      <w:pPr>
        <w:rPr>
          <w:rFonts w:ascii="Arial" w:eastAsia="Arial" w:hAnsi="Arial" w:cs="Arial"/>
          <w:b/>
          <w:bCs/>
          <w:sz w:val="20"/>
          <w:szCs w:val="20"/>
        </w:rPr>
      </w:pPr>
    </w:p>
    <w:p w:rsidR="002E39DB" w:rsidRDefault="002E39DB">
      <w:pPr>
        <w:rPr>
          <w:rFonts w:ascii="Arial" w:eastAsia="Arial" w:hAnsi="Arial" w:cs="Arial"/>
          <w:b/>
          <w:bCs/>
          <w:sz w:val="20"/>
          <w:szCs w:val="20"/>
        </w:rPr>
      </w:pPr>
    </w:p>
    <w:p w:rsidR="002E39DB" w:rsidRDefault="002E39DB">
      <w:pPr>
        <w:rPr>
          <w:rFonts w:ascii="Arial" w:eastAsia="Arial" w:hAnsi="Arial" w:cs="Arial"/>
          <w:b/>
          <w:bCs/>
          <w:sz w:val="20"/>
          <w:szCs w:val="20"/>
        </w:rPr>
      </w:pPr>
    </w:p>
    <w:p w:rsidR="002E39DB" w:rsidRDefault="002E39DB">
      <w:pPr>
        <w:rPr>
          <w:rFonts w:ascii="Arial" w:eastAsia="Arial" w:hAnsi="Arial" w:cs="Arial"/>
          <w:b/>
          <w:bCs/>
          <w:sz w:val="20"/>
          <w:szCs w:val="20"/>
        </w:rPr>
      </w:pPr>
    </w:p>
    <w:p w:rsidR="002E39DB" w:rsidRDefault="002E39DB">
      <w:pPr>
        <w:rPr>
          <w:rFonts w:ascii="Arial" w:eastAsia="Arial" w:hAnsi="Arial" w:cs="Arial"/>
          <w:b/>
          <w:bCs/>
          <w:sz w:val="20"/>
          <w:szCs w:val="20"/>
        </w:rPr>
      </w:pPr>
    </w:p>
    <w:p w:rsidR="002E39DB" w:rsidRDefault="002E39DB">
      <w:pPr>
        <w:spacing w:before="4"/>
        <w:rPr>
          <w:rFonts w:ascii="Arial" w:eastAsia="Arial" w:hAnsi="Arial" w:cs="Arial"/>
          <w:b/>
          <w:bCs/>
          <w:sz w:val="21"/>
          <w:szCs w:val="21"/>
        </w:rPr>
      </w:pPr>
    </w:p>
    <w:tbl>
      <w:tblPr>
        <w:tblW w:w="0" w:type="auto"/>
        <w:tblInd w:w="680" w:type="dxa"/>
        <w:tblLayout w:type="fixed"/>
        <w:tblCellMar>
          <w:left w:w="0" w:type="dxa"/>
          <w:right w:w="0" w:type="dxa"/>
        </w:tblCellMar>
        <w:tblLook w:val="01E0" w:firstRow="1" w:lastRow="1" w:firstColumn="1" w:lastColumn="1" w:noHBand="0" w:noVBand="0"/>
      </w:tblPr>
      <w:tblGrid>
        <w:gridCol w:w="1976"/>
        <w:gridCol w:w="1196"/>
        <w:gridCol w:w="1627"/>
      </w:tblGrid>
      <w:tr w:rsidR="002E39DB">
        <w:trPr>
          <w:trHeight w:hRule="exact" w:val="295"/>
        </w:trPr>
        <w:tc>
          <w:tcPr>
            <w:tcW w:w="1976" w:type="dxa"/>
            <w:tcBorders>
              <w:top w:val="nil"/>
              <w:left w:val="single" w:sz="8" w:space="0" w:color="000000"/>
              <w:bottom w:val="nil"/>
              <w:right w:val="nil"/>
            </w:tcBorders>
          </w:tcPr>
          <w:p w:rsidR="002E39DB" w:rsidRDefault="0058490E">
            <w:pPr>
              <w:pStyle w:val="TableParagraph"/>
              <w:spacing w:line="274" w:lineRule="exact"/>
              <w:ind w:left="70"/>
              <w:rPr>
                <w:rFonts w:ascii="Arial" w:eastAsia="Arial" w:hAnsi="Arial" w:cs="Arial"/>
                <w:sz w:val="25"/>
                <w:szCs w:val="25"/>
              </w:rPr>
            </w:pPr>
            <w:r>
              <w:rPr>
                <w:rFonts w:ascii="Arial" w:eastAsia="Arial" w:hAnsi="Arial" w:cs="Arial"/>
                <w:b/>
                <w:bCs/>
                <w:spacing w:val="-1"/>
                <w:w w:val="105"/>
                <w:sz w:val="25"/>
                <w:szCs w:val="25"/>
                <w:bdr w:val="nil"/>
                <w:lang w:val="cs-CZ"/>
              </w:rPr>
              <w:t>αισθητηριακές</w:t>
            </w:r>
          </w:p>
        </w:tc>
        <w:tc>
          <w:tcPr>
            <w:tcW w:w="1196" w:type="dxa"/>
            <w:tcBorders>
              <w:top w:val="nil"/>
              <w:left w:val="nil"/>
              <w:bottom w:val="nil"/>
              <w:right w:val="nil"/>
            </w:tcBorders>
          </w:tcPr>
          <w:p w:rsidR="002E39DB" w:rsidRDefault="0058490E">
            <w:pPr>
              <w:pStyle w:val="TableParagraph"/>
              <w:spacing w:line="274" w:lineRule="exact"/>
              <w:ind w:right="12"/>
              <w:jc w:val="center"/>
              <w:rPr>
                <w:rFonts w:ascii="Arial" w:eastAsia="Arial" w:hAnsi="Arial" w:cs="Arial"/>
                <w:sz w:val="25"/>
                <w:szCs w:val="25"/>
              </w:rPr>
            </w:pPr>
            <w:r>
              <w:rPr>
                <w:rFonts w:ascii="Arial" w:eastAsia="Arial" w:hAnsi="Arial" w:cs="Arial"/>
                <w:b/>
                <w:bCs/>
                <w:spacing w:val="-4"/>
                <w:w w:val="105"/>
                <w:sz w:val="25"/>
                <w:szCs w:val="25"/>
                <w:bdr w:val="nil"/>
                <w:lang w:val="cs-CZ"/>
              </w:rPr>
              <w:t>και</w:t>
            </w:r>
          </w:p>
        </w:tc>
        <w:tc>
          <w:tcPr>
            <w:tcW w:w="1627" w:type="dxa"/>
            <w:tcBorders>
              <w:top w:val="nil"/>
              <w:left w:val="nil"/>
              <w:bottom w:val="nil"/>
              <w:right w:val="single" w:sz="8" w:space="0" w:color="000000"/>
            </w:tcBorders>
          </w:tcPr>
          <w:p w:rsidR="002E39DB" w:rsidRDefault="0058490E">
            <w:pPr>
              <w:pStyle w:val="TableParagraph"/>
              <w:spacing w:line="274" w:lineRule="exact"/>
              <w:ind w:left="120"/>
              <w:rPr>
                <w:rFonts w:ascii="Arial" w:eastAsia="Arial" w:hAnsi="Arial" w:cs="Arial"/>
                <w:sz w:val="25"/>
                <w:szCs w:val="25"/>
              </w:rPr>
            </w:pPr>
            <w:r>
              <w:rPr>
                <w:rFonts w:ascii="Arial" w:eastAsia="Arial" w:hAnsi="Arial" w:cs="Arial"/>
                <w:b/>
                <w:bCs/>
                <w:w w:val="105"/>
                <w:sz w:val="25"/>
                <w:szCs w:val="25"/>
                <w:bdr w:val="nil"/>
                <w:lang w:val="cs-CZ"/>
              </w:rPr>
              <w:t>διανοητικές</w:t>
            </w:r>
          </w:p>
        </w:tc>
      </w:tr>
      <w:tr w:rsidR="002E39DB">
        <w:trPr>
          <w:trHeight w:hRule="exact" w:val="384"/>
        </w:trPr>
        <w:tc>
          <w:tcPr>
            <w:tcW w:w="1976" w:type="dxa"/>
            <w:tcBorders>
              <w:top w:val="nil"/>
              <w:left w:val="single" w:sz="8" w:space="0" w:color="000000"/>
              <w:bottom w:val="nil"/>
              <w:right w:val="nil"/>
            </w:tcBorders>
          </w:tcPr>
          <w:p w:rsidR="002E39DB" w:rsidRDefault="0058490E">
            <w:pPr>
              <w:pStyle w:val="TableParagraph"/>
              <w:tabs>
                <w:tab w:val="left" w:pos="1658"/>
              </w:tabs>
              <w:spacing w:line="290" w:lineRule="exact"/>
              <w:ind w:left="70"/>
              <w:rPr>
                <w:rFonts w:ascii="Arial" w:eastAsia="Arial" w:hAnsi="Arial" w:cs="Arial"/>
                <w:sz w:val="26"/>
                <w:szCs w:val="26"/>
              </w:rPr>
            </w:pPr>
            <w:r>
              <w:rPr>
                <w:rFonts w:ascii="Arial" w:eastAsia="Arial" w:hAnsi="Arial" w:cs="Arial"/>
                <w:b/>
                <w:bCs/>
                <w:spacing w:val="-2"/>
                <w:w w:val="95"/>
                <w:sz w:val="26"/>
                <w:szCs w:val="26"/>
                <w:bdr w:val="nil"/>
                <w:lang w:val="cs-CZ"/>
              </w:rPr>
              <w:t>ικανότητες</w:t>
            </w:r>
            <w:r>
              <w:rPr>
                <w:rFonts w:ascii="Arial" w:eastAsia="Arial" w:hAnsi="Arial" w:cs="Arial"/>
                <w:b/>
                <w:bCs/>
                <w:spacing w:val="-2"/>
                <w:w w:val="95"/>
                <w:sz w:val="26"/>
                <w:szCs w:val="26"/>
                <w:bdr w:val="nil"/>
                <w:lang w:val="cs-CZ"/>
              </w:rPr>
              <w:tab/>
              <w:t>ή</w:t>
            </w:r>
          </w:p>
        </w:tc>
        <w:tc>
          <w:tcPr>
            <w:tcW w:w="1196" w:type="dxa"/>
            <w:tcBorders>
              <w:top w:val="nil"/>
              <w:left w:val="nil"/>
              <w:bottom w:val="nil"/>
              <w:right w:val="nil"/>
            </w:tcBorders>
          </w:tcPr>
          <w:p w:rsidR="002E39DB" w:rsidRDefault="0058490E">
            <w:pPr>
              <w:pStyle w:val="TableParagraph"/>
              <w:spacing w:line="290" w:lineRule="exact"/>
              <w:ind w:left="135"/>
              <w:rPr>
                <w:rFonts w:ascii="Arial" w:eastAsia="Arial" w:hAnsi="Arial" w:cs="Arial"/>
                <w:sz w:val="26"/>
                <w:szCs w:val="26"/>
              </w:rPr>
            </w:pPr>
            <w:r>
              <w:rPr>
                <w:rFonts w:ascii="Arial" w:eastAsia="Arial" w:hAnsi="Arial" w:cs="Arial"/>
                <w:b/>
                <w:bCs/>
                <w:sz w:val="26"/>
                <w:szCs w:val="26"/>
                <w:bdr w:val="nil"/>
                <w:lang w:val="cs-CZ"/>
              </w:rPr>
              <w:t>άπειρα,</w:t>
            </w:r>
          </w:p>
        </w:tc>
        <w:tc>
          <w:tcPr>
            <w:tcW w:w="1627" w:type="dxa"/>
            <w:tcBorders>
              <w:top w:val="nil"/>
              <w:left w:val="nil"/>
              <w:bottom w:val="nil"/>
              <w:right w:val="single" w:sz="8" w:space="0" w:color="000000"/>
            </w:tcBorders>
          </w:tcPr>
          <w:p w:rsidR="002E39DB" w:rsidRDefault="0058490E">
            <w:pPr>
              <w:pStyle w:val="TableParagraph"/>
              <w:tabs>
                <w:tab w:val="left" w:pos="1122"/>
              </w:tabs>
              <w:spacing w:line="290" w:lineRule="exact"/>
              <w:ind w:left="164"/>
              <w:rPr>
                <w:rFonts w:ascii="Arial" w:eastAsia="Arial" w:hAnsi="Arial" w:cs="Arial"/>
                <w:sz w:val="26"/>
                <w:szCs w:val="26"/>
              </w:rPr>
            </w:pPr>
            <w:r>
              <w:rPr>
                <w:rFonts w:ascii="Arial" w:eastAsia="Arial" w:hAnsi="Arial" w:cs="Arial"/>
                <w:b/>
                <w:bCs/>
                <w:w w:val="95"/>
                <w:sz w:val="26"/>
                <w:szCs w:val="26"/>
                <w:bdr w:val="nil"/>
                <w:lang w:val="cs-CZ"/>
              </w:rPr>
              <w:t>εκτός</w:t>
            </w:r>
            <w:r>
              <w:rPr>
                <w:rFonts w:ascii="Arial" w:eastAsia="Arial" w:hAnsi="Arial" w:cs="Arial"/>
                <w:b/>
                <w:bCs/>
                <w:w w:val="95"/>
                <w:sz w:val="26"/>
                <w:szCs w:val="26"/>
                <w:bdr w:val="nil"/>
                <w:lang w:val="cs-CZ"/>
              </w:rPr>
              <w:tab/>
              <w:t>εάν</w:t>
            </w:r>
          </w:p>
        </w:tc>
      </w:tr>
    </w:tbl>
    <w:p w:rsidR="002E39DB" w:rsidRDefault="002E39DB">
      <w:pPr>
        <w:rPr>
          <w:rFonts w:ascii="Arial" w:eastAsia="Arial" w:hAnsi="Arial" w:cs="Arial"/>
          <w:b/>
          <w:bCs/>
          <w:sz w:val="26"/>
          <w:szCs w:val="26"/>
        </w:rPr>
      </w:pPr>
    </w:p>
    <w:p w:rsidR="002E39DB" w:rsidRDefault="002E39DB">
      <w:pPr>
        <w:rPr>
          <w:rFonts w:ascii="Arial" w:eastAsia="Arial" w:hAnsi="Arial" w:cs="Arial"/>
          <w:b/>
          <w:bCs/>
          <w:sz w:val="26"/>
          <w:szCs w:val="26"/>
        </w:rPr>
      </w:pPr>
    </w:p>
    <w:p w:rsidR="002E39DB" w:rsidRDefault="002E39DB">
      <w:pPr>
        <w:rPr>
          <w:rFonts w:ascii="Arial" w:eastAsia="Arial" w:hAnsi="Arial" w:cs="Arial"/>
          <w:b/>
          <w:bCs/>
          <w:sz w:val="26"/>
          <w:szCs w:val="26"/>
        </w:rPr>
      </w:pPr>
    </w:p>
    <w:p w:rsidR="002E39DB" w:rsidRDefault="002E39DB">
      <w:pPr>
        <w:rPr>
          <w:rFonts w:ascii="Arial" w:eastAsia="Arial" w:hAnsi="Arial" w:cs="Arial"/>
          <w:b/>
          <w:bCs/>
          <w:sz w:val="26"/>
          <w:szCs w:val="26"/>
        </w:rPr>
      </w:pPr>
    </w:p>
    <w:p w:rsidR="002E39DB" w:rsidRDefault="002E39DB">
      <w:pPr>
        <w:rPr>
          <w:rFonts w:ascii="Arial" w:eastAsia="Arial" w:hAnsi="Arial" w:cs="Arial"/>
          <w:b/>
          <w:bCs/>
          <w:sz w:val="26"/>
          <w:szCs w:val="26"/>
        </w:rPr>
      </w:pPr>
    </w:p>
    <w:p w:rsidR="002E39DB" w:rsidRDefault="002E39DB">
      <w:pPr>
        <w:spacing w:before="4"/>
        <w:rPr>
          <w:rFonts w:ascii="Arial" w:eastAsia="Arial" w:hAnsi="Arial" w:cs="Arial"/>
          <w:b/>
          <w:bCs/>
          <w:sz w:val="25"/>
          <w:szCs w:val="25"/>
        </w:rPr>
      </w:pPr>
    </w:p>
    <w:p w:rsidR="002E39DB" w:rsidRDefault="0058490E">
      <w:pPr>
        <w:ind w:left="710"/>
        <w:jc w:val="center"/>
        <w:rPr>
          <w:rFonts w:ascii="Arial" w:eastAsia="Arial" w:hAnsi="Arial" w:cs="Arial"/>
          <w:sz w:val="26"/>
          <w:szCs w:val="26"/>
        </w:rPr>
      </w:pPr>
      <w:r>
        <w:rPr>
          <w:rFonts w:ascii="Arial" w:eastAsia="Arial" w:hAnsi="Arial" w:cs="Arial"/>
          <w:b/>
          <w:bCs/>
          <w:spacing w:val="-2"/>
          <w:sz w:val="26"/>
          <w:szCs w:val="26"/>
          <w:bdr w:val="nil"/>
          <w:lang w:val="cs-CZ"/>
        </w:rPr>
        <w:t>μηχανήματος μόνο με καθαρό νερό.</w:t>
      </w:r>
    </w:p>
    <w:p w:rsidR="002E39DB" w:rsidRDefault="0058490E">
      <w:pPr>
        <w:spacing w:before="12" w:line="249" w:lineRule="auto"/>
        <w:ind w:left="90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1.2. Πριν</w:t>
      </w:r>
      <w:proofErr w:type="gramEnd"/>
      <w:r>
        <w:rPr>
          <w:rFonts w:ascii="Arial" w:eastAsia="Arial" w:hAnsi="Arial" w:cs="Arial"/>
          <w:b/>
          <w:bCs/>
          <w:sz w:val="26"/>
          <w:szCs w:val="26"/>
          <w:bdr w:val="nil"/>
          <w:lang w:val="cs-CZ"/>
        </w:rPr>
        <w:t xml:space="preserve"> το γέμισμα, σβήστε τη συσκευή και αποσυνδέστε τη από το ρεύμα.</w:t>
      </w:r>
    </w:p>
    <w:p w:rsidR="002E39DB" w:rsidRDefault="0058490E">
      <w:pPr>
        <w:spacing w:line="249" w:lineRule="auto"/>
        <w:ind w:left="90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1.3. Αφού</w:t>
      </w:r>
      <w:proofErr w:type="gramEnd"/>
      <w:r>
        <w:rPr>
          <w:rFonts w:ascii="Arial" w:eastAsia="Arial" w:hAnsi="Arial" w:cs="Arial"/>
          <w:b/>
          <w:bCs/>
          <w:sz w:val="26"/>
          <w:szCs w:val="26"/>
          <w:bdr w:val="nil"/>
          <w:lang w:val="cs-CZ"/>
        </w:rPr>
        <w:t xml:space="preserve"> γεμίσετε τη δεξαμενή, μη μετακινείτε τη συσκευή.</w:t>
      </w:r>
    </w:p>
    <w:p w:rsidR="002E39DB" w:rsidRDefault="0058490E">
      <w:pPr>
        <w:spacing w:line="249" w:lineRule="auto"/>
        <w:ind w:left="90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1.4. Κατά</w:t>
      </w:r>
      <w:proofErr w:type="gramEnd"/>
      <w:r>
        <w:rPr>
          <w:rFonts w:ascii="Arial" w:eastAsia="Arial" w:hAnsi="Arial" w:cs="Arial"/>
          <w:b/>
          <w:bCs/>
          <w:sz w:val="26"/>
          <w:szCs w:val="26"/>
          <w:bdr w:val="nil"/>
          <w:lang w:val="cs-CZ"/>
        </w:rPr>
        <w:t xml:space="preserve"> τη χρήση της συσκευής, ακολουθήστεόλεςτιςτοπικέςδιατάξεις και τους ισχύοντες κανονισμούς.</w:t>
      </w:r>
    </w:p>
    <w:p w:rsidR="002E39DB" w:rsidRDefault="0058490E">
      <w:pPr>
        <w:spacing w:line="249" w:lineRule="auto"/>
        <w:ind w:left="90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1.5. Για</w:t>
      </w:r>
      <w:proofErr w:type="gramEnd"/>
      <w:r>
        <w:rPr>
          <w:rFonts w:ascii="Arial" w:eastAsia="Arial" w:hAnsi="Arial" w:cs="Arial"/>
          <w:b/>
          <w:bCs/>
          <w:sz w:val="26"/>
          <w:szCs w:val="26"/>
          <w:bdr w:val="nil"/>
          <w:lang w:val="cs-CZ"/>
        </w:rPr>
        <w:t xml:space="preserve"> να αποφύγετε τον κίνδυνο ηλεκτροπληξίας, διατηρείτε τη συσκευή στεγνή. Μη λειτουργείτε με βρεγμένα χέρια.</w:t>
      </w:r>
    </w:p>
    <w:p w:rsidR="002E39DB" w:rsidRDefault="0058490E">
      <w:pPr>
        <w:spacing w:line="249" w:lineRule="auto"/>
        <w:ind w:left="90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1.6. Χρησιμοποιείτε</w:t>
      </w:r>
      <w:proofErr w:type="gramEnd"/>
      <w:r>
        <w:rPr>
          <w:rFonts w:ascii="Arial" w:eastAsia="Arial" w:hAnsi="Arial" w:cs="Arial"/>
          <w:b/>
          <w:bCs/>
          <w:sz w:val="26"/>
          <w:szCs w:val="26"/>
          <w:bdr w:val="nil"/>
          <w:lang w:val="cs-CZ"/>
        </w:rPr>
        <w:t xml:space="preserve"> μόνο σε περιοχές που αερίζονται καλά και είναι τελείως στεγνές.</w:t>
      </w:r>
    </w:p>
    <w:p w:rsidR="002E39DB" w:rsidRDefault="0058490E">
      <w:pPr>
        <w:spacing w:line="249" w:lineRule="auto"/>
        <w:ind w:left="90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1.7. Χρησιμοποιείτε</w:t>
      </w:r>
      <w:proofErr w:type="gramEnd"/>
      <w:r>
        <w:rPr>
          <w:rFonts w:ascii="Arial" w:eastAsia="Arial" w:hAnsi="Arial" w:cs="Arial"/>
          <w:b/>
          <w:bCs/>
          <w:sz w:val="26"/>
          <w:szCs w:val="26"/>
          <w:bdr w:val="nil"/>
          <w:lang w:val="cs-CZ"/>
        </w:rPr>
        <w:t xml:space="preserve"> μόνο σε σκεπασμένε δομές.</w:t>
      </w:r>
    </w:p>
    <w:p w:rsidR="002E39DB" w:rsidRDefault="00DD2E78">
      <w:pPr>
        <w:spacing w:line="219" w:lineRule="exact"/>
        <w:ind w:left="680"/>
        <w:rPr>
          <w:rFonts w:ascii="Arial" w:eastAsia="Arial" w:hAnsi="Arial" w:cs="Arial"/>
          <w:sz w:val="26"/>
          <w:szCs w:val="26"/>
        </w:rPr>
      </w:pPr>
      <w:r>
        <w:pict>
          <v:group id="_x0000_s3658" style="position:absolute;left:0;text-align:left;margin-left:0;margin-top:3.45pt;width:31.8pt;height:28.35pt;z-index:-251592704;mso-position-horizontal-relative:page" coordorigin=",69" coordsize="636,567">
            <v:shape id="_x0000_s3659" style="position:absolute;top:69;width:636;height:567" coordorigin=",69" coordsize="636,567" path="m,636r636,l636,69,,69,,636xe" fillcolor="black" stroked="f">
              <v:path arrowok="t"/>
            </v:shape>
            <w10:wrap anchorx="page"/>
          </v:group>
        </w:pict>
      </w:r>
      <w:r w:rsidR="0058490E">
        <w:rPr>
          <w:rFonts w:ascii="Arial" w:eastAsia="Arial" w:hAnsi="Arial" w:cs="Arial"/>
          <w:b/>
          <w:bCs/>
          <w:sz w:val="26"/>
          <w:szCs w:val="26"/>
          <w:bdr w:val="nil"/>
          <w:lang w:val="cs-CZ"/>
        </w:rPr>
        <w:t>►</w:t>
      </w:r>
      <w:proofErr w:type="gramStart"/>
      <w:r w:rsidR="0058490E">
        <w:rPr>
          <w:rFonts w:ascii="Arial" w:eastAsia="Arial" w:hAnsi="Arial" w:cs="Arial"/>
          <w:b/>
          <w:bCs/>
          <w:sz w:val="26"/>
          <w:szCs w:val="26"/>
          <w:bdr w:val="nil"/>
          <w:lang w:val="cs-CZ"/>
        </w:rPr>
        <w:t>1.8. Τροφοδοτήστε</w:t>
      </w:r>
      <w:proofErr w:type="gramEnd"/>
      <w:r w:rsidR="0058490E">
        <w:rPr>
          <w:rFonts w:ascii="Arial" w:eastAsia="Arial" w:hAnsi="Arial" w:cs="Arial"/>
          <w:b/>
          <w:bCs/>
          <w:sz w:val="26"/>
          <w:szCs w:val="26"/>
          <w:bdr w:val="nil"/>
          <w:lang w:val="cs-CZ"/>
        </w:rPr>
        <w:t xml:space="preserve"> τη συσκευή μόνο</w:t>
      </w:r>
    </w:p>
    <w:p w:rsidR="002E39DB" w:rsidRDefault="0058490E">
      <w:pPr>
        <w:tabs>
          <w:tab w:val="left" w:pos="907"/>
        </w:tabs>
        <w:spacing w:line="391" w:lineRule="exact"/>
        <w:ind w:left="907" w:hanging="532"/>
        <w:rPr>
          <w:rFonts w:ascii="Arial" w:eastAsia="Arial" w:hAnsi="Arial" w:cs="Arial"/>
          <w:sz w:val="26"/>
          <w:szCs w:val="26"/>
        </w:rPr>
      </w:pPr>
      <w:r>
        <w:rPr>
          <w:rFonts w:ascii="Arial Black" w:eastAsia="Arial Black" w:hAnsi="Arial Black" w:cs="Arial Black"/>
          <w:b/>
          <w:bCs/>
          <w:color w:val="FFFFFF"/>
          <w:position w:val="13"/>
          <w:sz w:val="26"/>
          <w:szCs w:val="26"/>
          <w:bdr w:val="nil"/>
          <w:lang w:val="cs-CZ"/>
        </w:rPr>
        <w:t>el</w:t>
      </w:r>
      <w:r>
        <w:rPr>
          <w:rFonts w:ascii="Arial Black" w:eastAsia="Arial Black" w:hAnsi="Arial Black" w:cs="Arial Black"/>
          <w:b/>
          <w:bCs/>
          <w:color w:val="FFFFFF"/>
          <w:position w:val="13"/>
          <w:sz w:val="26"/>
          <w:szCs w:val="26"/>
          <w:bdr w:val="nil"/>
          <w:lang w:val="cs-CZ"/>
        </w:rPr>
        <w:tab/>
      </w:r>
      <w:r>
        <w:rPr>
          <w:rFonts w:ascii="Arial" w:eastAsia="Arial" w:hAnsi="Arial" w:cs="Arial"/>
          <w:b/>
          <w:bCs/>
          <w:position w:val="13"/>
          <w:sz w:val="26"/>
          <w:szCs w:val="26"/>
          <w:bdr w:val="nil"/>
          <w:lang w:val="cs-CZ"/>
        </w:rPr>
        <w:t>με την τάση και τη συχνότητα που</w:t>
      </w:r>
    </w:p>
    <w:p w:rsidR="002E39DB" w:rsidRDefault="0058490E">
      <w:pPr>
        <w:spacing w:before="12"/>
        <w:ind w:left="907"/>
        <w:rPr>
          <w:rFonts w:ascii="Arial" w:eastAsia="Arial" w:hAnsi="Arial" w:cs="Arial"/>
          <w:sz w:val="26"/>
          <w:szCs w:val="26"/>
        </w:rPr>
      </w:pPr>
      <w:r>
        <w:rPr>
          <w:rFonts w:ascii="Arial" w:eastAsia="Arial" w:hAnsi="Arial" w:cs="Arial"/>
          <w:b/>
          <w:bCs/>
          <w:spacing w:val="-3"/>
          <w:sz w:val="26"/>
          <w:szCs w:val="26"/>
          <w:bdr w:val="nil"/>
          <w:lang w:val="cs-CZ"/>
        </w:rPr>
        <w:t>ορίζονται στον πίνακα των στοιχείων</w:t>
      </w:r>
    </w:p>
    <w:p w:rsidR="002E39DB" w:rsidRDefault="0058490E">
      <w:pPr>
        <w:spacing w:before="12" w:line="249" w:lineRule="auto"/>
        <w:ind w:left="90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1.9. Χρησιμοποιείτε</w:t>
      </w:r>
      <w:proofErr w:type="gramEnd"/>
      <w:r>
        <w:rPr>
          <w:rFonts w:ascii="Arial" w:eastAsia="Arial" w:hAnsi="Arial" w:cs="Arial"/>
          <w:b/>
          <w:bCs/>
          <w:sz w:val="26"/>
          <w:szCs w:val="26"/>
          <w:bdr w:val="nil"/>
          <w:lang w:val="cs-CZ"/>
        </w:rPr>
        <w:t xml:space="preserve"> μόνο επεκτάσεις τριών καλωδίων </w:t>
      </w:r>
      <w:r>
        <w:rPr>
          <w:rFonts w:ascii="Arial" w:eastAsia="Arial" w:hAnsi="Arial" w:cs="Arial"/>
          <w:b/>
          <w:bCs/>
          <w:sz w:val="26"/>
          <w:szCs w:val="26"/>
          <w:bdr w:val="nil"/>
          <w:lang w:val="cs-CZ"/>
        </w:rPr>
        <w:t>κατάλληλα συνδεδεμένες με τη γείωση.</w:t>
      </w:r>
    </w:p>
    <w:p w:rsidR="002E39DB" w:rsidRDefault="0058490E">
      <w:pPr>
        <w:spacing w:before="80" w:line="249" w:lineRule="auto"/>
        <w:ind w:left="602" w:right="118" w:hanging="227"/>
        <w:jc w:val="both"/>
        <w:rPr>
          <w:rFonts w:ascii="Arial" w:eastAsia="Arial" w:hAnsi="Arial" w:cs="Arial"/>
          <w:sz w:val="26"/>
          <w:szCs w:val="26"/>
        </w:rPr>
      </w:pPr>
      <w:r>
        <w:rPr>
          <w:rFonts w:ascii="Calibri" w:eastAsia="Calibri" w:hAnsi="Calibri" w:cs="Calibri"/>
          <w:bdr w:val="nil"/>
          <w:lang w:val="cs-CZ"/>
        </w:rPr>
        <w:br w:type="column"/>
      </w:r>
      <w:r>
        <w:rPr>
          <w:rFonts w:ascii="Arial" w:eastAsia="Arial" w:hAnsi="Arial" w:cs="Arial"/>
          <w:b/>
          <w:bCs/>
          <w:sz w:val="26"/>
          <w:szCs w:val="26"/>
          <w:bdr w:val="nil"/>
          <w:lang w:val="cs-CZ"/>
        </w:rPr>
        <w:lastRenderedPageBreak/>
        <w:t>►</w:t>
      </w:r>
      <w:proofErr w:type="gramStart"/>
      <w:r>
        <w:rPr>
          <w:rFonts w:ascii="Arial" w:eastAsia="Arial" w:hAnsi="Arial" w:cs="Arial"/>
          <w:b/>
          <w:bCs/>
          <w:sz w:val="26"/>
          <w:szCs w:val="26"/>
          <w:bdr w:val="nil"/>
          <w:lang w:val="cs-CZ"/>
        </w:rPr>
        <w:t>1.10</w:t>
      </w:r>
      <w:proofErr w:type="gramEnd"/>
      <w:r>
        <w:rPr>
          <w:rFonts w:ascii="Arial" w:eastAsia="Arial" w:hAnsi="Arial" w:cs="Arial"/>
          <w:b/>
          <w:bCs/>
          <w:sz w:val="26"/>
          <w:szCs w:val="26"/>
          <w:bdr w:val="nil"/>
          <w:lang w:val="cs-CZ"/>
        </w:rPr>
        <w:t>. Μη σκεπάζετε τη συσκευή με χαρτί, χαρτόνι,  πλαστικό,  λαμαρίνα ή με οποιοδήποτε άλλο εύφλεκτο υλικό κατά τη χρήση έτσι ώστε να αποτραπεί κάθε κίνδυνος.</w:t>
      </w:r>
    </w:p>
    <w:p w:rsidR="002E39DB" w:rsidRDefault="0058490E">
      <w:pPr>
        <w:spacing w:line="249" w:lineRule="auto"/>
        <w:ind w:left="602" w:right="117" w:hanging="227"/>
        <w:jc w:val="both"/>
        <w:rPr>
          <w:rFonts w:ascii="Arial" w:eastAsia="Arial" w:hAnsi="Arial" w:cs="Arial"/>
          <w:sz w:val="26"/>
          <w:szCs w:val="26"/>
        </w:rPr>
      </w:pPr>
      <w:r>
        <w:rPr>
          <w:rFonts w:ascii="Arial" w:eastAsia="Arial" w:hAnsi="Arial" w:cs="Arial"/>
          <w:b/>
          <w:bCs/>
          <w:spacing w:val="-3"/>
          <w:sz w:val="26"/>
          <w:szCs w:val="26"/>
          <w:bdr w:val="nil"/>
          <w:lang w:val="cs-CZ"/>
        </w:rPr>
        <w:t>►</w:t>
      </w:r>
      <w:proofErr w:type="gramStart"/>
      <w:r>
        <w:rPr>
          <w:rFonts w:ascii="Arial" w:eastAsia="Arial" w:hAnsi="Arial" w:cs="Arial"/>
          <w:b/>
          <w:bCs/>
          <w:spacing w:val="-3"/>
          <w:sz w:val="26"/>
          <w:szCs w:val="26"/>
          <w:bdr w:val="nil"/>
          <w:lang w:val="cs-CZ"/>
        </w:rPr>
        <w:t>1.11</w:t>
      </w:r>
      <w:proofErr w:type="gramEnd"/>
      <w:r>
        <w:rPr>
          <w:rFonts w:ascii="Arial" w:eastAsia="Arial" w:hAnsi="Arial" w:cs="Arial"/>
          <w:b/>
          <w:bCs/>
          <w:spacing w:val="-3"/>
          <w:sz w:val="26"/>
          <w:szCs w:val="26"/>
          <w:bdr w:val="nil"/>
          <w:lang w:val="cs-CZ"/>
        </w:rPr>
        <w:t>. Η συσκευή πρέπει να χρησιμοποιείται σε σταθερή και επίπεδη επιφάνεια, προκειμένου να αποφευχθεί κάθε κίνδυνος.</w:t>
      </w:r>
    </w:p>
    <w:p w:rsidR="002E39DB" w:rsidRDefault="0058490E">
      <w:pPr>
        <w:spacing w:line="249" w:lineRule="auto"/>
        <w:ind w:left="602" w:right="11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1.12</w:t>
      </w:r>
      <w:proofErr w:type="gramEnd"/>
      <w:r>
        <w:rPr>
          <w:rFonts w:ascii="Arial" w:eastAsia="Arial" w:hAnsi="Arial" w:cs="Arial"/>
          <w:b/>
          <w:bCs/>
          <w:sz w:val="26"/>
          <w:szCs w:val="26"/>
          <w:bdr w:val="nil"/>
          <w:lang w:val="cs-CZ"/>
        </w:rPr>
        <w:t>.  Αποσυνδέετε  τη  συσκευή από το ηλεκτρικό ρεύμα, όταν δεν χρησιμοποιείται.</w:t>
      </w:r>
    </w:p>
    <w:p w:rsidR="002E39DB" w:rsidRDefault="0058490E">
      <w:pPr>
        <w:spacing w:line="249" w:lineRule="auto"/>
        <w:ind w:left="602" w:right="11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1.13</w:t>
      </w:r>
      <w:proofErr w:type="gramEnd"/>
      <w:r>
        <w:rPr>
          <w:rFonts w:ascii="Arial" w:eastAsia="Arial" w:hAnsi="Arial" w:cs="Arial"/>
          <w:b/>
          <w:bCs/>
          <w:sz w:val="26"/>
          <w:szCs w:val="26"/>
          <w:bdr w:val="nil"/>
          <w:lang w:val="cs-CZ"/>
        </w:rPr>
        <w:t>. Μη μπλοκάρετε σε καμιά περίπτωση τη λήψη του αέρα (πίσω πλευρά), ούτε την έξοδο του αέρα (μπροστινή πλευρά) της συσκευής.</w:t>
      </w:r>
    </w:p>
    <w:p w:rsidR="002E39DB" w:rsidRDefault="0058490E">
      <w:pPr>
        <w:spacing w:line="249" w:lineRule="auto"/>
        <w:ind w:left="602" w:right="118"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1.14</w:t>
      </w:r>
      <w:proofErr w:type="gramEnd"/>
      <w:r>
        <w:rPr>
          <w:rFonts w:ascii="Arial" w:eastAsia="Arial" w:hAnsi="Arial" w:cs="Arial"/>
          <w:b/>
          <w:bCs/>
          <w:sz w:val="26"/>
          <w:szCs w:val="26"/>
          <w:bdr w:val="nil"/>
          <w:lang w:val="cs-CZ"/>
        </w:rPr>
        <w:t>. Η ελάχιστη απόσταση που συνίσταται  μεταξύ   της   συσκευή και των τοιχωμάτων ή των άλλων αντικειμένων είναι 0,5 m.</w:t>
      </w:r>
    </w:p>
    <w:p w:rsidR="002E39DB" w:rsidRDefault="0058490E">
      <w:pPr>
        <w:spacing w:line="249" w:lineRule="auto"/>
        <w:ind w:left="602" w:right="11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1.15</w:t>
      </w:r>
      <w:proofErr w:type="gramEnd"/>
      <w:r>
        <w:rPr>
          <w:rFonts w:ascii="Arial" w:eastAsia="Arial" w:hAnsi="Arial" w:cs="Arial"/>
          <w:b/>
          <w:bCs/>
          <w:sz w:val="26"/>
          <w:szCs w:val="26"/>
          <w:bdr w:val="nil"/>
          <w:lang w:val="cs-CZ"/>
        </w:rPr>
        <w:t>. Όταν η συσκευή είναι συνδεδεμένη στο  ηλεκτρικό  ρεύμα ή λειτούργει δεν πρέπει σε καμιά περίπτωση να τη μετακινείτε, να τη χειρίζεστε ή να την υποβάλετε σε οποιαδήποτε συντήρηση.</w:t>
      </w:r>
    </w:p>
    <w:p w:rsidR="002E39DB" w:rsidRDefault="0058490E">
      <w:pPr>
        <w:spacing w:line="249" w:lineRule="auto"/>
        <w:ind w:left="602" w:right="118"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1.16</w:t>
      </w:r>
      <w:proofErr w:type="gramEnd"/>
      <w:r>
        <w:rPr>
          <w:rFonts w:ascii="Arial" w:eastAsia="Arial" w:hAnsi="Arial" w:cs="Arial"/>
          <w:b/>
          <w:bCs/>
          <w:sz w:val="26"/>
          <w:szCs w:val="26"/>
          <w:bdr w:val="nil"/>
          <w:lang w:val="cs-CZ"/>
        </w:rPr>
        <w:t>. Διατηρείτε τη συσκευή σε κατάλληλη απόσταση ασφαλείας (συμπεριλαμβανομένου και του ηλεκτρικού καλωδίου) από τις πηγές θερμότητας.</w:t>
      </w:r>
    </w:p>
    <w:p w:rsidR="002E39DB" w:rsidRDefault="0058490E">
      <w:pPr>
        <w:spacing w:line="249" w:lineRule="auto"/>
        <w:ind w:left="602" w:right="117" w:hanging="227"/>
        <w:jc w:val="both"/>
        <w:rPr>
          <w:rFonts w:ascii="Arial" w:eastAsia="Arial" w:hAnsi="Arial" w:cs="Arial"/>
          <w:sz w:val="26"/>
          <w:szCs w:val="26"/>
        </w:rPr>
      </w:pPr>
      <w:r>
        <w:rPr>
          <w:rFonts w:ascii="Arial" w:eastAsia="Arial" w:hAnsi="Arial" w:cs="Arial"/>
          <w:b/>
          <w:bCs/>
          <w:w w:val="95"/>
          <w:sz w:val="26"/>
          <w:szCs w:val="26"/>
          <w:bdr w:val="nil"/>
          <w:lang w:val="cs-CZ"/>
        </w:rPr>
        <w:t>►</w:t>
      </w:r>
      <w:proofErr w:type="gramStart"/>
      <w:r>
        <w:rPr>
          <w:rFonts w:ascii="Arial" w:eastAsia="Arial" w:hAnsi="Arial" w:cs="Arial"/>
          <w:b/>
          <w:bCs/>
          <w:w w:val="95"/>
          <w:sz w:val="26"/>
          <w:szCs w:val="26"/>
          <w:bdr w:val="nil"/>
          <w:lang w:val="cs-CZ"/>
        </w:rPr>
        <w:t>1.17</w:t>
      </w:r>
      <w:proofErr w:type="gramEnd"/>
      <w:r>
        <w:rPr>
          <w:rFonts w:ascii="Arial" w:eastAsia="Arial" w:hAnsi="Arial" w:cs="Arial"/>
          <w:b/>
          <w:bCs/>
          <w:w w:val="95"/>
          <w:sz w:val="26"/>
          <w:szCs w:val="26"/>
          <w:bdr w:val="nil"/>
          <w:lang w:val="cs-CZ"/>
        </w:rPr>
        <w:t>. Σεκάθεπερίπτωσηαπευθυνθείτε σε ένα εξουσιοδοτημένο κέντρο εξυπηρέτησης για να ανοίξετε ή/και να επισκευάσετε τη συσκευή.</w:t>
      </w:r>
    </w:p>
    <w:p w:rsidR="002E39DB" w:rsidRDefault="0058490E">
      <w:pPr>
        <w:spacing w:line="249" w:lineRule="auto"/>
        <w:ind w:left="602" w:right="11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1.18</w:t>
      </w:r>
      <w:proofErr w:type="gramEnd"/>
      <w:r>
        <w:rPr>
          <w:rFonts w:ascii="Arial" w:eastAsia="Arial" w:hAnsi="Arial" w:cs="Arial"/>
          <w:b/>
          <w:bCs/>
          <w:sz w:val="26"/>
          <w:szCs w:val="26"/>
          <w:bdr w:val="nil"/>
          <w:lang w:val="cs-CZ"/>
        </w:rPr>
        <w:t>. Αν το ηλεκτρικό  καλώδιο είναι  κατεστραμμένο,  θα  πρέπει να αντικαθίσταται από το τεχνικό κέντρο εξυπηρέτησης, έτσι ώστε να αποφευχθεί κάθε κίνδυνος.</w:t>
      </w:r>
    </w:p>
    <w:p w:rsidR="002E39DB" w:rsidRDefault="0058490E">
      <w:pPr>
        <w:spacing w:line="249" w:lineRule="auto"/>
        <w:ind w:left="602" w:right="11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1.19</w:t>
      </w:r>
      <w:proofErr w:type="gramEnd"/>
      <w:r>
        <w:rPr>
          <w:rFonts w:ascii="Arial" w:eastAsia="Arial" w:hAnsi="Arial" w:cs="Arial"/>
          <w:b/>
          <w:bCs/>
          <w:sz w:val="26"/>
          <w:szCs w:val="26"/>
          <w:bdr w:val="nil"/>
          <w:lang w:val="cs-CZ"/>
        </w:rPr>
        <w:t>. Μετά από χρονική περίοδο κατά την οποία η συσκευή δεν χρησιμοποιήθηκε, ξεπλένετε τη θήκη με καθαρό νερό και την καθαρίζετε πριν τη χρήση.</w:t>
      </w:r>
    </w:p>
    <w:p w:rsidR="002E39DB" w:rsidRDefault="0058490E">
      <w:pPr>
        <w:spacing w:line="249" w:lineRule="auto"/>
        <w:ind w:left="602" w:right="11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1.20</w:t>
      </w:r>
      <w:proofErr w:type="gramEnd"/>
      <w:r>
        <w:rPr>
          <w:rFonts w:ascii="Arial" w:eastAsia="Arial" w:hAnsi="Arial" w:cs="Arial"/>
          <w:b/>
          <w:bCs/>
          <w:sz w:val="26"/>
          <w:szCs w:val="26"/>
          <w:bdr w:val="nil"/>
          <w:lang w:val="cs-CZ"/>
        </w:rPr>
        <w:t>. Σε περίπτωση ακατάλληλης λειτουργίας του προϊόντος στο ξεκίνημα, το αποσυνδέετε αμέσως από την τροφοδότηση ηλεκτρισμού</w:t>
      </w:r>
    </w:p>
    <w:p w:rsidR="002E39DB" w:rsidRDefault="002E39DB">
      <w:pPr>
        <w:spacing w:line="249" w:lineRule="auto"/>
        <w:jc w:val="both"/>
        <w:rPr>
          <w:rFonts w:ascii="Arial" w:eastAsia="Arial" w:hAnsi="Arial" w:cs="Arial"/>
          <w:sz w:val="26"/>
          <w:szCs w:val="26"/>
        </w:rPr>
        <w:sectPr w:rsidR="002E39DB">
          <w:pgSz w:w="11910" w:h="16840"/>
          <w:pgMar w:top="620" w:right="900" w:bottom="480" w:left="0" w:header="435" w:footer="347" w:gutter="0"/>
          <w:cols w:num="2" w:space="720" w:equalWidth="0">
            <w:col w:w="5501" w:space="189"/>
            <w:col w:w="5320"/>
          </w:cols>
        </w:sectPr>
      </w:pPr>
    </w:p>
    <w:p w:rsidR="002E39DB" w:rsidRDefault="0058490E">
      <w:pPr>
        <w:spacing w:before="80" w:line="249" w:lineRule="auto"/>
        <w:ind w:left="347"/>
        <w:jc w:val="both"/>
        <w:rPr>
          <w:rFonts w:ascii="Arial" w:eastAsia="Arial" w:hAnsi="Arial" w:cs="Arial"/>
          <w:sz w:val="26"/>
          <w:szCs w:val="26"/>
        </w:rPr>
      </w:pPr>
      <w:r>
        <w:rPr>
          <w:rFonts w:ascii="Arial" w:eastAsia="Arial" w:hAnsi="Arial" w:cs="Arial"/>
          <w:b/>
          <w:bCs/>
          <w:spacing w:val="-3"/>
          <w:sz w:val="26"/>
          <w:szCs w:val="26"/>
          <w:bdr w:val="nil"/>
          <w:lang w:val="cs-CZ"/>
        </w:rPr>
        <w:lastRenderedPageBreak/>
        <w:t>και επικοινωνείτε με την υπηρεσία εξυπηρέτησης.</w:t>
      </w:r>
    </w:p>
    <w:p w:rsidR="002E39DB" w:rsidRDefault="0058490E">
      <w:pPr>
        <w:spacing w:line="249" w:lineRule="auto"/>
        <w:ind w:left="34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1.21</w:t>
      </w:r>
      <w:proofErr w:type="gramEnd"/>
      <w:r>
        <w:rPr>
          <w:rFonts w:ascii="Arial" w:eastAsia="Arial" w:hAnsi="Arial" w:cs="Arial"/>
          <w:b/>
          <w:bCs/>
          <w:sz w:val="26"/>
          <w:szCs w:val="26"/>
          <w:bdr w:val="nil"/>
          <w:lang w:val="cs-CZ"/>
        </w:rPr>
        <w:t>. Προστατεύετε το καλώδιο τροφοδότησης ηλεκτρισμού από τυχόν ζημία που μπορεί να προκύψει απότημετακίνησηοχημάτωνήπεζών. Η σύνδεση με ακατάλληλη ηλεκτρική τάση ή λανθασμένη εγκατάσταση θα προκαλέσει κίνδυνο ηλεκτροπληξίας.</w:t>
      </w:r>
    </w:p>
    <w:p w:rsidR="002E39DB" w:rsidRDefault="0058490E">
      <w:pPr>
        <w:ind w:left="120"/>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1.22</w:t>
      </w:r>
      <w:proofErr w:type="gramEnd"/>
      <w:r>
        <w:rPr>
          <w:rFonts w:ascii="Arial" w:eastAsia="Arial" w:hAnsi="Arial" w:cs="Arial"/>
          <w:b/>
          <w:bCs/>
          <w:sz w:val="26"/>
          <w:szCs w:val="26"/>
          <w:bdr w:val="nil"/>
          <w:lang w:val="cs-CZ"/>
        </w:rPr>
        <w:t>. Συνθήκες χρήσης:</w:t>
      </w:r>
    </w:p>
    <w:p w:rsidR="002E39DB" w:rsidRDefault="0058490E">
      <w:pPr>
        <w:spacing w:before="12" w:line="249" w:lineRule="auto"/>
        <w:ind w:left="347"/>
        <w:jc w:val="both"/>
        <w:rPr>
          <w:rFonts w:ascii="Arial" w:eastAsia="Arial" w:hAnsi="Arial" w:cs="Arial"/>
          <w:sz w:val="26"/>
          <w:szCs w:val="26"/>
        </w:rPr>
      </w:pPr>
      <w:r>
        <w:rPr>
          <w:rFonts w:ascii="Arial" w:eastAsia="Arial" w:hAnsi="Arial" w:cs="Arial"/>
          <w:b/>
          <w:bCs/>
          <w:sz w:val="26"/>
          <w:szCs w:val="26"/>
          <w:bdr w:val="nil"/>
          <w:lang w:val="cs-CZ"/>
        </w:rPr>
        <w:t>Α) Θερμοκρασία αέρα: 18°C έως 45°C. Θερμοκρασία νερού: &lt;45°C.</w:t>
      </w:r>
    </w:p>
    <w:p w:rsidR="002E39DB" w:rsidRDefault="0058490E">
      <w:pPr>
        <w:spacing w:line="249" w:lineRule="auto"/>
        <w:ind w:left="347"/>
        <w:jc w:val="both"/>
        <w:rPr>
          <w:rFonts w:ascii="Arial" w:eastAsia="Arial" w:hAnsi="Arial" w:cs="Arial"/>
          <w:sz w:val="26"/>
          <w:szCs w:val="26"/>
        </w:rPr>
      </w:pPr>
      <w:r>
        <w:rPr>
          <w:rFonts w:ascii="Arial" w:eastAsia="Arial" w:hAnsi="Arial" w:cs="Arial"/>
          <w:b/>
          <w:bCs/>
          <w:sz w:val="26"/>
          <w:szCs w:val="26"/>
          <w:bdr w:val="nil"/>
          <w:lang w:val="cs-CZ"/>
        </w:rPr>
        <w:t>B) Η παροχή  αέρα  πρέπει  να είναι απαλλαγμένη από σκόνη, μολυσματικές ουσίες, διαφορετικά πρέπει να χρησιμοποιηθεί πρόσθετος καθαρισμός.</w:t>
      </w:r>
    </w:p>
    <w:p w:rsidR="002E39DB" w:rsidRDefault="002E39DB">
      <w:pPr>
        <w:spacing w:before="4"/>
        <w:rPr>
          <w:rFonts w:ascii="Arial" w:eastAsia="Arial" w:hAnsi="Arial" w:cs="Arial"/>
          <w:b/>
          <w:bCs/>
          <w:sz w:val="23"/>
          <w:szCs w:val="23"/>
        </w:rPr>
      </w:pPr>
    </w:p>
    <w:p w:rsidR="002E39DB" w:rsidRDefault="0058490E">
      <w:pPr>
        <w:spacing w:line="360" w:lineRule="exact"/>
        <w:ind w:left="120"/>
        <w:jc w:val="both"/>
        <w:rPr>
          <w:rFonts w:ascii="Arial Black" w:eastAsia="Arial Black" w:hAnsi="Arial Black" w:cs="Arial Black"/>
          <w:sz w:val="26"/>
          <w:szCs w:val="26"/>
        </w:rPr>
      </w:pPr>
      <w:r>
        <w:rPr>
          <w:rFonts w:ascii="Arial Black" w:eastAsia="Arial Black" w:hAnsi="Arial Black" w:cs="Arial Black"/>
          <w:b/>
          <w:bCs/>
          <w:sz w:val="26"/>
          <w:szCs w:val="26"/>
          <w:bdr w:val="nil"/>
          <w:lang w:val="cs-CZ"/>
        </w:rPr>
        <w:t>►►2. ΑΠΟΣΥΣΚΕΥΑΣΙΑ</w:t>
      </w:r>
    </w:p>
    <w:p w:rsidR="002E39DB" w:rsidRDefault="0058490E">
      <w:pPr>
        <w:spacing w:line="249" w:lineRule="auto"/>
        <w:ind w:left="347" w:right="1"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 xml:space="preserve">2.1. </w:t>
      </w:r>
      <w:r>
        <w:rPr>
          <w:rFonts w:ascii="Arial" w:eastAsia="Arial" w:hAnsi="Arial" w:cs="Arial"/>
          <w:sz w:val="26"/>
          <w:szCs w:val="26"/>
          <w:bdr w:val="nil"/>
          <w:lang w:val="cs-CZ"/>
        </w:rPr>
        <w:t>Αφαιρείτε</w:t>
      </w:r>
      <w:proofErr w:type="gramEnd"/>
      <w:r>
        <w:rPr>
          <w:rFonts w:ascii="Arial" w:eastAsia="Arial" w:hAnsi="Arial" w:cs="Arial"/>
          <w:sz w:val="26"/>
          <w:szCs w:val="26"/>
          <w:bdr w:val="nil"/>
          <w:lang w:val="cs-CZ"/>
        </w:rPr>
        <w:t xml:space="preserve"> όλα τα υλικά της συσκευασίας που χρησιμοποιούνται για το πακετάρισμα και την αποστολή της συσκευής και απορρίψτε τα σύμφωνα με τους ισχύοντες νόμους.</w:t>
      </w:r>
    </w:p>
    <w:p w:rsidR="002E39DB" w:rsidRDefault="0058490E">
      <w:pPr>
        <w:spacing w:line="249" w:lineRule="auto"/>
        <w:ind w:left="347" w:right="1" w:hanging="228"/>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 xml:space="preserve">2.2. </w:t>
      </w:r>
      <w:r>
        <w:rPr>
          <w:rFonts w:ascii="Arial" w:eastAsia="Arial" w:hAnsi="Arial" w:cs="Arial"/>
          <w:sz w:val="26"/>
          <w:szCs w:val="26"/>
          <w:bdr w:val="nil"/>
          <w:lang w:val="cs-CZ"/>
        </w:rPr>
        <w:t>Αφαιρέστε</w:t>
      </w:r>
      <w:proofErr w:type="gramEnd"/>
      <w:r>
        <w:rPr>
          <w:rFonts w:ascii="Arial" w:eastAsia="Arial" w:hAnsi="Arial" w:cs="Arial"/>
          <w:sz w:val="26"/>
          <w:szCs w:val="26"/>
          <w:bdr w:val="nil"/>
          <w:lang w:val="cs-CZ"/>
        </w:rPr>
        <w:t xml:space="preserve"> όλα τα στοιχεία από τη συσκευασία.</w:t>
      </w:r>
    </w:p>
    <w:p w:rsidR="002E39DB" w:rsidRDefault="0058490E">
      <w:pPr>
        <w:spacing w:line="249" w:lineRule="auto"/>
        <w:ind w:left="347"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 xml:space="preserve">2.3. </w:t>
      </w:r>
      <w:r>
        <w:rPr>
          <w:rFonts w:ascii="Arial" w:eastAsia="Arial" w:hAnsi="Arial" w:cs="Arial"/>
          <w:sz w:val="26"/>
          <w:szCs w:val="26"/>
          <w:bdr w:val="nil"/>
          <w:lang w:val="cs-CZ"/>
        </w:rPr>
        <w:t>Ελέγξτε</w:t>
      </w:r>
      <w:proofErr w:type="gramEnd"/>
      <w:r>
        <w:rPr>
          <w:rFonts w:ascii="Arial" w:eastAsia="Arial" w:hAnsi="Arial" w:cs="Arial"/>
          <w:sz w:val="26"/>
          <w:szCs w:val="26"/>
          <w:bdr w:val="nil"/>
          <w:lang w:val="cs-CZ"/>
        </w:rPr>
        <w:t xml:space="preserve"> ενδεχόμενες ζημιές που προκύπτουν κατά τη μεταφορά. Αν η συσκευή έχει υποστεί ζημιά, ειδοποιήστε αμέσως τον αντιπρόσωπο από τον οποίο έγινε η αγορά.</w:t>
      </w:r>
    </w:p>
    <w:p w:rsidR="002E39DB" w:rsidRDefault="002E39DB">
      <w:pPr>
        <w:spacing w:before="4"/>
        <w:rPr>
          <w:rFonts w:ascii="Arial" w:eastAsia="Arial" w:hAnsi="Arial" w:cs="Arial"/>
          <w:sz w:val="23"/>
          <w:szCs w:val="23"/>
        </w:rPr>
      </w:pPr>
    </w:p>
    <w:p w:rsidR="002E39DB" w:rsidRDefault="0058490E">
      <w:pPr>
        <w:spacing w:line="360" w:lineRule="exact"/>
        <w:ind w:left="120"/>
        <w:jc w:val="both"/>
        <w:rPr>
          <w:rFonts w:ascii="Arial Black" w:eastAsia="Arial Black" w:hAnsi="Arial Black" w:cs="Arial Black"/>
          <w:sz w:val="26"/>
          <w:szCs w:val="26"/>
        </w:rPr>
      </w:pPr>
      <w:r>
        <w:rPr>
          <w:rFonts w:ascii="Arial Black" w:eastAsia="Arial Black" w:hAnsi="Arial Black" w:cs="Arial Black"/>
          <w:b/>
          <w:bCs/>
          <w:sz w:val="26"/>
          <w:szCs w:val="26"/>
          <w:bdr w:val="nil"/>
          <w:lang w:val="cs-CZ"/>
        </w:rPr>
        <w:t>►►3. ΣΥΝΑΡΜΟΛΟΓΗΣΗ</w:t>
      </w:r>
    </w:p>
    <w:p w:rsidR="002E39DB" w:rsidRDefault="00DD2E78">
      <w:pPr>
        <w:spacing w:line="249" w:lineRule="auto"/>
        <w:ind w:left="120" w:right="1"/>
        <w:jc w:val="both"/>
        <w:rPr>
          <w:rFonts w:ascii="Arial" w:eastAsia="Arial" w:hAnsi="Arial" w:cs="Arial"/>
          <w:sz w:val="26"/>
          <w:szCs w:val="26"/>
        </w:rPr>
      </w:pPr>
      <w:r>
        <w:pict>
          <v:group id="_x0000_s3660" style="position:absolute;left:0;text-align:left;margin-left:50.5pt;margin-top:126.4pt;width:242.95pt;height:94.45pt;z-index:251680768;mso-position-horizontal-relative:page" coordorigin="1010,2528" coordsize="4859,1889">
            <v:group id="_x0000_s3661" style="position:absolute;left:1020;top:2820;width:4839;height:2" coordorigin="1020,2820" coordsize="4839,2">
              <v:shape id="_x0000_s3662" style="position:absolute;left:1020;top:2820;width:4839;height:2" coordorigin="1020,2820" coordsize="4839,21600" path="m1020,2820r4839,e" filled="f" strokeweight="1pt">
                <v:path arrowok="t"/>
              </v:shape>
            </v:group>
            <v:group id="_x0000_s3663" style="position:absolute;left:1030;top:2830;width:2;height:1567" coordorigin="1030,2830" coordsize="2,1567">
              <v:shape id="_x0000_s3664" style="position:absolute;left:1030;top:2830;width:2;height:1567" coordorigin="1030,2830" coordsize="21600,1567" path="m1030,4397r,-1567e" filled="f" strokeweight="1pt">
                <v:path arrowok="t"/>
              </v:shape>
            </v:group>
            <v:group id="_x0000_s3665" style="position:absolute;left:5849;top:2830;width:2;height:1567" coordorigin="5849,2830" coordsize="2,1567">
              <v:shape id="_x0000_s3666" style="position:absolute;left:5849;top:2830;width:2;height:1567" coordorigin="5849,2830" coordsize="21600,1567" path="m5849,4397r,-1567e" filled="f" strokeweight="1pt">
                <v:path arrowok="t"/>
              </v:shape>
            </v:group>
            <v:group id="_x0000_s3667" style="position:absolute;left:1020;top:4407;width:4839;height:2" coordorigin="1020,4407" coordsize="4839,2">
              <v:shape id="_x0000_s3668" style="position:absolute;left:1020;top:4407;width:4839;height:2" coordorigin="1020,4407" coordsize="4839,21600" path="m1020,4407r4839,e" filled="f" strokeweight="1pt">
                <v:path arrowok="t"/>
              </v:shape>
              <v:shape id="_x0000_s3669" type="#_x0000_t202" style="position:absolute;left:1021;top:2528;width:2614;height:609" filled="f" stroked="f">
                <v:textbox inset="0,0,0,0">
                  <w:txbxContent>
                    <w:p w:rsidR="00DD2E78" w:rsidRDefault="00DD2E78">
                      <w:pPr>
                        <w:spacing w:line="283" w:lineRule="exact"/>
                        <w:ind w:left="89" w:hanging="90"/>
                        <w:rPr>
                          <w:rFonts w:ascii="Arial Black" w:eastAsia="Arial Black" w:hAnsi="Arial Black" w:cs="Arial Black"/>
                          <w:sz w:val="26"/>
                          <w:szCs w:val="26"/>
                        </w:rPr>
                      </w:pPr>
                      <w:r>
                        <w:rPr>
                          <w:rFonts w:ascii="Arial Black" w:eastAsia="Arial Black" w:hAnsi="Arial Black" w:cs="Arial Black"/>
                          <w:b/>
                          <w:bCs/>
                          <w:sz w:val="26"/>
                          <w:szCs w:val="26"/>
                          <w:bdr w:val="nil"/>
                          <w:lang w:val="cs-CZ"/>
                        </w:rPr>
                        <w:t>►►4. ΛΕΙΤΟΥΡΓΙΑ</w:t>
                      </w:r>
                    </w:p>
                    <w:p w:rsidR="00DD2E78" w:rsidRDefault="00DD2E78">
                      <w:pPr>
                        <w:spacing w:before="33" w:line="293" w:lineRule="exact"/>
                        <w:ind w:left="89"/>
                        <w:rPr>
                          <w:rFonts w:ascii="Arial" w:eastAsia="Arial" w:hAnsi="Arial" w:cs="Arial"/>
                          <w:sz w:val="26"/>
                          <w:szCs w:val="26"/>
                        </w:rPr>
                      </w:pPr>
                      <w:r>
                        <w:rPr>
                          <w:rFonts w:ascii="Arial" w:eastAsia="Arial" w:hAnsi="Arial" w:cs="Arial"/>
                          <w:b/>
                          <w:bCs/>
                          <w:spacing w:val="-1"/>
                          <w:sz w:val="26"/>
                          <w:szCs w:val="26"/>
                          <w:bdr w:val="nil"/>
                          <w:lang w:val="cs-CZ"/>
                        </w:rPr>
                        <w:t>ΠΡΟΕΙΔΟΠΟΙΗΣΗ:</w:t>
                      </w:r>
                    </w:p>
                  </w:txbxContent>
                </v:textbox>
              </v:shape>
              <v:shape id="_x0000_s3670" type="#_x0000_t202" style="position:absolute;left:4084;top:2879;width:1686;height:258" filled="f" stroked="f">
                <v:textbox inset="0,0,0,0">
                  <w:txbxContent>
                    <w:p w:rsidR="00DD2E78" w:rsidRDefault="00DD2E78">
                      <w:pPr>
                        <w:spacing w:line="258" w:lineRule="exact"/>
                        <w:rPr>
                          <w:rFonts w:ascii="Arial" w:eastAsia="Arial" w:hAnsi="Arial" w:cs="Arial"/>
                          <w:sz w:val="26"/>
                          <w:szCs w:val="26"/>
                        </w:rPr>
                      </w:pPr>
                      <w:r>
                        <w:rPr>
                          <w:rFonts w:ascii="Arial" w:eastAsia="Arial" w:hAnsi="Arial" w:cs="Arial"/>
                          <w:b/>
                          <w:bCs/>
                          <w:spacing w:val="-2"/>
                          <w:w w:val="95"/>
                          <w:sz w:val="26"/>
                          <w:szCs w:val="26"/>
                          <w:bdr w:val="nil"/>
                          <w:lang w:val="cs-CZ"/>
                        </w:rPr>
                        <w:t>Παρακαλούμε</w:t>
                      </w:r>
                    </w:p>
                  </w:txbxContent>
                </v:textbox>
              </v:shape>
              <v:shape id="_x0000_s3671" type="#_x0000_t202" style="position:absolute;left:1110;top:3189;width:4660;height:1187" filled="f" stroked="f">
                <v:textbox inset="0,0,0,0">
                  <w:txbxContent>
                    <w:p w:rsidR="00DD2E78" w:rsidRDefault="00DD2E78">
                      <w:pPr>
                        <w:tabs>
                          <w:tab w:val="left" w:pos="2008"/>
                          <w:tab w:val="left" w:pos="4338"/>
                        </w:tabs>
                        <w:spacing w:line="264" w:lineRule="exact"/>
                        <w:rPr>
                          <w:rFonts w:ascii="Arial" w:eastAsia="Arial" w:hAnsi="Arial" w:cs="Arial"/>
                          <w:sz w:val="26"/>
                          <w:szCs w:val="26"/>
                        </w:rPr>
                      </w:pPr>
                      <w:r>
                        <w:rPr>
                          <w:rFonts w:ascii="Arial" w:eastAsia="Arial" w:hAnsi="Arial" w:cs="Arial"/>
                          <w:b/>
                          <w:bCs/>
                          <w:w w:val="95"/>
                          <w:sz w:val="26"/>
                          <w:szCs w:val="26"/>
                          <w:bdr w:val="nil"/>
                          <w:lang w:val="cs-CZ"/>
                        </w:rPr>
                        <w:t>διαβάστε</w:t>
                      </w:r>
                      <w:r>
                        <w:rPr>
                          <w:rFonts w:ascii="Arial" w:eastAsia="Arial" w:hAnsi="Arial" w:cs="Arial"/>
                          <w:b/>
                          <w:bCs/>
                          <w:w w:val="95"/>
                          <w:sz w:val="26"/>
                          <w:szCs w:val="26"/>
                          <w:bdr w:val="nil"/>
                          <w:lang w:val="cs-CZ"/>
                        </w:rPr>
                        <w:tab/>
                        <w:t>προσεκτικά</w:t>
                      </w:r>
                      <w:r>
                        <w:rPr>
                          <w:rFonts w:ascii="Arial" w:eastAsia="Arial" w:hAnsi="Arial" w:cs="Arial"/>
                          <w:b/>
                          <w:bCs/>
                          <w:w w:val="95"/>
                          <w:sz w:val="26"/>
                          <w:szCs w:val="26"/>
                          <w:bdr w:val="nil"/>
                          <w:lang w:val="cs-CZ"/>
                        </w:rPr>
                        <w:tab/>
                        <w:t>τις</w:t>
                      </w:r>
                    </w:p>
                    <w:p w:rsidR="00DD2E78" w:rsidRDefault="00DD2E78">
                      <w:pPr>
                        <w:tabs>
                          <w:tab w:val="left" w:pos="2233"/>
                          <w:tab w:val="left" w:pos="3537"/>
                          <w:tab w:val="left" w:pos="4128"/>
                        </w:tabs>
                        <w:spacing w:before="20"/>
                        <w:rPr>
                          <w:rFonts w:ascii="Arial" w:eastAsia="Arial" w:hAnsi="Arial" w:cs="Arial"/>
                          <w:sz w:val="25"/>
                          <w:szCs w:val="25"/>
                        </w:rPr>
                      </w:pPr>
                      <w:r>
                        <w:rPr>
                          <w:rFonts w:ascii="Arial" w:eastAsia="Arial" w:hAnsi="Arial" w:cs="Arial"/>
                          <w:b/>
                          <w:bCs/>
                          <w:sz w:val="25"/>
                          <w:szCs w:val="25"/>
                          <w:bdr w:val="nil"/>
                          <w:lang w:val="cs-CZ"/>
                        </w:rPr>
                        <w:t>“ΠΛΗΡΟΦΟΡΙΕΣ</w:t>
                      </w:r>
                      <w:r>
                        <w:rPr>
                          <w:rFonts w:ascii="Arial" w:eastAsia="Arial" w:hAnsi="Arial" w:cs="Arial"/>
                          <w:b/>
                          <w:bCs/>
                          <w:sz w:val="25"/>
                          <w:szCs w:val="25"/>
                          <w:bdr w:val="nil"/>
                          <w:lang w:val="cs-CZ"/>
                        </w:rPr>
                        <w:tab/>
                        <w:t>ΣΧΕΤΙΚΑ</w:t>
                      </w:r>
                      <w:r>
                        <w:rPr>
                          <w:rFonts w:ascii="Arial" w:eastAsia="Arial" w:hAnsi="Arial" w:cs="Arial"/>
                          <w:b/>
                          <w:bCs/>
                          <w:sz w:val="25"/>
                          <w:szCs w:val="25"/>
                          <w:bdr w:val="nil"/>
                          <w:lang w:val="cs-CZ"/>
                        </w:rPr>
                        <w:tab/>
                        <w:t>ΜΕ</w:t>
                      </w:r>
                      <w:r>
                        <w:rPr>
                          <w:rFonts w:ascii="Arial" w:eastAsia="Arial" w:hAnsi="Arial" w:cs="Arial"/>
                          <w:b/>
                          <w:bCs/>
                          <w:sz w:val="25"/>
                          <w:szCs w:val="25"/>
                          <w:bdr w:val="nil"/>
                          <w:lang w:val="cs-CZ"/>
                        </w:rPr>
                        <w:tab/>
                        <w:t>ΤΗΝ</w:t>
                      </w:r>
                    </w:p>
                    <w:p w:rsidR="00DD2E78" w:rsidRDefault="00DD2E78">
                      <w:pPr>
                        <w:spacing w:before="12" w:line="256" w:lineRule="auto"/>
                        <w:rPr>
                          <w:rFonts w:ascii="Arial" w:eastAsia="Arial" w:hAnsi="Arial" w:cs="Arial"/>
                          <w:sz w:val="25"/>
                          <w:szCs w:val="25"/>
                        </w:rPr>
                      </w:pPr>
                      <w:r>
                        <w:rPr>
                          <w:rFonts w:ascii="Arial" w:eastAsia="Arial" w:hAnsi="Arial" w:cs="Arial"/>
                          <w:b/>
                          <w:bCs/>
                          <w:spacing w:val="-1"/>
                          <w:sz w:val="26"/>
                          <w:szCs w:val="26"/>
                          <w:bdr w:val="nil"/>
                          <w:lang w:val="cs-CZ"/>
                        </w:rPr>
                        <w:t xml:space="preserve">ΑΣΦΑΛΕΙΑ”, πριν ενεργοποιήσετε τη </w:t>
                      </w:r>
                      <w:r>
                        <w:rPr>
                          <w:rFonts w:ascii="Arial" w:eastAsia="Arial" w:hAnsi="Arial" w:cs="Arial"/>
                          <w:b/>
                          <w:bCs/>
                          <w:spacing w:val="-1"/>
                          <w:sz w:val="25"/>
                          <w:szCs w:val="25"/>
                          <w:bdr w:val="nil"/>
                          <w:lang w:val="cs-CZ"/>
                        </w:rPr>
                        <w:t>συσκευή.</w:t>
                      </w:r>
                    </w:p>
                  </w:txbxContent>
                </v:textbox>
              </v:shape>
            </v:group>
            <w10:wrap anchorx="page"/>
          </v:group>
        </w:pict>
      </w:r>
      <w:r w:rsidR="0058490E">
        <w:rPr>
          <w:rFonts w:ascii="Arial" w:eastAsia="Arial" w:hAnsi="Arial" w:cs="Arial"/>
          <w:sz w:val="26"/>
          <w:szCs w:val="26"/>
          <w:bdr w:val="nil"/>
          <w:lang w:val="cs-CZ"/>
        </w:rPr>
        <w:t>Η συσκευή είναι εξοπλισμένη με τροχούς για να διευκολύνεται η μετακίνηση. Ανάλογα με το μοντέλο, οι τροχοί μπορεί να είναι εγκατεστημένοι, ή να χρειάζεται να εγκατασταθούν. Τα μέρη, μαζί με τα σχετικά μπουλόνια συναρμολόγησης βρίσκονται στο εσωτερικό της συσκευασίας (Εικ. 1).</w:t>
      </w:r>
    </w:p>
    <w:p w:rsidR="002E39DB" w:rsidRDefault="0058490E">
      <w:pPr>
        <w:spacing w:before="9"/>
        <w:rPr>
          <w:rFonts w:ascii="Arial" w:eastAsia="Arial" w:hAnsi="Arial" w:cs="Arial"/>
          <w:sz w:val="11"/>
          <w:szCs w:val="11"/>
        </w:rPr>
      </w:pPr>
      <w:r>
        <w:br w:type="column"/>
      </w:r>
    </w:p>
    <w:p w:rsidR="002E39DB" w:rsidRDefault="00DD2E78">
      <w:pPr>
        <w:spacing w:line="200" w:lineRule="atLeast"/>
        <w:ind w:left="110"/>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3672" style="width:242.95pt;height:49.4pt;mso-position-horizontal-relative:char;mso-position-vertical-relative:line" coordsize="4859,988">
            <v:group id="_x0000_s3673" style="position:absolute;left:10;top:10;width:4839;height:2" coordorigin="10,10" coordsize="4839,2">
              <v:shape id="_x0000_s3674" style="position:absolute;left:10;top:10;width:4839;height:2" coordorigin="10,10" coordsize="4839,21600" path="m10,10r4839,e" filled="f" strokeweight="1pt">
                <v:path arrowok="t"/>
              </v:shape>
            </v:group>
            <v:group id="_x0000_s3675" style="position:absolute;left:20;top:20;width:2;height:948" coordorigin="20,20" coordsize="2,948">
              <v:shape id="_x0000_s3676" style="position:absolute;left:20;top:20;width:2;height:948" coordorigin="20,20" coordsize="21600,948" path="m20,967l20,20e" filled="f" strokeweight="1pt">
                <v:path arrowok="t"/>
              </v:shape>
            </v:group>
            <v:group id="_x0000_s3677" style="position:absolute;left:4839;top:20;width:2;height:948" coordorigin="4839,20" coordsize="2,948">
              <v:shape id="_x0000_s3678" style="position:absolute;left:4839;top:20;width:2;height:948" coordorigin="4839,20" coordsize="21600,948" path="m4839,967r,-947e" filled="f" strokeweight="1pt">
                <v:path arrowok="t"/>
              </v:shape>
            </v:group>
            <v:group id="_x0000_s3679" style="position:absolute;left:10;top:977;width:4839;height:2" coordorigin="10,977" coordsize="4839,2">
              <v:shape id="_x0000_s3680" style="position:absolute;left:10;top:977;width:4839;height:2" coordorigin="10,977" coordsize="4839,21600" path="m10,977r4839,e" filled="f" strokeweight="1pt">
                <v:path arrowok="t"/>
              </v:shape>
              <v:shape id="_x0000_s3681" type="#_x0000_t202" style="position:absolute;left:100;top:69;width:2255;height:258" filled="f" stroked="f">
                <v:textbox inset="0,0,0,0">
                  <w:txbxContent>
                    <w:p w:rsidR="00DD2E78" w:rsidRDefault="00DD2E78">
                      <w:pPr>
                        <w:spacing w:line="258" w:lineRule="exact"/>
                        <w:rPr>
                          <w:rFonts w:ascii="Arial" w:eastAsia="Arial" w:hAnsi="Arial" w:cs="Arial"/>
                          <w:sz w:val="26"/>
                          <w:szCs w:val="26"/>
                        </w:rPr>
                      </w:pPr>
                      <w:r>
                        <w:rPr>
                          <w:rFonts w:ascii="Arial" w:eastAsia="Arial" w:hAnsi="Arial" w:cs="Arial"/>
                          <w:b/>
                          <w:bCs/>
                          <w:spacing w:val="-1"/>
                          <w:w w:val="95"/>
                          <w:sz w:val="26"/>
                          <w:szCs w:val="26"/>
                          <w:bdr w:val="nil"/>
                          <w:lang w:val="cs-CZ"/>
                        </w:rPr>
                        <w:t>ΠΡΟΕΙΔΟΠΟΙΗΣΗ:</w:t>
                      </w:r>
                    </w:p>
                  </w:txbxContent>
                </v:textbox>
              </v:shape>
              <v:shape id="_x0000_s3682" type="#_x0000_t202" style="position:absolute;left:2862;top:69;width:1898;height:258" filled="f" stroked="f">
                <v:textbox inset="0,0,0,0">
                  <w:txbxContent>
                    <w:p w:rsidR="00DD2E78" w:rsidRDefault="00DD2E78">
                      <w:pPr>
                        <w:spacing w:line="258" w:lineRule="exact"/>
                        <w:rPr>
                          <w:rFonts w:ascii="Arial" w:eastAsia="Arial" w:hAnsi="Arial" w:cs="Arial"/>
                          <w:sz w:val="26"/>
                          <w:szCs w:val="26"/>
                        </w:rPr>
                      </w:pPr>
                      <w:r>
                        <w:rPr>
                          <w:rFonts w:ascii="Arial" w:eastAsia="Arial" w:hAnsi="Arial" w:cs="Arial"/>
                          <w:b/>
                          <w:bCs/>
                          <w:spacing w:val="-2"/>
                          <w:w w:val="95"/>
                          <w:sz w:val="26"/>
                          <w:szCs w:val="26"/>
                          <w:bdr w:val="nil"/>
                          <w:lang w:val="cs-CZ"/>
                        </w:rPr>
                        <w:t>Χρησιμοποιείτε</w:t>
                      </w:r>
                    </w:p>
                  </w:txbxContent>
                </v:textbox>
              </v:shape>
              <v:shape id="_x0000_s3683" type="#_x0000_t202" style="position:absolute;left:100;top:378;width:4660;height:568" filled="f" stroked="f">
                <v:textbox inset="0,0,0,0">
                  <w:txbxContent>
                    <w:p w:rsidR="00DD2E78" w:rsidRDefault="00DD2E78">
                      <w:pPr>
                        <w:spacing w:line="262" w:lineRule="exact"/>
                        <w:rPr>
                          <w:rFonts w:ascii="Arial" w:eastAsia="Arial" w:hAnsi="Arial" w:cs="Arial"/>
                          <w:sz w:val="25"/>
                          <w:szCs w:val="25"/>
                        </w:rPr>
                      </w:pPr>
                      <w:r>
                        <w:rPr>
                          <w:rFonts w:ascii="Arial" w:eastAsia="Arial" w:hAnsi="Arial" w:cs="Arial"/>
                          <w:b/>
                          <w:bCs/>
                          <w:w w:val="105"/>
                          <w:sz w:val="25"/>
                          <w:szCs w:val="25"/>
                          <w:bdr w:val="nil"/>
                          <w:lang w:val="cs-CZ"/>
                        </w:rPr>
                        <w:t>μόνο καθαρό νερό για την αποφυγή</w:t>
                      </w:r>
                    </w:p>
                    <w:p w:rsidR="00DD2E78" w:rsidRDefault="00DD2E78">
                      <w:pPr>
                        <w:spacing w:before="22" w:line="283" w:lineRule="exact"/>
                        <w:rPr>
                          <w:rFonts w:ascii="Arial" w:eastAsia="Arial" w:hAnsi="Arial" w:cs="Arial"/>
                          <w:sz w:val="25"/>
                          <w:szCs w:val="25"/>
                        </w:rPr>
                      </w:pPr>
                      <w:r>
                        <w:rPr>
                          <w:rFonts w:ascii="Arial" w:eastAsia="Arial" w:hAnsi="Arial" w:cs="Arial"/>
                          <w:b/>
                          <w:bCs/>
                          <w:spacing w:val="-1"/>
                          <w:w w:val="105"/>
                          <w:sz w:val="25"/>
                          <w:szCs w:val="25"/>
                          <w:bdr w:val="nil"/>
                          <w:lang w:val="cs-CZ"/>
                        </w:rPr>
                        <w:t>βλαβών ή άλλων ανωμαλιών.</w:t>
                      </w:r>
                    </w:p>
                  </w:txbxContent>
                </v:textbox>
              </v:shape>
            </v:group>
            <w10:anchorlock/>
          </v:group>
        </w:pict>
      </w:r>
    </w:p>
    <w:p w:rsidR="002E39DB" w:rsidRDefault="002E39DB">
      <w:pPr>
        <w:spacing w:before="8"/>
        <w:rPr>
          <w:rFonts w:ascii="Arial" w:eastAsia="Arial" w:hAnsi="Arial" w:cs="Arial"/>
          <w:sz w:val="8"/>
          <w:szCs w:val="8"/>
        </w:rPr>
      </w:pPr>
    </w:p>
    <w:tbl>
      <w:tblPr>
        <w:tblW w:w="0" w:type="auto"/>
        <w:tblInd w:w="120" w:type="dxa"/>
        <w:tblLayout w:type="fixed"/>
        <w:tblCellMar>
          <w:left w:w="0" w:type="dxa"/>
          <w:right w:w="0" w:type="dxa"/>
        </w:tblCellMar>
        <w:tblLook w:val="01E0" w:firstRow="1" w:lastRow="1" w:firstColumn="1" w:lastColumn="1" w:noHBand="0" w:noVBand="0"/>
      </w:tblPr>
      <w:tblGrid>
        <w:gridCol w:w="2079"/>
        <w:gridCol w:w="521"/>
        <w:gridCol w:w="1582"/>
        <w:gridCol w:w="636"/>
      </w:tblGrid>
      <w:tr w:rsidR="002E39DB">
        <w:trPr>
          <w:trHeight w:hRule="exact" w:val="333"/>
        </w:trPr>
        <w:tc>
          <w:tcPr>
            <w:tcW w:w="2600" w:type="dxa"/>
            <w:gridSpan w:val="2"/>
            <w:vMerge w:val="restart"/>
            <w:tcBorders>
              <w:top w:val="single" w:sz="8" w:space="0" w:color="000000"/>
              <w:left w:val="single" w:sz="8" w:space="0" w:color="000000"/>
              <w:right w:val="nil"/>
            </w:tcBorders>
          </w:tcPr>
          <w:p w:rsidR="002E39DB" w:rsidRDefault="0058490E">
            <w:pPr>
              <w:pStyle w:val="TableParagraph"/>
              <w:spacing w:before="23"/>
              <w:ind w:left="70"/>
              <w:rPr>
                <w:rFonts w:ascii="Arial" w:eastAsia="Arial" w:hAnsi="Arial" w:cs="Arial"/>
                <w:sz w:val="25"/>
                <w:szCs w:val="25"/>
              </w:rPr>
            </w:pPr>
            <w:r>
              <w:rPr>
                <w:rFonts w:ascii="Arial" w:eastAsia="Arial" w:hAnsi="Arial" w:cs="Arial"/>
                <w:b/>
                <w:bCs/>
                <w:spacing w:val="-1"/>
                <w:w w:val="105"/>
                <w:sz w:val="25"/>
                <w:szCs w:val="25"/>
                <w:bdr w:val="nil"/>
                <w:lang w:val="cs-CZ"/>
              </w:rPr>
              <w:t>ΠΡΟΕΙΔΟΠΟΙΗΣΗ:</w:t>
            </w:r>
          </w:p>
          <w:p w:rsidR="002E39DB" w:rsidRDefault="0058490E">
            <w:pPr>
              <w:pStyle w:val="TableParagraph"/>
              <w:spacing w:before="12"/>
              <w:ind w:left="70"/>
              <w:rPr>
                <w:rFonts w:ascii="Arial" w:eastAsia="Arial" w:hAnsi="Arial" w:cs="Arial"/>
                <w:sz w:val="26"/>
                <w:szCs w:val="26"/>
              </w:rPr>
            </w:pPr>
            <w:r>
              <w:rPr>
                <w:rFonts w:ascii="Arial" w:eastAsia="Arial" w:hAnsi="Arial" w:cs="Arial"/>
                <w:b/>
                <w:bCs/>
                <w:sz w:val="26"/>
                <w:szCs w:val="26"/>
                <w:bdr w:val="nil"/>
                <w:lang w:val="cs-CZ"/>
              </w:rPr>
              <w:t>σωστή  γείωση  της</w:t>
            </w:r>
          </w:p>
        </w:tc>
        <w:tc>
          <w:tcPr>
            <w:tcW w:w="1582" w:type="dxa"/>
            <w:tcBorders>
              <w:top w:val="single" w:sz="8" w:space="0" w:color="000000"/>
              <w:left w:val="nil"/>
              <w:bottom w:val="nil"/>
              <w:right w:val="nil"/>
            </w:tcBorders>
          </w:tcPr>
          <w:p w:rsidR="002E39DB" w:rsidRDefault="0058490E">
            <w:pPr>
              <w:pStyle w:val="TableParagraph"/>
              <w:spacing w:before="23"/>
              <w:ind w:left="335"/>
              <w:rPr>
                <w:rFonts w:ascii="Arial" w:eastAsia="Arial" w:hAnsi="Arial" w:cs="Arial"/>
                <w:sz w:val="25"/>
                <w:szCs w:val="25"/>
              </w:rPr>
            </w:pPr>
            <w:r>
              <w:rPr>
                <w:rFonts w:ascii="Arial" w:eastAsia="Arial" w:hAnsi="Arial" w:cs="Arial"/>
                <w:b/>
                <w:bCs/>
                <w:w w:val="105"/>
                <w:sz w:val="25"/>
                <w:szCs w:val="25"/>
                <w:bdr w:val="nil"/>
                <w:lang w:val="cs-CZ"/>
              </w:rPr>
              <w:t>Ελέγξτε</w:t>
            </w:r>
          </w:p>
        </w:tc>
        <w:tc>
          <w:tcPr>
            <w:tcW w:w="636" w:type="dxa"/>
            <w:tcBorders>
              <w:top w:val="single" w:sz="8" w:space="0" w:color="000000"/>
              <w:left w:val="nil"/>
              <w:bottom w:val="nil"/>
              <w:right w:val="single" w:sz="8" w:space="0" w:color="000000"/>
            </w:tcBorders>
          </w:tcPr>
          <w:p w:rsidR="002E39DB" w:rsidRDefault="0058490E">
            <w:pPr>
              <w:pStyle w:val="TableParagraph"/>
              <w:spacing w:before="23"/>
              <w:ind w:left="283"/>
              <w:rPr>
                <w:rFonts w:ascii="Arial" w:eastAsia="Arial" w:hAnsi="Arial" w:cs="Arial"/>
                <w:sz w:val="25"/>
                <w:szCs w:val="25"/>
              </w:rPr>
            </w:pPr>
            <w:r>
              <w:rPr>
                <w:rFonts w:ascii="Arial" w:eastAsia="Arial" w:hAnsi="Arial" w:cs="Arial"/>
                <w:b/>
                <w:bCs/>
                <w:w w:val="105"/>
                <w:sz w:val="25"/>
                <w:szCs w:val="25"/>
                <w:bdr w:val="nil"/>
                <w:lang w:val="cs-CZ"/>
              </w:rPr>
              <w:t>τη</w:t>
            </w:r>
          </w:p>
        </w:tc>
      </w:tr>
      <w:tr w:rsidR="002E39DB">
        <w:trPr>
          <w:trHeight w:hRule="exact" w:val="310"/>
        </w:trPr>
        <w:tc>
          <w:tcPr>
            <w:tcW w:w="2600" w:type="dxa"/>
            <w:gridSpan w:val="2"/>
            <w:vMerge/>
            <w:tcBorders>
              <w:left w:val="single" w:sz="8" w:space="0" w:color="000000"/>
              <w:bottom w:val="nil"/>
              <w:right w:val="nil"/>
            </w:tcBorders>
          </w:tcPr>
          <w:p w:rsidR="002E39DB" w:rsidRDefault="002E39DB"/>
        </w:tc>
        <w:tc>
          <w:tcPr>
            <w:tcW w:w="1582" w:type="dxa"/>
            <w:tcBorders>
              <w:top w:val="nil"/>
              <w:left w:val="nil"/>
              <w:bottom w:val="nil"/>
              <w:right w:val="nil"/>
            </w:tcBorders>
          </w:tcPr>
          <w:p w:rsidR="002E39DB" w:rsidRDefault="0058490E">
            <w:pPr>
              <w:pStyle w:val="TableParagraph"/>
              <w:spacing w:line="290" w:lineRule="exact"/>
              <w:ind w:left="145"/>
              <w:rPr>
                <w:rFonts w:ascii="Arial" w:eastAsia="Arial" w:hAnsi="Arial" w:cs="Arial"/>
                <w:sz w:val="26"/>
                <w:szCs w:val="26"/>
              </w:rPr>
            </w:pPr>
            <w:r>
              <w:rPr>
                <w:rFonts w:ascii="Arial" w:eastAsia="Arial" w:hAnsi="Arial" w:cs="Arial"/>
                <w:b/>
                <w:bCs/>
                <w:sz w:val="26"/>
                <w:szCs w:val="26"/>
                <w:bdr w:val="nil"/>
                <w:lang w:val="cs-CZ"/>
              </w:rPr>
              <w:t>ηλεκτρικής</w:t>
            </w:r>
          </w:p>
        </w:tc>
        <w:tc>
          <w:tcPr>
            <w:tcW w:w="636" w:type="dxa"/>
            <w:tcBorders>
              <w:top w:val="nil"/>
              <w:left w:val="nil"/>
              <w:bottom w:val="nil"/>
              <w:right w:val="single" w:sz="8" w:space="0" w:color="000000"/>
            </w:tcBorders>
          </w:tcPr>
          <w:p w:rsidR="002E39DB" w:rsidRDefault="0058490E">
            <w:pPr>
              <w:pStyle w:val="TableParagraph"/>
              <w:spacing w:line="290" w:lineRule="exact"/>
              <w:ind w:left="87"/>
              <w:rPr>
                <w:rFonts w:ascii="Arial" w:eastAsia="Arial" w:hAnsi="Arial" w:cs="Arial"/>
                <w:sz w:val="26"/>
                <w:szCs w:val="26"/>
              </w:rPr>
            </w:pPr>
            <w:r>
              <w:rPr>
                <w:rFonts w:ascii="Arial" w:eastAsia="Arial" w:hAnsi="Arial" w:cs="Arial"/>
                <w:b/>
                <w:bCs/>
                <w:sz w:val="26"/>
                <w:szCs w:val="26"/>
                <w:bdr w:val="nil"/>
                <w:lang w:val="cs-CZ"/>
              </w:rPr>
              <w:t>σας</w:t>
            </w:r>
          </w:p>
        </w:tc>
      </w:tr>
      <w:tr w:rsidR="002E39DB">
        <w:trPr>
          <w:trHeight w:hRule="exact" w:val="295"/>
        </w:trPr>
        <w:tc>
          <w:tcPr>
            <w:tcW w:w="2079" w:type="dxa"/>
            <w:tcBorders>
              <w:top w:val="nil"/>
              <w:left w:val="single" w:sz="8" w:space="0" w:color="000000"/>
              <w:bottom w:val="nil"/>
              <w:right w:val="nil"/>
            </w:tcBorders>
          </w:tcPr>
          <w:p w:rsidR="002E39DB" w:rsidRDefault="0058490E">
            <w:pPr>
              <w:pStyle w:val="TableParagraph"/>
              <w:ind w:left="70"/>
              <w:rPr>
                <w:rFonts w:ascii="Arial" w:eastAsia="Arial" w:hAnsi="Arial" w:cs="Arial"/>
                <w:sz w:val="25"/>
                <w:szCs w:val="25"/>
              </w:rPr>
            </w:pPr>
            <w:r>
              <w:rPr>
                <w:rFonts w:ascii="Arial" w:eastAsia="Arial" w:hAnsi="Arial" w:cs="Arial"/>
                <w:b/>
                <w:bCs/>
                <w:spacing w:val="-3"/>
                <w:w w:val="105"/>
                <w:sz w:val="25"/>
                <w:szCs w:val="25"/>
                <w:bdr w:val="nil"/>
                <w:lang w:val="cs-CZ"/>
              </w:rPr>
              <w:t>εγκατάστασής.</w:t>
            </w:r>
          </w:p>
        </w:tc>
        <w:tc>
          <w:tcPr>
            <w:tcW w:w="521" w:type="dxa"/>
            <w:tcBorders>
              <w:top w:val="nil"/>
              <w:left w:val="nil"/>
              <w:bottom w:val="nil"/>
              <w:right w:val="nil"/>
            </w:tcBorders>
          </w:tcPr>
          <w:p w:rsidR="002E39DB" w:rsidRDefault="0058490E">
            <w:pPr>
              <w:pStyle w:val="TableParagraph"/>
              <w:ind w:left="189"/>
              <w:rPr>
                <w:rFonts w:ascii="Arial" w:eastAsia="Arial" w:hAnsi="Arial" w:cs="Arial"/>
                <w:sz w:val="25"/>
                <w:szCs w:val="25"/>
              </w:rPr>
            </w:pPr>
            <w:r>
              <w:rPr>
                <w:rFonts w:ascii="Arial" w:eastAsia="Arial" w:hAnsi="Arial" w:cs="Arial"/>
                <w:b/>
                <w:bCs/>
                <w:w w:val="105"/>
                <w:sz w:val="25"/>
                <w:szCs w:val="25"/>
                <w:bdr w:val="nil"/>
                <w:lang w:val="cs-CZ"/>
              </w:rPr>
              <w:t>Η</w:t>
            </w:r>
          </w:p>
        </w:tc>
        <w:tc>
          <w:tcPr>
            <w:tcW w:w="1582" w:type="dxa"/>
            <w:tcBorders>
              <w:top w:val="nil"/>
              <w:left w:val="nil"/>
              <w:bottom w:val="nil"/>
              <w:right w:val="nil"/>
            </w:tcBorders>
          </w:tcPr>
          <w:p w:rsidR="002E39DB" w:rsidRDefault="0058490E">
            <w:pPr>
              <w:pStyle w:val="TableParagraph"/>
              <w:ind w:left="234"/>
              <w:rPr>
                <w:rFonts w:ascii="Arial" w:eastAsia="Arial" w:hAnsi="Arial" w:cs="Arial"/>
                <w:sz w:val="25"/>
                <w:szCs w:val="25"/>
              </w:rPr>
            </w:pPr>
            <w:r>
              <w:rPr>
                <w:rFonts w:ascii="Arial" w:eastAsia="Arial" w:hAnsi="Arial" w:cs="Arial"/>
                <w:b/>
                <w:bCs/>
                <w:w w:val="105"/>
                <w:sz w:val="25"/>
                <w:szCs w:val="25"/>
                <w:bdr w:val="nil"/>
                <w:lang w:val="cs-CZ"/>
              </w:rPr>
              <w:t>σύνδεση</w:t>
            </w:r>
          </w:p>
        </w:tc>
        <w:tc>
          <w:tcPr>
            <w:tcW w:w="636" w:type="dxa"/>
            <w:tcBorders>
              <w:top w:val="nil"/>
              <w:left w:val="nil"/>
              <w:bottom w:val="nil"/>
              <w:right w:val="single" w:sz="8" w:space="0" w:color="000000"/>
            </w:tcBorders>
          </w:tcPr>
          <w:p w:rsidR="002E39DB" w:rsidRDefault="0058490E">
            <w:pPr>
              <w:pStyle w:val="TableParagraph"/>
              <w:ind w:left="114"/>
              <w:rPr>
                <w:rFonts w:ascii="Arial" w:eastAsia="Arial" w:hAnsi="Arial" w:cs="Arial"/>
                <w:sz w:val="25"/>
                <w:szCs w:val="25"/>
              </w:rPr>
            </w:pPr>
            <w:r>
              <w:rPr>
                <w:rFonts w:ascii="Arial" w:eastAsia="Arial" w:hAnsi="Arial" w:cs="Arial"/>
                <w:b/>
                <w:bCs/>
                <w:spacing w:val="-4"/>
                <w:w w:val="105"/>
                <w:sz w:val="25"/>
                <w:szCs w:val="25"/>
                <w:bdr w:val="nil"/>
                <w:lang w:val="cs-CZ"/>
              </w:rPr>
              <w:t>στο</w:t>
            </w:r>
          </w:p>
        </w:tc>
      </w:tr>
    </w:tbl>
    <w:p w:rsidR="002E39DB" w:rsidRDefault="00DD2E78">
      <w:pPr>
        <w:spacing w:before="14" w:line="253" w:lineRule="auto"/>
        <w:ind w:left="210" w:right="747"/>
        <w:jc w:val="both"/>
        <w:rPr>
          <w:rFonts w:ascii="Arial" w:eastAsia="Arial" w:hAnsi="Arial" w:cs="Arial"/>
          <w:sz w:val="26"/>
          <w:szCs w:val="26"/>
        </w:rPr>
      </w:pPr>
      <w:r>
        <w:pict>
          <v:group id="_x0000_s3684" style="position:absolute;left:0;text-align:left;margin-left:319.8pt;margin-top:-47.4pt;width:242.95pt;height:126.3pt;z-index:-251589632;mso-position-horizontal-relative:page;mso-position-vertical-relative:text" coordorigin="6396,-948" coordsize="4859,2526">
            <v:group id="_x0000_s3685" style="position:absolute;left:6416;top:-938;width:2;height:2496" coordorigin="6416,-938" coordsize="2,2496">
              <v:shape id="_x0000_s3686" style="position:absolute;left:6416;top:-938;width:2;height:2496" coordorigin="6416,-938" coordsize="21600,2496" path="m6416,1557r,-2495e" filled="f" strokeweight="1pt">
                <v:path arrowok="t"/>
              </v:shape>
            </v:group>
            <v:group id="_x0000_s3687" style="position:absolute;left:11235;top:-938;width:2;height:2496" coordorigin="11235,-938" coordsize="2,2496">
              <v:shape id="_x0000_s3688" style="position:absolute;left:11235;top:-938;width:2;height:2496" coordorigin="11235,-938" coordsize="21600,2496" path="m11235,1557r,-2495e" filled="f" strokeweight="1pt">
                <v:path arrowok="t"/>
              </v:shape>
            </v:group>
            <v:group id="_x0000_s3689" style="position:absolute;left:6406;top:1567;width:4839;height:2" coordorigin="6406,1567" coordsize="4839,2">
              <v:shape id="_x0000_s3690" style="position:absolute;left:6406;top:1567;width:4839;height:2" coordorigin="6406,1567" coordsize="4839,21600" path="m6406,1567r4839,e" filled="f" strokeweight="1pt">
                <v:path arrowok="t"/>
              </v:shape>
            </v:group>
            <w10:wrap anchorx="page"/>
          </v:group>
        </w:pict>
      </w:r>
      <w:r w:rsidR="0058490E">
        <w:rPr>
          <w:rFonts w:ascii="Arial" w:eastAsia="Arial" w:hAnsi="Arial" w:cs="Arial"/>
          <w:b/>
          <w:bCs/>
          <w:spacing w:val="-1"/>
          <w:sz w:val="25"/>
          <w:szCs w:val="25"/>
          <w:bdr w:val="nil"/>
          <w:lang w:val="cs-CZ"/>
        </w:rPr>
        <w:t xml:space="preserve">ηλεκτρικό δίκτυο εκτελείται σύμφωνα </w:t>
      </w:r>
      <w:r w:rsidR="0058490E">
        <w:rPr>
          <w:rFonts w:ascii="Arial" w:eastAsia="Arial" w:hAnsi="Arial" w:cs="Arial"/>
          <w:b/>
          <w:bCs/>
          <w:spacing w:val="-1"/>
          <w:sz w:val="26"/>
          <w:szCs w:val="26"/>
          <w:bdr w:val="nil"/>
          <w:lang w:val="cs-CZ"/>
        </w:rPr>
        <w:t xml:space="preserve">με τους εθνικούς κανόνες που ισχύουν. </w:t>
      </w:r>
      <w:r w:rsidR="0058490E">
        <w:rPr>
          <w:rFonts w:ascii="Arial" w:eastAsia="Arial" w:hAnsi="Arial" w:cs="Arial"/>
          <w:b/>
          <w:bCs/>
          <w:spacing w:val="-1"/>
          <w:sz w:val="25"/>
          <w:szCs w:val="25"/>
          <w:bdr w:val="nil"/>
          <w:lang w:val="cs-CZ"/>
        </w:rPr>
        <w:t xml:space="preserve">Τροφοδοτείτε τη συσκευή μόνο με την τάση και τη συχνότητα που ορίζονται </w:t>
      </w:r>
      <w:r w:rsidR="0058490E">
        <w:rPr>
          <w:rFonts w:ascii="Arial" w:eastAsia="Arial" w:hAnsi="Arial" w:cs="Arial"/>
          <w:b/>
          <w:bCs/>
          <w:spacing w:val="-1"/>
          <w:sz w:val="26"/>
          <w:szCs w:val="26"/>
          <w:bdr w:val="nil"/>
          <w:lang w:val="cs-CZ"/>
        </w:rPr>
        <w:t>στον πίνακα των στοιχείων.</w:t>
      </w:r>
    </w:p>
    <w:p w:rsidR="002E39DB" w:rsidRDefault="00DD2E78">
      <w:pPr>
        <w:spacing w:before="132" w:line="251" w:lineRule="auto"/>
        <w:ind w:left="210" w:right="747"/>
        <w:jc w:val="both"/>
        <w:rPr>
          <w:rFonts w:ascii="Arial" w:eastAsia="Arial" w:hAnsi="Arial" w:cs="Arial"/>
          <w:sz w:val="26"/>
          <w:szCs w:val="26"/>
        </w:rPr>
      </w:pPr>
      <w:r>
        <w:pict>
          <v:group id="_x0000_s3691" style="position:absolute;left:0;text-align:left;margin-left:319.8pt;margin-top:4.9pt;width:242.95pt;height:64.85pt;z-index:-251588608;mso-position-horizontal-relative:page" coordorigin="6396,98" coordsize="4859,1297">
            <v:group id="_x0000_s3692" style="position:absolute;left:6406;top:108;width:4839;height:2" coordorigin="6406,108" coordsize="4839,2">
              <v:shape id="_x0000_s3693" style="position:absolute;left:6406;top:108;width:4839;height:2" coordorigin="6406,108" coordsize="4839,21600" path="m6406,108r4839,e" filled="f" strokeweight="1pt">
                <v:path arrowok="t"/>
              </v:shape>
            </v:group>
            <v:group id="_x0000_s3694" style="position:absolute;left:6416;top:118;width:2;height:1257" coordorigin="6416,118" coordsize="2,1257">
              <v:shape id="_x0000_s3695" style="position:absolute;left:6416;top:118;width:2;height:1257" coordorigin="6416,118" coordsize="21600,1257" path="m6416,1375r,-1257e" filled="f" strokeweight="1pt">
                <v:path arrowok="t"/>
              </v:shape>
            </v:group>
            <v:group id="_x0000_s3696" style="position:absolute;left:11235;top:118;width:2;height:1257" coordorigin="11235,118" coordsize="2,1257">
              <v:shape id="_x0000_s3697" style="position:absolute;left:11235;top:118;width:2;height:1257" coordorigin="11235,118" coordsize="21600,1257" path="m11235,1375r,-1257e" filled="f" strokeweight="1pt">
                <v:path arrowok="t"/>
              </v:shape>
            </v:group>
            <v:group id="_x0000_s3698" style="position:absolute;left:6406;top:1385;width:4839;height:2" coordorigin="6406,1385" coordsize="4839,2">
              <v:shape id="_x0000_s3699" style="position:absolute;left:6406;top:1385;width:4839;height:2" coordorigin="6406,1385" coordsize="4839,21600" path="m6406,1385r4839,e" filled="f" strokeweight="1pt">
                <v:path arrowok="t"/>
              </v:shape>
            </v:group>
            <w10:wrap anchorx="page"/>
          </v:group>
        </w:pict>
      </w:r>
      <w:r w:rsidR="0058490E">
        <w:rPr>
          <w:rFonts w:ascii="Arial" w:eastAsia="Arial" w:hAnsi="Arial" w:cs="Arial"/>
          <w:b/>
          <w:bCs/>
          <w:sz w:val="26"/>
          <w:szCs w:val="26"/>
          <w:bdr w:val="nil"/>
          <w:lang w:val="cs-CZ"/>
        </w:rPr>
        <w:t xml:space="preserve">ΣΗΜΕΙΩΣΗ: Αυτά τα μονέλα μπορούν να συνδεθούν στο δίκτυο ύδρευσης, </w:t>
      </w:r>
      <w:r w:rsidR="0058490E">
        <w:rPr>
          <w:rFonts w:ascii="Arial" w:eastAsia="Arial" w:hAnsi="Arial" w:cs="Arial"/>
          <w:b/>
          <w:bCs/>
          <w:sz w:val="25"/>
          <w:szCs w:val="25"/>
          <w:bdr w:val="nil"/>
          <w:lang w:val="cs-CZ"/>
        </w:rPr>
        <w:t xml:space="preserve">συνδέοντας τον αγωγό με το εξάρτημα </w:t>
      </w:r>
      <w:r w:rsidR="0058490E">
        <w:rPr>
          <w:rFonts w:ascii="Arial" w:eastAsia="Arial" w:hAnsi="Arial" w:cs="Arial"/>
          <w:b/>
          <w:bCs/>
          <w:sz w:val="26"/>
          <w:szCs w:val="26"/>
          <w:bdr w:val="nil"/>
          <w:lang w:val="cs-CZ"/>
        </w:rPr>
        <w:t>(Εικ. 10).</w:t>
      </w:r>
    </w:p>
    <w:p w:rsidR="002E39DB" w:rsidRDefault="002E39DB">
      <w:pPr>
        <w:rPr>
          <w:rFonts w:ascii="Arial" w:eastAsia="Arial" w:hAnsi="Arial" w:cs="Arial"/>
          <w:b/>
          <w:bCs/>
          <w:sz w:val="24"/>
          <w:szCs w:val="24"/>
        </w:rPr>
      </w:pPr>
    </w:p>
    <w:p w:rsidR="002E39DB" w:rsidRDefault="0058490E">
      <w:pPr>
        <w:spacing w:line="360" w:lineRule="exact"/>
        <w:ind w:left="120"/>
        <w:rPr>
          <w:rFonts w:ascii="Arial Black" w:eastAsia="Arial Black" w:hAnsi="Arial Black" w:cs="Arial Black"/>
          <w:sz w:val="26"/>
          <w:szCs w:val="26"/>
        </w:rPr>
      </w:pPr>
      <w:r>
        <w:rPr>
          <w:rFonts w:ascii="Arial" w:eastAsia="Arial" w:hAnsi="Arial" w:cs="Arial"/>
          <w:b/>
          <w:bCs/>
          <w:sz w:val="26"/>
          <w:szCs w:val="26"/>
          <w:bdr w:val="nil"/>
          <w:lang w:val="cs-CZ"/>
        </w:rPr>
        <w:t>►</w:t>
      </w:r>
      <w:r>
        <w:rPr>
          <w:rFonts w:ascii="Arial Black" w:eastAsia="Arial Black" w:hAnsi="Arial Black" w:cs="Arial Black"/>
          <w:b/>
          <w:bCs/>
          <w:sz w:val="26"/>
          <w:szCs w:val="26"/>
          <w:bdr w:val="nil"/>
          <w:lang w:val="cs-CZ"/>
        </w:rPr>
        <w:t>►</w:t>
      </w:r>
      <w:proofErr w:type="gramStart"/>
      <w:r>
        <w:rPr>
          <w:rFonts w:ascii="Arial Black" w:eastAsia="Arial Black" w:hAnsi="Arial Black" w:cs="Arial Black"/>
          <w:b/>
          <w:bCs/>
          <w:sz w:val="26"/>
          <w:szCs w:val="26"/>
          <w:bdr w:val="nil"/>
          <w:lang w:val="cs-CZ"/>
        </w:rPr>
        <w:t>4.1. ΕΝΕΡΓΟΠΟΙΗΣΗ</w:t>
      </w:r>
      <w:proofErr w:type="gramEnd"/>
      <w:r>
        <w:rPr>
          <w:rFonts w:ascii="Arial Black" w:eastAsia="Arial Black" w:hAnsi="Arial Black" w:cs="Arial Black"/>
          <w:b/>
          <w:bCs/>
          <w:sz w:val="26"/>
          <w:szCs w:val="26"/>
          <w:bdr w:val="nil"/>
          <w:lang w:val="cs-CZ"/>
        </w:rPr>
        <w:t>:</w:t>
      </w:r>
    </w:p>
    <w:p w:rsidR="002E39DB" w:rsidRDefault="0058490E">
      <w:pPr>
        <w:spacing w:line="249" w:lineRule="auto"/>
        <w:ind w:left="347" w:right="678"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4.1.1</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Ανοίξτε την πόρτα της δεξαμενής (Εικ. 2).</w:t>
      </w:r>
    </w:p>
    <w:p w:rsidR="002E39DB" w:rsidRDefault="0058490E">
      <w:pPr>
        <w:spacing w:line="249" w:lineRule="auto"/>
        <w:ind w:left="347" w:right="678"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4.1.2</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Γεμίστε με νερό τη δεξαμενή (Εικ. 3), η στάθμη του νερού πρέπει να είναι μεταξύ MINκαι MAXτηςβαθμονομημένης κλίμακας, που βρίσκεται στο πλάι της συσκευής (Εικ. 4), προκειμένου να αποφευχθεί κάθε κίνδυνος.</w:t>
      </w:r>
    </w:p>
    <w:p w:rsidR="002E39DB" w:rsidRDefault="0058490E">
      <w:pPr>
        <w:spacing w:line="249" w:lineRule="auto"/>
        <w:ind w:left="347" w:right="678" w:hanging="228"/>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4.1.3</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Κλείστε την πόρτα της δεξαμενής (Εικ. 5).</w:t>
      </w:r>
    </w:p>
    <w:p w:rsidR="002E39DB" w:rsidRDefault="0058490E">
      <w:pPr>
        <w:spacing w:line="249" w:lineRule="auto"/>
        <w:ind w:left="347" w:right="678" w:hanging="227"/>
        <w:jc w:val="both"/>
        <w:rPr>
          <w:rFonts w:ascii="Arial" w:eastAsia="Arial" w:hAnsi="Arial" w:cs="Arial"/>
          <w:sz w:val="26"/>
          <w:szCs w:val="26"/>
        </w:rPr>
      </w:pPr>
      <w:r>
        <w:rPr>
          <w:rFonts w:ascii="Arial" w:eastAsia="Arial" w:hAnsi="Arial" w:cs="Arial"/>
          <w:sz w:val="26"/>
          <w:szCs w:val="26"/>
          <w:bdr w:val="nil"/>
          <w:lang w:val="cs-CZ"/>
        </w:rPr>
        <w:t>►</w:t>
      </w:r>
      <w:proofErr w:type="gramStart"/>
      <w:r>
        <w:rPr>
          <w:rFonts w:ascii="Arial" w:eastAsia="Arial" w:hAnsi="Arial" w:cs="Arial"/>
          <w:b/>
          <w:bCs/>
          <w:sz w:val="26"/>
          <w:szCs w:val="26"/>
          <w:bdr w:val="nil"/>
          <w:lang w:val="cs-CZ"/>
        </w:rPr>
        <w:t>4.1.4</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Συνδέστε το φις στην ηλεκτρική πρίζα (Εικ. 6).</w:t>
      </w:r>
    </w:p>
    <w:p w:rsidR="002E39DB" w:rsidRDefault="0058490E">
      <w:pPr>
        <w:spacing w:line="249" w:lineRule="auto"/>
        <w:ind w:left="347" w:right="678" w:hanging="228"/>
        <w:jc w:val="both"/>
        <w:rPr>
          <w:rFonts w:ascii="Arial" w:eastAsia="Arial" w:hAnsi="Arial" w:cs="Arial"/>
          <w:sz w:val="26"/>
          <w:szCs w:val="26"/>
        </w:rPr>
      </w:pPr>
      <w:r>
        <w:rPr>
          <w:rFonts w:ascii="Arial" w:eastAsia="Arial" w:hAnsi="Arial" w:cs="Arial"/>
          <w:sz w:val="26"/>
          <w:szCs w:val="26"/>
          <w:bdr w:val="nil"/>
          <w:lang w:val="cs-CZ"/>
        </w:rPr>
        <w:t>►</w:t>
      </w:r>
      <w:proofErr w:type="gramStart"/>
      <w:r>
        <w:rPr>
          <w:rFonts w:ascii="Arial" w:eastAsia="Arial" w:hAnsi="Arial" w:cs="Arial"/>
          <w:b/>
          <w:bCs/>
          <w:sz w:val="26"/>
          <w:szCs w:val="26"/>
          <w:bdr w:val="nil"/>
          <w:lang w:val="cs-CZ"/>
        </w:rPr>
        <w:t>4.1.5</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Πατήστε το κουμπί ON/OFF για να ενεργοποιήσετε τη συσκευή (Εικ. 9).</w:t>
      </w:r>
    </w:p>
    <w:p w:rsidR="002E39DB" w:rsidRDefault="002E39DB">
      <w:pPr>
        <w:spacing w:before="8"/>
        <w:rPr>
          <w:rFonts w:ascii="Arial" w:eastAsia="Arial" w:hAnsi="Arial" w:cs="Arial"/>
          <w:sz w:val="26"/>
          <w:szCs w:val="26"/>
        </w:rPr>
      </w:pPr>
    </w:p>
    <w:p w:rsidR="002E39DB" w:rsidRDefault="0058490E">
      <w:pPr>
        <w:spacing w:line="310" w:lineRule="exact"/>
        <w:ind w:left="121" w:right="725"/>
        <w:jc w:val="both"/>
        <w:rPr>
          <w:rFonts w:ascii="Arial Black" w:eastAsia="Arial Black" w:hAnsi="Arial Black" w:cs="Arial Black"/>
          <w:sz w:val="26"/>
          <w:szCs w:val="26"/>
        </w:rPr>
      </w:pPr>
      <w:r>
        <w:rPr>
          <w:rFonts w:ascii="Arial" w:eastAsia="Arial" w:hAnsi="Arial" w:cs="Arial"/>
          <w:b/>
          <w:bCs/>
          <w:sz w:val="26"/>
          <w:szCs w:val="26"/>
          <w:bdr w:val="nil"/>
          <w:lang w:val="cs-CZ"/>
        </w:rPr>
        <w:t>►</w:t>
      </w:r>
      <w:r>
        <w:rPr>
          <w:rFonts w:ascii="Arial Black" w:eastAsia="Arial Black" w:hAnsi="Arial Black" w:cs="Arial Black"/>
          <w:b/>
          <w:bCs/>
          <w:sz w:val="26"/>
          <w:szCs w:val="26"/>
          <w:bdr w:val="nil"/>
          <w:lang w:val="cs-CZ"/>
        </w:rPr>
        <w:t>►</w:t>
      </w:r>
      <w:proofErr w:type="gramStart"/>
      <w:r>
        <w:rPr>
          <w:rFonts w:ascii="Arial Black" w:eastAsia="Arial Black" w:hAnsi="Arial Black" w:cs="Arial Black"/>
          <w:b/>
          <w:bCs/>
          <w:sz w:val="26"/>
          <w:szCs w:val="26"/>
          <w:bdr w:val="nil"/>
          <w:lang w:val="cs-CZ"/>
        </w:rPr>
        <w:t>4.2. ΠΑΝΕΛ</w:t>
      </w:r>
      <w:proofErr w:type="gramEnd"/>
      <w:r>
        <w:rPr>
          <w:rFonts w:ascii="Arial Black" w:eastAsia="Arial Black" w:hAnsi="Arial Black" w:cs="Arial Black"/>
          <w:b/>
          <w:bCs/>
          <w:sz w:val="26"/>
          <w:szCs w:val="26"/>
          <w:bdr w:val="nil"/>
          <w:lang w:val="cs-CZ"/>
        </w:rPr>
        <w:t xml:space="preserve"> ΕΛΕΓΧΟΥ, ΧΡΗΣΗ ΚΑΙ ΛΕΙΤΟΥΡΓΙΕΣ (Εικ. 7-8):</w:t>
      </w:r>
    </w:p>
    <w:p w:rsidR="002E39DB" w:rsidRDefault="0058490E">
      <w:pPr>
        <w:spacing w:before="5" w:line="249" w:lineRule="auto"/>
        <w:ind w:left="347" w:right="677" w:hanging="227"/>
        <w:jc w:val="both"/>
        <w:rPr>
          <w:rFonts w:ascii="Arial" w:eastAsia="Arial" w:hAnsi="Arial" w:cs="Arial"/>
          <w:sz w:val="26"/>
          <w:szCs w:val="26"/>
        </w:rPr>
      </w:pPr>
      <w:r>
        <w:rPr>
          <w:rFonts w:ascii="Arial" w:eastAsia="Arial" w:hAnsi="Arial" w:cs="Arial"/>
          <w:b/>
          <w:bCs/>
          <w:sz w:val="26"/>
          <w:szCs w:val="26"/>
          <w:bdr w:val="nil"/>
          <w:lang w:val="cs-CZ"/>
        </w:rPr>
        <w:t>►</w:t>
      </w:r>
      <w:r>
        <w:rPr>
          <w:rFonts w:ascii="Arial" w:eastAsia="Arial" w:hAnsi="Arial" w:cs="Arial"/>
          <w:sz w:val="26"/>
          <w:szCs w:val="26"/>
          <w:bdr w:val="nil"/>
          <w:lang w:val="cs-CZ"/>
        </w:rPr>
        <w:t>ON/OFF: Επιτρέπει την ενεργοποίηση ή απενεργοποίηση της συσκευής.</w:t>
      </w:r>
    </w:p>
    <w:p w:rsidR="002E39DB" w:rsidRDefault="0058490E">
      <w:pPr>
        <w:spacing w:line="249" w:lineRule="auto"/>
        <w:ind w:left="347" w:right="677" w:hanging="227"/>
        <w:jc w:val="both"/>
        <w:rPr>
          <w:rFonts w:ascii="Arial" w:eastAsia="Arial" w:hAnsi="Arial" w:cs="Arial"/>
          <w:sz w:val="26"/>
          <w:szCs w:val="26"/>
        </w:rPr>
      </w:pPr>
      <w:r>
        <w:rPr>
          <w:rFonts w:ascii="Arial" w:eastAsia="Arial" w:hAnsi="Arial" w:cs="Arial"/>
          <w:b/>
          <w:bCs/>
          <w:sz w:val="26"/>
          <w:szCs w:val="26"/>
          <w:bdr w:val="nil"/>
          <w:lang w:val="cs-CZ"/>
        </w:rPr>
        <w:t>►</w:t>
      </w:r>
      <w:r>
        <w:rPr>
          <w:rFonts w:ascii="Arial" w:eastAsia="Arial" w:hAnsi="Arial" w:cs="Arial"/>
          <w:sz w:val="26"/>
          <w:szCs w:val="26"/>
          <w:bdr w:val="nil"/>
          <w:lang w:val="cs-CZ"/>
        </w:rPr>
        <w:t>SPEED: Επιτρέπει την αύξηση ή ελάττωση της ταχύτητας του εξαερισμού της συσκευής. Μπορείτε να επιλέξετε μεταξύ τριών ταχυτήτων LOW, MID και HIGH.</w:t>
      </w:r>
    </w:p>
    <w:p w:rsidR="002E39DB" w:rsidRDefault="00DD2E78">
      <w:pPr>
        <w:spacing w:line="249" w:lineRule="auto"/>
        <w:ind w:left="347" w:right="677" w:hanging="227"/>
        <w:jc w:val="both"/>
        <w:rPr>
          <w:rFonts w:ascii="Arial" w:eastAsia="Arial" w:hAnsi="Arial" w:cs="Arial"/>
          <w:sz w:val="26"/>
          <w:szCs w:val="26"/>
        </w:rPr>
      </w:pPr>
      <w:r>
        <w:pict>
          <v:group id="_x0000_s3700" style="position:absolute;left:0;text-align:left;margin-left:563.5pt;margin-top:24.2pt;width:31.8pt;height:28.35pt;z-index:251679744;mso-position-horizontal-relative:page" coordorigin="11270,484" coordsize="636,567">
            <v:group id="_x0000_s3701" style="position:absolute;left:11270;top:484;width:636;height:567" coordorigin="11270,484" coordsize="636,567">
              <v:shape id="_x0000_s3702" style="position:absolute;left:11270;top:484;width:636;height:567" coordorigin="11270,484" coordsize="636,567" path="m11270,1051r635,l11905,484r-635,l11270,1051xe" fillcolor="black" stroked="f">
                <v:path arrowok="t"/>
              </v:shape>
              <v:shape id="_x0000_s3703" type="#_x0000_t202" style="position:absolute;left:11270;top:484;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el</w:t>
                      </w:r>
                    </w:p>
                  </w:txbxContent>
                </v:textbox>
              </v:shape>
            </v:group>
            <w10:wrap anchorx="page"/>
          </v:group>
        </w:pict>
      </w:r>
      <w:r w:rsidR="0058490E">
        <w:rPr>
          <w:rFonts w:ascii="Arial" w:eastAsia="Arial" w:hAnsi="Arial" w:cs="Arial"/>
          <w:b/>
          <w:bCs/>
          <w:sz w:val="26"/>
          <w:szCs w:val="26"/>
          <w:bdr w:val="nil"/>
          <w:lang w:val="cs-CZ"/>
        </w:rPr>
        <w:t>►</w:t>
      </w:r>
      <w:r w:rsidR="0058490E">
        <w:rPr>
          <w:rFonts w:ascii="Arial" w:eastAsia="Arial" w:hAnsi="Arial" w:cs="Arial"/>
          <w:sz w:val="26"/>
          <w:szCs w:val="26"/>
          <w:bdr w:val="nil"/>
          <w:lang w:val="cs-CZ"/>
        </w:rPr>
        <w:t>COOL: Επιτρέπει την ενεργοποίηση ή απενεργοποίηση των τρόπων ψύξης.</w:t>
      </w:r>
    </w:p>
    <w:p w:rsidR="002E39DB" w:rsidRDefault="0058490E">
      <w:pPr>
        <w:spacing w:line="249" w:lineRule="auto"/>
        <w:ind w:left="347" w:right="677" w:hanging="227"/>
        <w:jc w:val="both"/>
        <w:rPr>
          <w:rFonts w:ascii="Arial" w:eastAsia="Arial" w:hAnsi="Arial" w:cs="Arial"/>
          <w:sz w:val="26"/>
          <w:szCs w:val="26"/>
        </w:rPr>
      </w:pPr>
      <w:r>
        <w:rPr>
          <w:rFonts w:ascii="Arial" w:eastAsia="Arial" w:hAnsi="Arial" w:cs="Arial"/>
          <w:b/>
          <w:bCs/>
          <w:sz w:val="26"/>
          <w:szCs w:val="26"/>
          <w:bdr w:val="nil"/>
          <w:lang w:val="cs-CZ"/>
        </w:rPr>
        <w:t>►</w:t>
      </w:r>
      <w:r>
        <w:rPr>
          <w:rFonts w:ascii="Arial" w:eastAsia="Arial" w:hAnsi="Arial" w:cs="Arial"/>
          <w:sz w:val="26"/>
          <w:szCs w:val="26"/>
          <w:bdr w:val="nil"/>
          <w:lang w:val="cs-CZ"/>
        </w:rPr>
        <w:t xml:space="preserve">SWING: Επιτρέπει  την  ενεργοποίηση ή απενεργοποίηση της αυτόματης κάθετης ταλάντωσης των φτερών για </w:t>
      </w:r>
      <w:r>
        <w:rPr>
          <w:rFonts w:ascii="Arial" w:eastAsia="Arial" w:hAnsi="Arial" w:cs="Arial"/>
          <w:sz w:val="26"/>
          <w:szCs w:val="26"/>
          <w:bdr w:val="nil"/>
          <w:lang w:val="cs-CZ"/>
        </w:rPr>
        <w:lastRenderedPageBreak/>
        <w:t>την κατεύθυνση της ροής του αέρα.</w:t>
      </w:r>
    </w:p>
    <w:p w:rsidR="002E39DB" w:rsidRDefault="002E39DB">
      <w:pPr>
        <w:spacing w:line="249" w:lineRule="auto"/>
        <w:jc w:val="both"/>
        <w:rPr>
          <w:rFonts w:ascii="Arial" w:eastAsia="Arial" w:hAnsi="Arial" w:cs="Arial"/>
          <w:sz w:val="26"/>
          <w:szCs w:val="26"/>
        </w:rPr>
        <w:sectPr w:rsidR="002E39DB">
          <w:pgSz w:w="11910" w:h="16840"/>
          <w:pgMar w:top="620" w:right="0" w:bottom="480" w:left="900" w:header="435" w:footer="344" w:gutter="0"/>
          <w:cols w:num="2" w:space="720" w:equalWidth="0">
            <w:col w:w="4941" w:space="445"/>
            <w:col w:w="5624"/>
          </w:cols>
        </w:sectPr>
      </w:pPr>
    </w:p>
    <w:p w:rsidR="002E39DB" w:rsidRDefault="0058490E">
      <w:pPr>
        <w:spacing w:before="80" w:line="249" w:lineRule="auto"/>
        <w:ind w:left="907" w:hanging="227"/>
        <w:jc w:val="both"/>
        <w:rPr>
          <w:rFonts w:ascii="Arial" w:eastAsia="Arial" w:hAnsi="Arial" w:cs="Arial"/>
          <w:sz w:val="26"/>
          <w:szCs w:val="26"/>
        </w:rPr>
      </w:pPr>
      <w:r>
        <w:rPr>
          <w:rFonts w:ascii="Arial" w:eastAsia="Arial" w:hAnsi="Arial" w:cs="Arial"/>
          <w:b/>
          <w:bCs/>
          <w:sz w:val="26"/>
          <w:szCs w:val="26"/>
          <w:bdr w:val="nil"/>
          <w:lang w:val="cs-CZ"/>
        </w:rPr>
        <w:lastRenderedPageBreak/>
        <w:t>►</w:t>
      </w:r>
      <w:r>
        <w:rPr>
          <w:rFonts w:ascii="Arial" w:eastAsia="Arial" w:hAnsi="Arial" w:cs="Arial"/>
          <w:sz w:val="26"/>
          <w:szCs w:val="26"/>
          <w:bdr w:val="nil"/>
          <w:lang w:val="cs-CZ"/>
        </w:rPr>
        <w:t>ANION: Επιτρέπει  την  ενεργοποίηση ή απενεργοποίηση του τρόπου ιονισμού, δηλαδή την απελευθέρωση των αρνητικών ιόντων στο περιβάλλον καταστώντας πιο υγιεινό τον αέρα.</w:t>
      </w:r>
    </w:p>
    <w:p w:rsidR="002E39DB" w:rsidRDefault="0058490E">
      <w:pPr>
        <w:spacing w:line="249" w:lineRule="auto"/>
        <w:ind w:left="907" w:hanging="227"/>
        <w:jc w:val="both"/>
        <w:rPr>
          <w:rFonts w:ascii="Arial" w:eastAsia="Arial" w:hAnsi="Arial" w:cs="Arial"/>
          <w:sz w:val="26"/>
          <w:szCs w:val="26"/>
        </w:rPr>
      </w:pPr>
      <w:r>
        <w:rPr>
          <w:rFonts w:ascii="Arial" w:eastAsia="Arial" w:hAnsi="Arial" w:cs="Arial"/>
          <w:b/>
          <w:bCs/>
          <w:sz w:val="26"/>
          <w:szCs w:val="26"/>
          <w:bdr w:val="nil"/>
          <w:lang w:val="cs-CZ"/>
        </w:rPr>
        <w:t>►</w:t>
      </w:r>
      <w:r>
        <w:rPr>
          <w:rFonts w:ascii="Arial" w:eastAsia="Arial" w:hAnsi="Arial" w:cs="Arial"/>
          <w:sz w:val="26"/>
          <w:szCs w:val="26"/>
          <w:bdr w:val="nil"/>
          <w:lang w:val="cs-CZ"/>
        </w:rPr>
        <w:t>TIMER: Επιτρέπει  την  ενεργοποίηση ή   απενεργοποίηση   του   timer   για την αυτόματη απενεργοποίηση της συσκευής. Μπορείτε να επιλέξετε ανάμεσα σε μισής ώρας διαστήματα έως και δώδεκα ώρες.</w:t>
      </w:r>
    </w:p>
    <w:p w:rsidR="002E39DB" w:rsidRDefault="002E39DB">
      <w:pPr>
        <w:spacing w:before="4"/>
        <w:rPr>
          <w:rFonts w:ascii="Arial" w:eastAsia="Arial" w:hAnsi="Arial" w:cs="Arial"/>
          <w:sz w:val="23"/>
          <w:szCs w:val="23"/>
        </w:rPr>
      </w:pPr>
    </w:p>
    <w:p w:rsidR="002E39DB" w:rsidRDefault="0058490E">
      <w:pPr>
        <w:spacing w:line="360" w:lineRule="exact"/>
        <w:ind w:left="680"/>
        <w:jc w:val="both"/>
        <w:rPr>
          <w:rFonts w:ascii="Arial Black" w:eastAsia="Arial Black" w:hAnsi="Arial Black" w:cs="Arial Black"/>
          <w:sz w:val="26"/>
          <w:szCs w:val="26"/>
        </w:rPr>
      </w:pPr>
      <w:r>
        <w:rPr>
          <w:rFonts w:ascii="Arial" w:eastAsia="Arial" w:hAnsi="Arial" w:cs="Arial"/>
          <w:b/>
          <w:bCs/>
          <w:sz w:val="26"/>
          <w:szCs w:val="26"/>
          <w:bdr w:val="nil"/>
          <w:lang w:val="cs-CZ"/>
        </w:rPr>
        <w:t>►</w:t>
      </w:r>
      <w:r>
        <w:rPr>
          <w:rFonts w:ascii="Arial Black" w:eastAsia="Arial Black" w:hAnsi="Arial Black" w:cs="Arial Black"/>
          <w:b/>
          <w:bCs/>
          <w:sz w:val="26"/>
          <w:szCs w:val="26"/>
          <w:bdr w:val="nil"/>
          <w:lang w:val="cs-CZ"/>
        </w:rPr>
        <w:t>►</w:t>
      </w:r>
      <w:proofErr w:type="gramStart"/>
      <w:r>
        <w:rPr>
          <w:rFonts w:ascii="Arial Black" w:eastAsia="Arial Black" w:hAnsi="Arial Black" w:cs="Arial Black"/>
          <w:b/>
          <w:bCs/>
          <w:sz w:val="26"/>
          <w:szCs w:val="26"/>
          <w:bdr w:val="nil"/>
          <w:lang w:val="cs-CZ"/>
        </w:rPr>
        <w:t>4.3. ΑΠΕΝΕΡΓΟΠΟΙΗΣΗ</w:t>
      </w:r>
      <w:proofErr w:type="gramEnd"/>
      <w:r>
        <w:rPr>
          <w:rFonts w:ascii="Arial Black" w:eastAsia="Arial Black" w:hAnsi="Arial Black" w:cs="Arial Black"/>
          <w:b/>
          <w:bCs/>
          <w:sz w:val="26"/>
          <w:szCs w:val="26"/>
          <w:bdr w:val="nil"/>
          <w:lang w:val="cs-CZ"/>
        </w:rPr>
        <w:t>:</w:t>
      </w:r>
    </w:p>
    <w:p w:rsidR="002E39DB" w:rsidRDefault="0058490E">
      <w:pPr>
        <w:spacing w:line="249" w:lineRule="auto"/>
        <w:ind w:left="907" w:hanging="228"/>
        <w:jc w:val="both"/>
        <w:rPr>
          <w:rFonts w:ascii="Arial" w:eastAsia="Arial" w:hAnsi="Arial" w:cs="Arial"/>
          <w:sz w:val="26"/>
          <w:szCs w:val="26"/>
        </w:rPr>
      </w:pPr>
      <w:r>
        <w:rPr>
          <w:rFonts w:ascii="Arial" w:eastAsia="Arial" w:hAnsi="Arial" w:cs="Arial"/>
          <w:sz w:val="26"/>
          <w:szCs w:val="26"/>
          <w:bdr w:val="nil"/>
          <w:lang w:val="cs-CZ"/>
        </w:rPr>
        <w:t>►</w:t>
      </w:r>
      <w:proofErr w:type="gramStart"/>
      <w:r>
        <w:rPr>
          <w:rFonts w:ascii="Arial" w:eastAsia="Arial" w:hAnsi="Arial" w:cs="Arial"/>
          <w:b/>
          <w:bCs/>
          <w:sz w:val="26"/>
          <w:szCs w:val="26"/>
          <w:bdr w:val="nil"/>
          <w:lang w:val="cs-CZ"/>
        </w:rPr>
        <w:t>4.3.1</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Πατήστε το κουμπί ON/OFF για να απενεργοποιήσετε τη συσκευή (Εικ. 9).</w:t>
      </w:r>
    </w:p>
    <w:p w:rsidR="002E39DB" w:rsidRDefault="0058490E">
      <w:pPr>
        <w:spacing w:line="249" w:lineRule="auto"/>
        <w:ind w:left="907" w:hanging="228"/>
        <w:jc w:val="both"/>
        <w:rPr>
          <w:rFonts w:ascii="Arial" w:eastAsia="Arial" w:hAnsi="Arial" w:cs="Arial"/>
          <w:sz w:val="26"/>
          <w:szCs w:val="26"/>
        </w:rPr>
      </w:pPr>
      <w:r>
        <w:rPr>
          <w:rFonts w:ascii="Arial" w:eastAsia="Arial" w:hAnsi="Arial" w:cs="Arial"/>
          <w:sz w:val="26"/>
          <w:szCs w:val="26"/>
          <w:bdr w:val="nil"/>
          <w:lang w:val="cs-CZ"/>
        </w:rPr>
        <w:t>►</w:t>
      </w:r>
      <w:proofErr w:type="gramStart"/>
      <w:r>
        <w:rPr>
          <w:rFonts w:ascii="Arial" w:eastAsia="Arial" w:hAnsi="Arial" w:cs="Arial"/>
          <w:b/>
          <w:bCs/>
          <w:sz w:val="26"/>
          <w:szCs w:val="26"/>
          <w:bdr w:val="nil"/>
          <w:lang w:val="cs-CZ"/>
        </w:rPr>
        <w:t>4.3.2</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Αδειάστε τη δεξαμενή χάρη στο ειδικό πώμα αποστράγγισης (Εικ. 11-12- 13).</w:t>
      </w:r>
    </w:p>
    <w:p w:rsidR="002E39DB" w:rsidRDefault="002E39DB">
      <w:pPr>
        <w:spacing w:before="8"/>
        <w:rPr>
          <w:rFonts w:ascii="Arial" w:eastAsia="Arial" w:hAnsi="Arial" w:cs="Arial"/>
          <w:sz w:val="26"/>
          <w:szCs w:val="26"/>
        </w:rPr>
      </w:pPr>
    </w:p>
    <w:p w:rsidR="002E39DB" w:rsidRDefault="00DD2E78">
      <w:pPr>
        <w:spacing w:line="310" w:lineRule="exact"/>
        <w:ind w:left="680" w:right="55"/>
        <w:rPr>
          <w:rFonts w:ascii="Arial Black" w:eastAsia="Arial Black" w:hAnsi="Arial Black" w:cs="Arial Black"/>
          <w:sz w:val="26"/>
          <w:szCs w:val="26"/>
        </w:rPr>
      </w:pPr>
      <w:r>
        <w:pict>
          <v:group id="_x0000_s3704" style="position:absolute;left:0;text-align:left;margin-left:33.5pt;margin-top:31.95pt;width:241.95pt;height:111.3pt;z-index:-251587584;mso-position-horizontal-relative:page" coordorigin="670,639" coordsize="4839,2226">
            <v:group id="_x0000_s3705" style="position:absolute;left:680;top:649;width:4819;height:2" coordorigin="680,649" coordsize="4819,2">
              <v:shape id="_x0000_s3706" style="position:absolute;left:680;top:649;width:4819;height:2" coordorigin="680,649" coordsize="4819,21600" path="m680,649r4819,e" filled="f" strokeweight="1pt">
                <v:path arrowok="t"/>
              </v:shape>
            </v:group>
            <v:group id="_x0000_s3707" style="position:absolute;left:680;top:2854;width:4819;height:2" coordorigin="680,2854" coordsize="4819,2">
              <v:shape id="_x0000_s3708" style="position:absolute;left:680;top:2854;width:4819;height:2" coordorigin="680,2854" coordsize="4819,21600" path="m680,2854r4819,e" filled="f" strokeweight="1pt">
                <v:path arrowok="t"/>
              </v:shape>
            </v:group>
            <v:group id="_x0000_s3709" style="position:absolute;left:690;top:659;width:2;height:2186" coordorigin="690,659" coordsize="2,2186">
              <v:shape id="_x0000_s3710" style="position:absolute;left:690;top:659;width:2;height:2186" coordorigin="690,659" coordsize="21600,2186" path="m690,2844r,-2185e" filled="f" strokeweight="1pt">
                <v:path arrowok="t"/>
              </v:shape>
            </v:group>
            <v:group id="_x0000_s3711" style="position:absolute;left:5489;top:659;width:2;height:2186" coordorigin="5489,659" coordsize="2,2186">
              <v:shape id="_x0000_s3712" style="position:absolute;left:5489;top:659;width:2;height:2186" coordorigin="5489,659" coordsize="21600,2186" path="m5489,2844r,-2185e" filled="f" strokeweight="1pt">
                <v:path arrowok="t"/>
              </v:shape>
            </v:group>
            <w10:wrap anchorx="page"/>
          </v:group>
        </w:pict>
      </w:r>
      <w:r w:rsidR="0058490E">
        <w:rPr>
          <w:rFonts w:ascii="Arial Black" w:eastAsia="Arial Black" w:hAnsi="Arial Black" w:cs="Arial Black"/>
          <w:b/>
          <w:bCs/>
          <w:sz w:val="26"/>
          <w:szCs w:val="26"/>
          <w:bdr w:val="nil"/>
          <w:lang w:val="cs-CZ"/>
        </w:rPr>
        <w:t>►►5. ΚΑΘΑΡΙΣΜΟΣ ΚΑΙ ΣΥΝΤΗΡΗΣΗ</w:t>
      </w:r>
    </w:p>
    <w:p w:rsidR="002E39DB" w:rsidRDefault="0058490E">
      <w:pPr>
        <w:tabs>
          <w:tab w:val="left" w:pos="4338"/>
          <w:tab w:val="left" w:pos="4792"/>
        </w:tabs>
        <w:spacing w:before="61" w:line="253" w:lineRule="auto"/>
        <w:ind w:left="770" w:right="88"/>
        <w:jc w:val="both"/>
        <w:rPr>
          <w:rFonts w:ascii="Arial" w:eastAsia="Arial" w:hAnsi="Arial" w:cs="Arial"/>
          <w:sz w:val="25"/>
          <w:szCs w:val="25"/>
        </w:rPr>
      </w:pPr>
      <w:r>
        <w:rPr>
          <w:rFonts w:ascii="Arial" w:eastAsia="Arial" w:hAnsi="Arial" w:cs="Arial"/>
          <w:b/>
          <w:bCs/>
          <w:spacing w:val="-1"/>
          <w:sz w:val="25"/>
          <w:szCs w:val="25"/>
          <w:bdr w:val="nil"/>
          <w:lang w:val="cs-CZ"/>
        </w:rPr>
        <w:t>ΠΡΟΕΙΔΟΠΟΙΗΣΗ:</w:t>
      </w:r>
      <w:r>
        <w:rPr>
          <w:rFonts w:ascii="Arial" w:eastAsia="Arial" w:hAnsi="Arial" w:cs="Arial"/>
          <w:b/>
          <w:bCs/>
          <w:spacing w:val="-1"/>
          <w:sz w:val="25"/>
          <w:szCs w:val="25"/>
          <w:bdr w:val="nil"/>
          <w:lang w:val="cs-CZ"/>
        </w:rPr>
        <w:tab/>
      </w:r>
      <w:r>
        <w:rPr>
          <w:rFonts w:ascii="Arial" w:eastAsia="Arial" w:hAnsi="Arial" w:cs="Arial"/>
          <w:b/>
          <w:bCs/>
          <w:spacing w:val="-1"/>
          <w:sz w:val="25"/>
          <w:szCs w:val="25"/>
          <w:bdr w:val="nil"/>
          <w:lang w:val="cs-CZ"/>
        </w:rPr>
        <w:tab/>
        <w:t xml:space="preserve">ΠΡΙΝ Π Ρ Α Γ Μ Α Τ Ο Π Ο Ι Η Σ Ε Τ Ε </w:t>
      </w:r>
      <w:r>
        <w:rPr>
          <w:rFonts w:ascii="Arial" w:eastAsia="Arial" w:hAnsi="Arial" w:cs="Arial"/>
          <w:b/>
          <w:bCs/>
          <w:spacing w:val="-1"/>
          <w:sz w:val="26"/>
          <w:szCs w:val="26"/>
          <w:bdr w:val="nil"/>
          <w:lang w:val="cs-CZ"/>
        </w:rPr>
        <w:t>ΟΠΟΙΑΔΗΠΟΤΕ</w:t>
      </w:r>
      <w:r>
        <w:rPr>
          <w:rFonts w:ascii="Arial" w:eastAsia="Arial" w:hAnsi="Arial" w:cs="Arial"/>
          <w:b/>
          <w:bCs/>
          <w:spacing w:val="-1"/>
          <w:sz w:val="26"/>
          <w:szCs w:val="26"/>
          <w:bdr w:val="nil"/>
          <w:lang w:val="cs-CZ"/>
        </w:rPr>
        <w:tab/>
        <w:t xml:space="preserve">ΕΡΓΑΣΙΑ </w:t>
      </w:r>
      <w:r>
        <w:rPr>
          <w:rFonts w:ascii="Arial" w:eastAsia="Arial" w:hAnsi="Arial" w:cs="Arial"/>
          <w:b/>
          <w:bCs/>
          <w:spacing w:val="-1"/>
          <w:sz w:val="25"/>
          <w:szCs w:val="25"/>
          <w:bdr w:val="nil"/>
          <w:lang w:val="cs-CZ"/>
        </w:rPr>
        <w:t xml:space="preserve">ΣΥΝΤΗΡΗΣΗΣ Ή ΕΠΙΣΚΕΥΗΣ </w:t>
      </w:r>
      <w:r>
        <w:rPr>
          <w:rFonts w:ascii="Arial" w:eastAsia="Arial" w:hAnsi="Arial" w:cs="Arial"/>
          <w:b/>
          <w:bCs/>
          <w:spacing w:val="-1"/>
          <w:sz w:val="26"/>
          <w:szCs w:val="26"/>
          <w:bdr w:val="nil"/>
          <w:lang w:val="cs-CZ"/>
        </w:rPr>
        <w:t xml:space="preserve">ΑΠΟΣΥΝΔΕΕΤΕ ΤΟ ΤΡΟΦΟΔΟΤΙΚΟ ΚΑΛΩΔΙΟ ΑΠΟ ΤΟ ΗΛΕΚΤΡΙΚΟ </w:t>
      </w:r>
      <w:r>
        <w:rPr>
          <w:rFonts w:ascii="Arial" w:eastAsia="Arial" w:hAnsi="Arial" w:cs="Arial"/>
          <w:b/>
          <w:bCs/>
          <w:spacing w:val="-1"/>
          <w:sz w:val="25"/>
          <w:szCs w:val="25"/>
          <w:bdr w:val="nil"/>
          <w:lang w:val="cs-CZ"/>
        </w:rPr>
        <w:t>ΡΕΥΜΑ.</w:t>
      </w:r>
    </w:p>
    <w:p w:rsidR="002E39DB" w:rsidRDefault="0058490E">
      <w:pPr>
        <w:spacing w:before="8" w:line="249" w:lineRule="auto"/>
        <w:ind w:left="680"/>
        <w:jc w:val="both"/>
        <w:rPr>
          <w:rFonts w:ascii="Arial" w:eastAsia="Arial" w:hAnsi="Arial" w:cs="Arial"/>
          <w:sz w:val="26"/>
          <w:szCs w:val="26"/>
        </w:rPr>
      </w:pPr>
      <w:r>
        <w:rPr>
          <w:rFonts w:ascii="Arial" w:eastAsia="Arial" w:hAnsi="Arial" w:cs="Arial"/>
          <w:b/>
          <w:bCs/>
          <w:sz w:val="26"/>
          <w:szCs w:val="26"/>
          <w:bdr w:val="nil"/>
          <w:lang w:val="cs-CZ"/>
        </w:rPr>
        <w:t>ΑΝΑΛΟΓΑ ΜΕ ΤΟ ΠΕΡΙΒΑΛΛΟΝ ΟΠΟΥ ΧΡΗΣΙΜΟΠΟΙΕΙΤΑΙ Η ΣΥΣΚΕΥΗ, Η ΣΚΟΝΗ, Η ΒΡΩΜΙΑ,  Η  ΠΟΙΟΤΗΤΑ ΤΟΥ ΝΕΡΟΥ ΠΟΥ ΧΡΗΣΙΜΟΠΟΙΕΙΤΑΙ ΜΠΟΡΕΙ ΝΑ ΕΠΗΡΕΑΣΟΥΝ ΤΗΝ ΑΠΟΔΟΣΗ ΤΗΣ ΜΟΝΑΔΑΣ. ΕΠΟΜΕΝΩΣ ΑΝΑΛΟΓΑ ΜΕ ΤΟ ΜΟΝΤΕΛΟ ΜΠΟΡΕΙ ΝΑ ΕΙΝΑΙ ΑΝΑΓΚΑΙΟΣ Ο ΚΑΘΑΡΙΣΜΟΣ ΤΗΣ:</w:t>
      </w:r>
    </w:p>
    <w:p w:rsidR="002E39DB" w:rsidRDefault="002E39DB">
      <w:pPr>
        <w:spacing w:before="4"/>
        <w:rPr>
          <w:rFonts w:ascii="Arial" w:eastAsia="Arial" w:hAnsi="Arial" w:cs="Arial"/>
          <w:b/>
          <w:bCs/>
          <w:sz w:val="23"/>
          <w:szCs w:val="23"/>
        </w:rPr>
      </w:pPr>
    </w:p>
    <w:p w:rsidR="002E39DB" w:rsidRDefault="0058490E">
      <w:pPr>
        <w:spacing w:line="360" w:lineRule="exact"/>
        <w:ind w:left="680"/>
        <w:jc w:val="both"/>
        <w:rPr>
          <w:rFonts w:ascii="Arial Black" w:eastAsia="Arial Black" w:hAnsi="Arial Black" w:cs="Arial Black"/>
          <w:sz w:val="26"/>
          <w:szCs w:val="26"/>
        </w:rPr>
      </w:pPr>
      <w:r>
        <w:rPr>
          <w:rFonts w:ascii="Arial Black" w:eastAsia="Arial Black" w:hAnsi="Arial Black" w:cs="Arial Black"/>
          <w:b/>
          <w:bCs/>
          <w:sz w:val="26"/>
          <w:szCs w:val="26"/>
          <w:bdr w:val="nil"/>
          <w:lang w:val="cs-CZ"/>
        </w:rPr>
        <w:t>►►</w:t>
      </w:r>
      <w:proofErr w:type="gramStart"/>
      <w:r>
        <w:rPr>
          <w:rFonts w:ascii="Arial Black" w:eastAsia="Arial Black" w:hAnsi="Arial Black" w:cs="Arial Black"/>
          <w:b/>
          <w:bCs/>
          <w:sz w:val="26"/>
          <w:szCs w:val="26"/>
          <w:bdr w:val="nil"/>
          <w:lang w:val="cs-CZ"/>
        </w:rPr>
        <w:t>5.1. ΔΕΞΑΜΕΝΗΣ</w:t>
      </w:r>
      <w:proofErr w:type="gramEnd"/>
      <w:r>
        <w:rPr>
          <w:rFonts w:ascii="Arial Black" w:eastAsia="Arial Black" w:hAnsi="Arial Black" w:cs="Arial Black"/>
          <w:b/>
          <w:bCs/>
          <w:sz w:val="26"/>
          <w:szCs w:val="26"/>
          <w:bdr w:val="nil"/>
          <w:lang w:val="cs-CZ"/>
        </w:rPr>
        <w:t>:</w:t>
      </w:r>
    </w:p>
    <w:p w:rsidR="002E39DB" w:rsidRDefault="0058490E">
      <w:pPr>
        <w:spacing w:line="249" w:lineRule="auto"/>
        <w:ind w:left="680"/>
        <w:jc w:val="both"/>
        <w:rPr>
          <w:rFonts w:ascii="Arial" w:eastAsia="Arial" w:hAnsi="Arial" w:cs="Arial"/>
          <w:sz w:val="26"/>
          <w:szCs w:val="26"/>
        </w:rPr>
      </w:pPr>
      <w:r>
        <w:rPr>
          <w:rFonts w:ascii="Arial" w:eastAsia="Arial" w:hAnsi="Arial" w:cs="Arial"/>
          <w:b/>
          <w:bCs/>
          <w:sz w:val="26"/>
          <w:szCs w:val="26"/>
          <w:bdr w:val="nil"/>
          <w:lang w:val="cs-CZ"/>
        </w:rPr>
        <w:t>Σας συνιστούμε να αλλάζετε το νερό συχνά.</w:t>
      </w:r>
    </w:p>
    <w:p w:rsidR="002E39DB" w:rsidRDefault="00DD2E78">
      <w:pPr>
        <w:spacing w:line="249" w:lineRule="auto"/>
        <w:ind w:left="907" w:hanging="227"/>
        <w:jc w:val="both"/>
        <w:rPr>
          <w:rFonts w:ascii="Arial" w:eastAsia="Arial" w:hAnsi="Arial" w:cs="Arial"/>
          <w:sz w:val="26"/>
          <w:szCs w:val="26"/>
        </w:rPr>
      </w:pPr>
      <w:r>
        <w:pict>
          <v:group id="_x0000_s3713" style="position:absolute;left:0;text-align:left;margin-left:0;margin-top:24.85pt;width:31.8pt;height:28.35pt;z-index:-251585536;mso-position-horizontal-relative:page" coordorigin=",497" coordsize="636,567">
            <v:shape id="_x0000_s3714" style="position:absolute;top:497;width:636;height:567" coordorigin=",497" coordsize="636,567" path="m,1064r636,l636,497,,497r,567xe" fillcolor="black" stroked="f">
              <v:path arrowok="t"/>
            </v:shape>
            <w10:wrap anchorx="page"/>
          </v:group>
        </w:pict>
      </w:r>
      <w:r w:rsidR="0058490E">
        <w:rPr>
          <w:rFonts w:ascii="Arial" w:eastAsia="Arial" w:hAnsi="Arial" w:cs="Arial"/>
          <w:b/>
          <w:bCs/>
          <w:sz w:val="26"/>
          <w:szCs w:val="26"/>
          <w:bdr w:val="nil"/>
          <w:lang w:val="cs-CZ"/>
        </w:rPr>
        <w:t>►</w:t>
      </w:r>
      <w:proofErr w:type="gramStart"/>
      <w:r w:rsidR="0058490E">
        <w:rPr>
          <w:rFonts w:ascii="Arial" w:eastAsia="Arial" w:hAnsi="Arial" w:cs="Arial"/>
          <w:b/>
          <w:bCs/>
          <w:sz w:val="26"/>
          <w:szCs w:val="26"/>
          <w:bdr w:val="nil"/>
          <w:lang w:val="cs-CZ"/>
        </w:rPr>
        <w:t>5.1.1</w:t>
      </w:r>
      <w:proofErr w:type="gramEnd"/>
      <w:r w:rsidR="0058490E">
        <w:rPr>
          <w:rFonts w:ascii="Arial" w:eastAsia="Arial" w:hAnsi="Arial" w:cs="Arial"/>
          <w:b/>
          <w:bCs/>
          <w:sz w:val="26"/>
          <w:szCs w:val="26"/>
          <w:bdr w:val="nil"/>
          <w:lang w:val="cs-CZ"/>
        </w:rPr>
        <w:t xml:space="preserve">. </w:t>
      </w:r>
      <w:r w:rsidR="0058490E">
        <w:rPr>
          <w:rFonts w:ascii="Arial" w:eastAsia="Arial" w:hAnsi="Arial" w:cs="Arial"/>
          <w:sz w:val="26"/>
          <w:szCs w:val="26"/>
          <w:bdr w:val="nil"/>
          <w:lang w:val="cs-CZ"/>
        </w:rPr>
        <w:t>Απενεργοποιείστε τη συσκευή και αποσυνδέετε το φις από την ηλεκτρική</w:t>
      </w:r>
    </w:p>
    <w:p w:rsidR="002E39DB" w:rsidRDefault="0058490E">
      <w:pPr>
        <w:tabs>
          <w:tab w:val="left" w:pos="907"/>
        </w:tabs>
        <w:spacing w:line="313" w:lineRule="exact"/>
        <w:ind w:left="375"/>
        <w:rPr>
          <w:rFonts w:ascii="Arial" w:eastAsia="Arial" w:hAnsi="Arial" w:cs="Arial"/>
          <w:sz w:val="26"/>
          <w:szCs w:val="26"/>
        </w:rPr>
      </w:pPr>
      <w:r>
        <w:rPr>
          <w:rFonts w:ascii="Arial Black" w:eastAsia="Arial Black" w:hAnsi="Arial Black" w:cs="Arial Black"/>
          <w:b/>
          <w:bCs/>
          <w:color w:val="FFFFFF"/>
          <w:position w:val="1"/>
          <w:sz w:val="26"/>
          <w:szCs w:val="26"/>
          <w:bdr w:val="nil"/>
          <w:lang w:val="cs-CZ"/>
        </w:rPr>
        <w:t>el</w:t>
      </w:r>
      <w:r>
        <w:rPr>
          <w:rFonts w:ascii="Arial Black" w:eastAsia="Arial Black" w:hAnsi="Arial Black" w:cs="Arial Black"/>
          <w:b/>
          <w:bCs/>
          <w:color w:val="FFFFFF"/>
          <w:position w:val="1"/>
          <w:sz w:val="26"/>
          <w:szCs w:val="26"/>
          <w:bdr w:val="nil"/>
          <w:lang w:val="cs-CZ"/>
        </w:rPr>
        <w:tab/>
      </w:r>
      <w:r>
        <w:rPr>
          <w:rFonts w:ascii="Arial" w:eastAsia="Arial" w:hAnsi="Arial" w:cs="Arial"/>
          <w:position w:val="1"/>
          <w:sz w:val="26"/>
          <w:szCs w:val="26"/>
          <w:bdr w:val="nil"/>
          <w:lang w:val="cs-CZ"/>
        </w:rPr>
        <w:t>πρίζα (Εικ. 9-6).</w:t>
      </w:r>
    </w:p>
    <w:p w:rsidR="002E39DB" w:rsidRDefault="00DD2E78">
      <w:pPr>
        <w:spacing w:line="249" w:lineRule="auto"/>
        <w:ind w:left="907" w:hanging="228"/>
        <w:jc w:val="both"/>
        <w:rPr>
          <w:rFonts w:ascii="Arial" w:eastAsia="Arial" w:hAnsi="Arial" w:cs="Arial"/>
          <w:sz w:val="26"/>
          <w:szCs w:val="26"/>
        </w:rPr>
      </w:pPr>
      <w:r>
        <w:pict>
          <v:shape id="_x0000_s3715" type="#_x0000_t75" style="position:absolute;left:0;text-align:left;margin-left:34pt;margin-top:76.15pt;width:509.95pt;height:3.4pt;z-index:251681792;mso-position-horizontal-relative:page">
            <v:imagedata r:id="rId74" o:title=""/>
            <w10:wrap anchorx="page"/>
          </v:shape>
        </w:pict>
      </w:r>
      <w:r w:rsidR="0058490E">
        <w:rPr>
          <w:rFonts w:ascii="Arial" w:eastAsia="Arial" w:hAnsi="Arial" w:cs="Arial"/>
          <w:b/>
          <w:bCs/>
          <w:sz w:val="26"/>
          <w:szCs w:val="26"/>
          <w:bdr w:val="nil"/>
          <w:lang w:val="cs-CZ"/>
        </w:rPr>
        <w:t>►</w:t>
      </w:r>
      <w:proofErr w:type="gramStart"/>
      <w:r w:rsidR="0058490E">
        <w:rPr>
          <w:rFonts w:ascii="Arial" w:eastAsia="Arial" w:hAnsi="Arial" w:cs="Arial"/>
          <w:b/>
          <w:bCs/>
          <w:sz w:val="26"/>
          <w:szCs w:val="26"/>
          <w:bdr w:val="nil"/>
          <w:lang w:val="cs-CZ"/>
        </w:rPr>
        <w:t>5.1.2</w:t>
      </w:r>
      <w:proofErr w:type="gramEnd"/>
      <w:r w:rsidR="0058490E">
        <w:rPr>
          <w:rFonts w:ascii="Arial" w:eastAsia="Arial" w:hAnsi="Arial" w:cs="Arial"/>
          <w:b/>
          <w:bCs/>
          <w:sz w:val="26"/>
          <w:szCs w:val="26"/>
          <w:bdr w:val="nil"/>
          <w:lang w:val="cs-CZ"/>
        </w:rPr>
        <w:t xml:space="preserve">. </w:t>
      </w:r>
      <w:r w:rsidR="0058490E">
        <w:rPr>
          <w:rFonts w:ascii="Arial" w:eastAsia="Arial" w:hAnsi="Arial" w:cs="Arial"/>
          <w:sz w:val="26"/>
          <w:szCs w:val="26"/>
          <w:bdr w:val="nil"/>
          <w:lang w:val="cs-CZ"/>
        </w:rPr>
        <w:t>Αδειάστε τη δεξαμενή χάρη στο ειδικό πώμα αποστράγγισης (Εικ. 11-12- 13).</w:t>
      </w:r>
    </w:p>
    <w:p w:rsidR="002E39DB" w:rsidRDefault="0058490E">
      <w:pPr>
        <w:spacing w:before="34" w:line="360" w:lineRule="exact"/>
        <w:ind w:left="375"/>
        <w:jc w:val="both"/>
        <w:rPr>
          <w:rFonts w:ascii="Arial Black" w:eastAsia="Arial Black" w:hAnsi="Arial Black" w:cs="Arial Black"/>
          <w:sz w:val="26"/>
          <w:szCs w:val="26"/>
        </w:rPr>
      </w:pPr>
      <w:r>
        <w:rPr>
          <w:rFonts w:ascii="Calibri" w:eastAsia="Calibri" w:hAnsi="Calibri" w:cs="Calibri"/>
          <w:bdr w:val="nil"/>
          <w:lang w:val="cs-CZ"/>
        </w:rPr>
        <w:br w:type="column"/>
      </w:r>
      <w:r>
        <w:rPr>
          <w:rFonts w:ascii="Arial Black" w:eastAsia="Arial Black" w:hAnsi="Arial Black" w:cs="Arial Black"/>
          <w:b/>
          <w:bCs/>
          <w:sz w:val="26"/>
          <w:szCs w:val="26"/>
          <w:bdr w:val="nil"/>
          <w:lang w:val="cs-CZ"/>
        </w:rPr>
        <w:t>►►</w:t>
      </w:r>
      <w:proofErr w:type="gramStart"/>
      <w:r>
        <w:rPr>
          <w:rFonts w:ascii="Arial Black" w:eastAsia="Arial Black" w:hAnsi="Arial Black" w:cs="Arial Black"/>
          <w:b/>
          <w:bCs/>
          <w:sz w:val="26"/>
          <w:szCs w:val="26"/>
          <w:bdr w:val="nil"/>
          <w:lang w:val="cs-CZ"/>
        </w:rPr>
        <w:t>5.2. ΦΙΛΤΡΑ</w:t>
      </w:r>
      <w:proofErr w:type="gramEnd"/>
      <w:r>
        <w:rPr>
          <w:rFonts w:ascii="Arial Black" w:eastAsia="Arial Black" w:hAnsi="Arial Black" w:cs="Arial Black"/>
          <w:b/>
          <w:bCs/>
          <w:sz w:val="26"/>
          <w:szCs w:val="26"/>
          <w:bdr w:val="nil"/>
          <w:lang w:val="cs-CZ"/>
        </w:rPr>
        <w:t>:</w:t>
      </w:r>
    </w:p>
    <w:p w:rsidR="002E39DB" w:rsidRDefault="00DD2E78">
      <w:pPr>
        <w:spacing w:line="249" w:lineRule="auto"/>
        <w:ind w:left="375" w:right="137"/>
        <w:jc w:val="both"/>
        <w:rPr>
          <w:rFonts w:ascii="Arial" w:eastAsia="Arial" w:hAnsi="Arial" w:cs="Arial"/>
          <w:sz w:val="26"/>
          <w:szCs w:val="26"/>
        </w:rPr>
      </w:pPr>
      <w:r>
        <w:pict>
          <v:group id="_x0000_s3716" style="position:absolute;left:0;text-align:left;margin-left:302.8pt;margin-top:31.75pt;width:242.95pt;height:64.85pt;z-index:-251586560;mso-position-horizontal-relative:page" coordorigin="6056,635" coordsize="4859,1297">
            <v:group id="_x0000_s3717" style="position:absolute;left:6066;top:645;width:4839;height:2" coordorigin="6066,645" coordsize="4839,2">
              <v:shape id="_x0000_s3718" style="position:absolute;left:6066;top:645;width:4839;height:2" coordorigin="6066,645" coordsize="4839,21600" path="m6066,645r4839,e" filled="f" strokeweight="1pt">
                <v:path arrowok="t"/>
              </v:shape>
            </v:group>
            <v:group id="_x0000_s3719" style="position:absolute;left:6076;top:655;width:2;height:1257" coordorigin="6076,655" coordsize="2,1257">
              <v:shape id="_x0000_s3720" style="position:absolute;left:6076;top:655;width:2;height:1257" coordorigin="6076,655" coordsize="21600,1257" path="m6076,1911r,-1256e" filled="f" strokeweight="1pt">
                <v:path arrowok="t"/>
              </v:shape>
            </v:group>
            <v:group id="_x0000_s3721" style="position:absolute;left:10895;top:655;width:2;height:1257" coordorigin="10895,655" coordsize="2,1257">
              <v:shape id="_x0000_s3722" style="position:absolute;left:10895;top:655;width:2;height:1257" coordorigin="10895,655" coordsize="21600,1257" path="m10895,1911r,-1256e" filled="f" strokeweight="1pt">
                <v:path arrowok="t"/>
              </v:shape>
            </v:group>
            <v:group id="_x0000_s3723" style="position:absolute;left:6066;top:1921;width:4839;height:2" coordorigin="6066,1921" coordsize="4839,2">
              <v:shape id="_x0000_s3724" style="position:absolute;left:6066;top:1921;width:4839;height:2" coordorigin="6066,1921" coordsize="4839,21600" path="m6066,1921r4839,e" filled="f" strokeweight="1pt">
                <v:path arrowok="t"/>
              </v:shape>
            </v:group>
            <w10:wrap anchorx="page"/>
          </v:group>
        </w:pict>
      </w:r>
      <w:r w:rsidR="0058490E">
        <w:rPr>
          <w:rFonts w:ascii="Arial" w:eastAsia="Arial" w:hAnsi="Arial" w:cs="Arial"/>
          <w:b/>
          <w:bCs/>
          <w:sz w:val="26"/>
          <w:szCs w:val="26"/>
          <w:bdr w:val="nil"/>
          <w:lang w:val="cs-CZ"/>
        </w:rPr>
        <w:t>Σας συνιστούμε να καθαρίζετε συχνά τα φίλτρα.</w:t>
      </w:r>
    </w:p>
    <w:p w:rsidR="002E39DB" w:rsidRDefault="0058490E">
      <w:pPr>
        <w:spacing w:before="47" w:line="251" w:lineRule="auto"/>
        <w:ind w:left="465" w:right="207"/>
        <w:jc w:val="both"/>
        <w:rPr>
          <w:rFonts w:ascii="Arial" w:eastAsia="Arial" w:hAnsi="Arial" w:cs="Arial"/>
          <w:sz w:val="26"/>
          <w:szCs w:val="26"/>
        </w:rPr>
      </w:pPr>
      <w:r>
        <w:rPr>
          <w:rFonts w:ascii="Arial" w:eastAsia="Arial" w:hAnsi="Arial" w:cs="Arial"/>
          <w:b/>
          <w:bCs/>
          <w:spacing w:val="-1"/>
          <w:sz w:val="26"/>
          <w:szCs w:val="26"/>
          <w:bdr w:val="nil"/>
          <w:lang w:val="cs-CZ"/>
        </w:rPr>
        <w:t xml:space="preserve">ΠΡΟΕΙΔΟΠΟΙΗΣΗ: Τα  βρώμικα φίλτρα μπορεί να οδηγήσουν σε μια </w:t>
      </w:r>
      <w:r>
        <w:rPr>
          <w:rFonts w:ascii="Arial" w:eastAsia="Arial" w:hAnsi="Arial" w:cs="Arial"/>
          <w:b/>
          <w:bCs/>
          <w:spacing w:val="-1"/>
          <w:sz w:val="25"/>
          <w:szCs w:val="25"/>
          <w:bdr w:val="nil"/>
          <w:lang w:val="cs-CZ"/>
        </w:rPr>
        <w:t xml:space="preserve">σημαντική μείωση της απόδοσης της </w:t>
      </w:r>
      <w:r>
        <w:rPr>
          <w:rFonts w:ascii="Arial" w:eastAsia="Arial" w:hAnsi="Arial" w:cs="Arial"/>
          <w:b/>
          <w:bCs/>
          <w:spacing w:val="-1"/>
          <w:sz w:val="26"/>
          <w:szCs w:val="26"/>
          <w:bdr w:val="nil"/>
          <w:lang w:val="cs-CZ"/>
        </w:rPr>
        <w:t>συσκευής.</w:t>
      </w:r>
    </w:p>
    <w:p w:rsidR="002E39DB" w:rsidRDefault="0058490E">
      <w:pPr>
        <w:spacing w:before="7" w:line="249" w:lineRule="auto"/>
        <w:ind w:left="602" w:right="138"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5.2.1</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Απενεργοποιείστε τη συσκευή και αποσυνδέστε το φις από την ηλεκτρική πρίζα (Εικ. 9-6).</w:t>
      </w:r>
    </w:p>
    <w:p w:rsidR="002E39DB" w:rsidRDefault="0058490E">
      <w:pPr>
        <w:spacing w:line="249" w:lineRule="auto"/>
        <w:ind w:left="602" w:right="138"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5.2.2</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Τραβήξτε τα φίλτρα προς τα πάνω (Εικ. 14).</w:t>
      </w:r>
    </w:p>
    <w:p w:rsidR="002E39DB" w:rsidRDefault="0058490E">
      <w:pPr>
        <w:spacing w:line="249" w:lineRule="auto"/>
        <w:ind w:left="602" w:right="138" w:hanging="227"/>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5.2.3</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Καθαρίστε το φίλτρο με ένα ήπιο καθαριστικό και ένα απαλό πανί (Εικ. 15). Βεβαιωθείτε ότι το φίλτρο είναι τελείως στεγνό.</w:t>
      </w:r>
    </w:p>
    <w:p w:rsidR="002E39DB" w:rsidRDefault="0058490E">
      <w:pPr>
        <w:ind w:left="375"/>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5.2.4</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Εισάγετε ξανά το φίλτρο (Εικ. 16).</w:t>
      </w:r>
    </w:p>
    <w:p w:rsidR="002E39DB" w:rsidRDefault="002E39DB">
      <w:pPr>
        <w:spacing w:before="4"/>
        <w:rPr>
          <w:rFonts w:ascii="Arial" w:eastAsia="Arial" w:hAnsi="Arial" w:cs="Arial"/>
          <w:sz w:val="24"/>
          <w:szCs w:val="24"/>
        </w:rPr>
      </w:pPr>
    </w:p>
    <w:p w:rsidR="002E39DB" w:rsidRDefault="0058490E">
      <w:pPr>
        <w:spacing w:line="360" w:lineRule="exact"/>
        <w:ind w:left="375"/>
        <w:jc w:val="both"/>
        <w:rPr>
          <w:rFonts w:ascii="Arial Black" w:eastAsia="Arial Black" w:hAnsi="Arial Black" w:cs="Arial Black"/>
          <w:sz w:val="26"/>
          <w:szCs w:val="26"/>
        </w:rPr>
      </w:pPr>
      <w:r>
        <w:rPr>
          <w:rFonts w:ascii="Arial Black" w:eastAsia="Arial Black" w:hAnsi="Arial Black" w:cs="Arial Black"/>
          <w:b/>
          <w:bCs/>
          <w:sz w:val="26"/>
          <w:szCs w:val="26"/>
          <w:bdr w:val="nil"/>
          <w:lang w:val="cs-CZ"/>
        </w:rPr>
        <w:t>►►</w:t>
      </w:r>
      <w:proofErr w:type="gramStart"/>
      <w:r>
        <w:rPr>
          <w:rFonts w:ascii="Arial Black" w:eastAsia="Arial Black" w:hAnsi="Arial Black" w:cs="Arial Black"/>
          <w:b/>
          <w:bCs/>
          <w:sz w:val="26"/>
          <w:szCs w:val="26"/>
          <w:bdr w:val="nil"/>
          <w:lang w:val="cs-CZ"/>
        </w:rPr>
        <w:t>5.3. ΚΥΚΛΩΜΑ</w:t>
      </w:r>
      <w:proofErr w:type="gramEnd"/>
      <w:r>
        <w:rPr>
          <w:rFonts w:ascii="Arial Black" w:eastAsia="Arial Black" w:hAnsi="Arial Black" w:cs="Arial Black"/>
          <w:b/>
          <w:bCs/>
          <w:sz w:val="26"/>
          <w:szCs w:val="26"/>
          <w:bdr w:val="nil"/>
          <w:lang w:val="cs-CZ"/>
        </w:rPr>
        <w:t xml:space="preserve"> ΝΕΡΟΥ:</w:t>
      </w:r>
    </w:p>
    <w:p w:rsidR="002E39DB" w:rsidRDefault="0058490E">
      <w:pPr>
        <w:spacing w:line="249" w:lineRule="auto"/>
        <w:ind w:left="602" w:right="138" w:hanging="228"/>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5.3.1</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Για να εξασφαλιστεί η σωστή λειτουργία του κλιματισμού ψύξης, θα πρέπει πρώτα να σβήσετε εντελώς τη συσκευή, να απενεργοποιήσετε για μερικά λεπτά τη λειτουργία COOL, προκειμένου να μην υπάρχουν λιμνάζοντα νερά.</w:t>
      </w:r>
    </w:p>
    <w:p w:rsidR="002E39DB" w:rsidRDefault="0058490E">
      <w:pPr>
        <w:spacing w:line="249" w:lineRule="auto"/>
        <w:ind w:left="602" w:right="138" w:hanging="228"/>
        <w:jc w:val="both"/>
        <w:rPr>
          <w:rFonts w:ascii="Arial" w:eastAsia="Arial" w:hAnsi="Arial" w:cs="Arial"/>
          <w:sz w:val="26"/>
          <w:szCs w:val="26"/>
        </w:rPr>
      </w:pPr>
      <w:r>
        <w:rPr>
          <w:rFonts w:ascii="Arial" w:eastAsia="Arial" w:hAnsi="Arial" w:cs="Arial"/>
          <w:b/>
          <w:bCs/>
          <w:sz w:val="26"/>
          <w:szCs w:val="26"/>
          <w:bdr w:val="nil"/>
          <w:lang w:val="cs-CZ"/>
        </w:rPr>
        <w:t>►</w:t>
      </w:r>
      <w:proofErr w:type="gramStart"/>
      <w:r>
        <w:rPr>
          <w:rFonts w:ascii="Arial" w:eastAsia="Arial" w:hAnsi="Arial" w:cs="Arial"/>
          <w:b/>
          <w:bCs/>
          <w:sz w:val="26"/>
          <w:szCs w:val="26"/>
          <w:bdr w:val="nil"/>
          <w:lang w:val="cs-CZ"/>
        </w:rPr>
        <w:t>5.3.2</w:t>
      </w:r>
      <w:proofErr w:type="gramEnd"/>
      <w:r>
        <w:rPr>
          <w:rFonts w:ascii="Arial" w:eastAsia="Arial" w:hAnsi="Arial" w:cs="Arial"/>
          <w:b/>
          <w:bCs/>
          <w:sz w:val="26"/>
          <w:szCs w:val="26"/>
          <w:bdr w:val="nil"/>
          <w:lang w:val="cs-CZ"/>
        </w:rPr>
        <w:t xml:space="preserve">. </w:t>
      </w:r>
      <w:r>
        <w:rPr>
          <w:rFonts w:ascii="Arial" w:eastAsia="Arial" w:hAnsi="Arial" w:cs="Arial"/>
          <w:sz w:val="26"/>
          <w:szCs w:val="26"/>
          <w:bdr w:val="nil"/>
          <w:lang w:val="cs-CZ"/>
        </w:rPr>
        <w:t>Μια φορά το μήνα σας συνιστούμε να εκτελείτε έναν πλήρες κύκλο χρησιμοποιώντας καθαρό νερό και προϊόντα απολύμανσης, λειτουργώντας τον κλιματισμό ψύξης προς τα έξω.</w:t>
      </w:r>
    </w:p>
    <w:p w:rsidR="002E39DB" w:rsidRDefault="002E39DB">
      <w:pPr>
        <w:spacing w:line="249" w:lineRule="auto"/>
        <w:jc w:val="both"/>
        <w:rPr>
          <w:rFonts w:ascii="Arial" w:eastAsia="Arial" w:hAnsi="Arial" w:cs="Arial"/>
          <w:sz w:val="26"/>
          <w:szCs w:val="26"/>
        </w:rPr>
        <w:sectPr w:rsidR="002E39DB">
          <w:pgSz w:w="11910" w:h="16840"/>
          <w:pgMar w:top="620" w:right="880" w:bottom="480" w:left="0" w:header="435" w:footer="347" w:gutter="0"/>
          <w:cols w:num="2" w:space="720" w:equalWidth="0">
            <w:col w:w="5500" w:space="190"/>
            <w:col w:w="5340"/>
          </w:cols>
        </w:sectPr>
      </w:pPr>
    </w:p>
    <w:p w:rsidR="002E39DB" w:rsidRDefault="002E39DB">
      <w:pPr>
        <w:spacing w:line="249" w:lineRule="auto"/>
        <w:jc w:val="both"/>
        <w:rPr>
          <w:rFonts w:ascii="Arial" w:eastAsia="Arial" w:hAnsi="Arial" w:cs="Arial"/>
          <w:sz w:val="26"/>
          <w:szCs w:val="26"/>
        </w:rPr>
        <w:sectPr w:rsidR="002E39DB">
          <w:type w:val="continuous"/>
          <w:pgSz w:w="11910" w:h="16840"/>
          <w:pgMar w:top="40" w:right="880" w:bottom="280" w:left="0" w:header="720" w:footer="720" w:gutter="0"/>
          <w:cols w:space="720"/>
        </w:sectPr>
      </w:pPr>
    </w:p>
    <w:p w:rsidR="002E39DB" w:rsidRDefault="00DD2E78">
      <w:pPr>
        <w:spacing w:before="33"/>
        <w:ind w:left="100"/>
        <w:rPr>
          <w:rFonts w:ascii="Arial Black" w:eastAsia="Arial Black" w:hAnsi="Arial Black" w:cs="Arial Black"/>
          <w:sz w:val="26"/>
          <w:szCs w:val="26"/>
        </w:rPr>
      </w:pPr>
      <w:r>
        <w:lastRenderedPageBreak/>
        <w:pict>
          <v:group id="_x0000_s3725" style="position:absolute;left:0;text-align:left;margin-left:563.5pt;margin-top:715.05pt;width:31.8pt;height:28.35pt;z-index:251682816;mso-position-horizontal-relative:page;mso-position-vertical-relative:page" coordorigin="11270,14301" coordsize="636,567">
            <v:group id="_x0000_s3726" style="position:absolute;left:11270;top:14301;width:636;height:567" coordorigin="11270,14301" coordsize="636,567">
              <v:shape id="_x0000_s3727" style="position:absolute;left:11270;top:14301;width:636;height:567" coordorigin="11270,14301" coordsize="636,567" path="m11270,14868r635,l11905,14301r-635,l11270,14868xe" fillcolor="black" stroked="f">
                <v:path arrowok="t"/>
              </v:shape>
              <v:shape id="_x0000_s3728" type="#_x0000_t202" style="position:absolute;left:11270;top:14301;width:636;height:567" filled="f" stroked="f">
                <v:textbox inset="0,0,0,0">
                  <w:txbxContent>
                    <w:p w:rsidR="00DD2E78" w:rsidRDefault="00DD2E78">
                      <w:pPr>
                        <w:spacing w:before="7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el</w:t>
                      </w:r>
                    </w:p>
                  </w:txbxContent>
                </v:textbox>
              </v:shape>
            </v:group>
            <w10:wrap anchorx="page" anchory="page"/>
          </v:group>
        </w:pict>
      </w:r>
      <w:r w:rsidR="0058490E">
        <w:rPr>
          <w:rFonts w:ascii="Arial Black" w:eastAsia="Arial Black" w:hAnsi="Arial Black" w:cs="Arial Black"/>
          <w:b/>
          <w:bCs/>
          <w:sz w:val="26"/>
          <w:szCs w:val="26"/>
          <w:bdr w:val="nil"/>
          <w:lang w:val="cs-CZ"/>
        </w:rPr>
        <w:t>►►6. ΕΠΙΛΥΣΗ ΠΡΟΒΛΗΜΑΤΩΝ</w:t>
      </w:r>
    </w:p>
    <w:tbl>
      <w:tblPr>
        <w:tblW w:w="0" w:type="auto"/>
        <w:tblInd w:w="100" w:type="dxa"/>
        <w:tblLayout w:type="fixed"/>
        <w:tblCellMar>
          <w:left w:w="0" w:type="dxa"/>
          <w:right w:w="0" w:type="dxa"/>
        </w:tblCellMar>
        <w:tblLook w:val="01E0" w:firstRow="1" w:lastRow="1" w:firstColumn="1" w:lastColumn="1" w:noHBand="0" w:noVBand="0"/>
      </w:tblPr>
      <w:tblGrid>
        <w:gridCol w:w="2787"/>
        <w:gridCol w:w="3657"/>
        <w:gridCol w:w="3741"/>
      </w:tblGrid>
      <w:tr w:rsidR="002E39DB">
        <w:trPr>
          <w:trHeight w:hRule="exact" w:val="654"/>
        </w:trPr>
        <w:tc>
          <w:tcPr>
            <w:tcW w:w="278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before="6" w:line="310" w:lineRule="exact"/>
              <w:ind w:left="509" w:right="313" w:hanging="194"/>
              <w:rPr>
                <w:rFonts w:ascii="Arial Black" w:eastAsia="Arial Black" w:hAnsi="Arial Black" w:cs="Arial Black"/>
                <w:sz w:val="26"/>
                <w:szCs w:val="26"/>
              </w:rPr>
            </w:pPr>
            <w:r>
              <w:rPr>
                <w:rFonts w:ascii="Arial Black" w:eastAsia="Arial Black" w:hAnsi="Arial Black" w:cs="Arial Black"/>
                <w:b/>
                <w:bCs/>
                <w:sz w:val="25"/>
                <w:szCs w:val="25"/>
                <w:bdr w:val="nil"/>
                <w:lang w:val="cs-CZ"/>
              </w:rPr>
              <w:t xml:space="preserve">ΛΕΙΤΟΥΡΓΙΚΕΣ </w:t>
            </w:r>
            <w:r>
              <w:rPr>
                <w:rFonts w:ascii="Arial Black" w:eastAsia="Arial Black" w:hAnsi="Arial Black" w:cs="Arial Black"/>
                <w:b/>
                <w:bCs/>
                <w:sz w:val="26"/>
                <w:szCs w:val="26"/>
                <w:bdr w:val="nil"/>
                <w:lang w:val="cs-CZ"/>
              </w:rPr>
              <w:t>ΑΝΩΜΑΛΙΕΣ</w:t>
            </w:r>
          </w:p>
        </w:tc>
        <w:tc>
          <w:tcPr>
            <w:tcW w:w="3657"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32" w:lineRule="exact"/>
              <w:jc w:val="center"/>
              <w:rPr>
                <w:rFonts w:ascii="Arial Black" w:eastAsia="Arial Black" w:hAnsi="Arial Black" w:cs="Arial Black"/>
                <w:sz w:val="25"/>
                <w:szCs w:val="25"/>
              </w:rPr>
            </w:pPr>
            <w:r>
              <w:rPr>
                <w:rFonts w:ascii="Arial Black" w:eastAsia="Arial Black" w:hAnsi="Arial Black" w:cs="Arial Black"/>
                <w:b/>
                <w:bCs/>
                <w:w w:val="105"/>
                <w:sz w:val="25"/>
                <w:szCs w:val="25"/>
                <w:bdr w:val="nil"/>
                <w:lang w:val="cs-CZ"/>
              </w:rPr>
              <w:t>ΑΙΤΙΕΣ</w:t>
            </w:r>
          </w:p>
        </w:tc>
        <w:tc>
          <w:tcPr>
            <w:tcW w:w="3741" w:type="dxa"/>
            <w:tcBorders>
              <w:top w:val="single" w:sz="8" w:space="0" w:color="000000"/>
              <w:left w:val="single" w:sz="8" w:space="0" w:color="000000"/>
              <w:bottom w:val="single" w:sz="8" w:space="0" w:color="000000"/>
              <w:right w:val="single" w:sz="8" w:space="0" w:color="000000"/>
            </w:tcBorders>
            <w:shd w:val="clear" w:color="auto" w:fill="DADADA"/>
          </w:tcPr>
          <w:p w:rsidR="002E39DB" w:rsidRDefault="0058490E">
            <w:pPr>
              <w:pStyle w:val="TableParagraph"/>
              <w:spacing w:line="332" w:lineRule="exact"/>
              <w:jc w:val="center"/>
              <w:rPr>
                <w:rFonts w:ascii="Arial Black" w:eastAsia="Arial Black" w:hAnsi="Arial Black" w:cs="Arial Black"/>
                <w:sz w:val="25"/>
                <w:szCs w:val="25"/>
              </w:rPr>
            </w:pPr>
            <w:r>
              <w:rPr>
                <w:rFonts w:ascii="Arial Black" w:eastAsia="Arial Black" w:hAnsi="Arial Black" w:cs="Arial Black"/>
                <w:b/>
                <w:bCs/>
                <w:w w:val="105"/>
                <w:sz w:val="25"/>
                <w:szCs w:val="25"/>
                <w:bdr w:val="nil"/>
                <w:lang w:val="cs-CZ"/>
              </w:rPr>
              <w:t>ΛΥΣΕΙΣ</w:t>
            </w:r>
          </w:p>
        </w:tc>
      </w:tr>
      <w:tr w:rsidR="002E39DB">
        <w:trPr>
          <w:trHeight w:hRule="exact" w:val="2205"/>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3"/>
              <w:ind w:left="69"/>
              <w:rPr>
                <w:rFonts w:ascii="Arial" w:eastAsia="Arial" w:hAnsi="Arial" w:cs="Arial"/>
                <w:sz w:val="25"/>
                <w:szCs w:val="25"/>
              </w:rPr>
            </w:pPr>
            <w:r>
              <w:rPr>
                <w:rFonts w:ascii="Arial" w:eastAsia="Arial" w:hAnsi="Arial" w:cs="Arial"/>
                <w:w w:val="105"/>
                <w:sz w:val="25"/>
                <w:szCs w:val="25"/>
                <w:bdr w:val="nil"/>
                <w:lang w:val="cs-CZ"/>
              </w:rPr>
              <w:t>Η οθόνη δεν λειτουργεί</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5"/>
              </w:numPr>
              <w:tabs>
                <w:tab w:val="left" w:pos="343"/>
              </w:tabs>
              <w:spacing w:before="23" w:line="250" w:lineRule="auto"/>
              <w:ind w:right="927" w:hanging="226"/>
              <w:rPr>
                <w:rFonts w:ascii="Arial" w:eastAsia="Arial" w:hAnsi="Arial" w:cs="Arial"/>
                <w:sz w:val="26"/>
                <w:szCs w:val="26"/>
              </w:rPr>
            </w:pPr>
            <w:r>
              <w:rPr>
                <w:rFonts w:ascii="Arial" w:eastAsia="Arial" w:hAnsi="Arial" w:cs="Arial"/>
                <w:sz w:val="25"/>
                <w:szCs w:val="25"/>
                <w:bdr w:val="nil"/>
                <w:lang w:val="cs-CZ"/>
              </w:rPr>
              <w:t xml:space="preserve">Δεν υπάρχει παροχή </w:t>
            </w:r>
            <w:r>
              <w:rPr>
                <w:rFonts w:ascii="Arial" w:eastAsia="Arial" w:hAnsi="Arial" w:cs="Arial"/>
                <w:sz w:val="26"/>
                <w:szCs w:val="26"/>
                <w:bdr w:val="nil"/>
                <w:lang w:val="cs-CZ"/>
              </w:rPr>
              <w:t>ρεύματος</w:t>
            </w:r>
          </w:p>
          <w:p w:rsidR="002E39DB" w:rsidRDefault="002E39DB">
            <w:pPr>
              <w:pStyle w:val="TableParagraph"/>
              <w:rPr>
                <w:rFonts w:ascii="Arial Black" w:eastAsia="Arial Black" w:hAnsi="Arial Black" w:cs="Arial Black"/>
                <w:b/>
                <w:bCs/>
                <w:sz w:val="26"/>
                <w:szCs w:val="26"/>
              </w:rPr>
            </w:pPr>
          </w:p>
          <w:p w:rsidR="002E39DB" w:rsidRDefault="002E39DB">
            <w:pPr>
              <w:pStyle w:val="TableParagraph"/>
              <w:rPr>
                <w:rFonts w:ascii="Arial Black" w:eastAsia="Arial Black" w:hAnsi="Arial Black" w:cs="Arial Black"/>
                <w:b/>
                <w:bCs/>
                <w:sz w:val="26"/>
                <w:szCs w:val="26"/>
              </w:rPr>
            </w:pPr>
          </w:p>
          <w:p w:rsidR="002E39DB" w:rsidRDefault="0058490E">
            <w:pPr>
              <w:pStyle w:val="Odstavecseseznamem"/>
              <w:numPr>
                <w:ilvl w:val="0"/>
                <w:numId w:val="5"/>
              </w:numPr>
              <w:tabs>
                <w:tab w:val="left" w:pos="357"/>
              </w:tabs>
              <w:spacing w:before="202"/>
              <w:ind w:left="356" w:hanging="286"/>
              <w:rPr>
                <w:rFonts w:ascii="Arial" w:eastAsia="Arial" w:hAnsi="Arial" w:cs="Arial"/>
                <w:sz w:val="25"/>
                <w:szCs w:val="25"/>
              </w:rPr>
            </w:pPr>
            <w:r>
              <w:rPr>
                <w:rFonts w:ascii="Arial" w:eastAsia="Arial" w:hAnsi="Arial" w:cs="Arial"/>
                <w:spacing w:val="-1"/>
                <w:sz w:val="25"/>
                <w:szCs w:val="25"/>
                <w:bdr w:val="nil"/>
                <w:lang w:val="cs-CZ"/>
              </w:rPr>
              <w:t>Ελαττωματικός  εξοπλισμός</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3" w:line="253" w:lineRule="auto"/>
              <w:ind w:left="296" w:right="514" w:hanging="227"/>
              <w:jc w:val="both"/>
              <w:rPr>
                <w:rFonts w:ascii="Arial" w:eastAsia="Arial" w:hAnsi="Arial" w:cs="Arial"/>
                <w:sz w:val="25"/>
                <w:szCs w:val="25"/>
              </w:rPr>
            </w:pPr>
            <w:r>
              <w:rPr>
                <w:rFonts w:ascii="Arial" w:eastAsia="Arial" w:hAnsi="Arial" w:cs="Arial"/>
                <w:sz w:val="25"/>
                <w:szCs w:val="25"/>
                <w:bdr w:val="nil"/>
                <w:lang w:val="cs-CZ"/>
              </w:rPr>
              <w:t xml:space="preserve">1α. Ελέγξτε τη σύνδεση της </w:t>
            </w:r>
            <w:r>
              <w:rPr>
                <w:rFonts w:ascii="Arial" w:eastAsia="Arial" w:hAnsi="Arial" w:cs="Arial"/>
                <w:sz w:val="26"/>
                <w:szCs w:val="26"/>
                <w:bdr w:val="nil"/>
                <w:lang w:val="cs-CZ"/>
              </w:rPr>
              <w:t xml:space="preserve">συσκευής με την παροχή </w:t>
            </w:r>
            <w:r>
              <w:rPr>
                <w:rFonts w:ascii="Arial" w:eastAsia="Arial" w:hAnsi="Arial" w:cs="Arial"/>
                <w:sz w:val="25"/>
                <w:szCs w:val="25"/>
                <w:bdr w:val="nil"/>
                <w:lang w:val="cs-CZ"/>
              </w:rPr>
              <w:t>ρεύματος</w:t>
            </w:r>
          </w:p>
          <w:p w:rsidR="002E39DB" w:rsidRDefault="0058490E">
            <w:pPr>
              <w:pStyle w:val="TableParagraph"/>
              <w:spacing w:before="6" w:line="250" w:lineRule="auto"/>
              <w:ind w:left="296" w:right="633" w:hanging="227"/>
              <w:rPr>
                <w:rFonts w:ascii="Arial" w:eastAsia="Arial" w:hAnsi="Arial" w:cs="Arial"/>
                <w:sz w:val="26"/>
                <w:szCs w:val="26"/>
              </w:rPr>
            </w:pPr>
            <w:r>
              <w:rPr>
                <w:rFonts w:ascii="Arial" w:eastAsia="Arial" w:hAnsi="Arial" w:cs="Arial"/>
                <w:sz w:val="25"/>
                <w:szCs w:val="25"/>
                <w:bdr w:val="nil"/>
                <w:lang w:val="cs-CZ"/>
              </w:rPr>
              <w:t xml:space="preserve">1β. Επικοινωνήστε με την </w:t>
            </w:r>
            <w:r>
              <w:rPr>
                <w:rFonts w:ascii="Arial" w:eastAsia="Arial" w:hAnsi="Arial" w:cs="Arial"/>
                <w:sz w:val="26"/>
                <w:szCs w:val="26"/>
                <w:bdr w:val="nil"/>
                <w:lang w:val="cs-CZ"/>
              </w:rPr>
              <w:t>υπηρεσία εξυπηρέτησης</w:t>
            </w:r>
          </w:p>
          <w:p w:rsidR="002E39DB" w:rsidRDefault="0058490E">
            <w:pPr>
              <w:pStyle w:val="TableParagraph"/>
              <w:spacing w:before="7" w:line="258" w:lineRule="auto"/>
              <w:ind w:left="296" w:right="633" w:hanging="227"/>
              <w:rPr>
                <w:rFonts w:ascii="Arial" w:eastAsia="Arial" w:hAnsi="Arial" w:cs="Arial"/>
                <w:sz w:val="25"/>
                <w:szCs w:val="25"/>
              </w:rPr>
            </w:pPr>
            <w:r>
              <w:rPr>
                <w:rFonts w:ascii="Arial" w:eastAsia="Arial" w:hAnsi="Arial" w:cs="Arial"/>
                <w:w w:val="105"/>
                <w:sz w:val="25"/>
                <w:szCs w:val="25"/>
                <w:bdr w:val="nil"/>
                <w:lang w:val="cs-CZ"/>
              </w:rPr>
              <w:t>2. Επικοινωνήστε με την υπηρεσία  εξυπηρέτησης</w:t>
            </w:r>
          </w:p>
        </w:tc>
      </w:tr>
      <w:tr w:rsidR="002E39DB">
        <w:trPr>
          <w:trHeight w:hRule="exact" w:val="3444"/>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14" w:line="256" w:lineRule="auto"/>
              <w:ind w:left="69" w:right="68"/>
              <w:rPr>
                <w:rFonts w:ascii="Arial" w:eastAsia="Arial" w:hAnsi="Arial" w:cs="Arial"/>
                <w:sz w:val="25"/>
                <w:szCs w:val="25"/>
              </w:rPr>
            </w:pPr>
            <w:r>
              <w:rPr>
                <w:rFonts w:ascii="Arial" w:eastAsia="Arial" w:hAnsi="Arial" w:cs="Arial"/>
                <w:sz w:val="26"/>
                <w:szCs w:val="26"/>
                <w:bdr w:val="nil"/>
                <w:lang w:val="cs-CZ"/>
              </w:rPr>
              <w:t xml:space="preserve">Δεν υπάρχει ή υπάρχει </w:t>
            </w:r>
            <w:r>
              <w:rPr>
                <w:rFonts w:ascii="Arial" w:eastAsia="Arial" w:hAnsi="Arial" w:cs="Arial"/>
                <w:sz w:val="25"/>
                <w:szCs w:val="25"/>
                <w:bdr w:val="nil"/>
                <w:lang w:val="cs-CZ"/>
              </w:rPr>
              <w:t>πολύ χαμηλή ροή αέρα</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4"/>
              </w:numPr>
              <w:tabs>
                <w:tab w:val="left" w:pos="357"/>
              </w:tabs>
              <w:spacing w:before="14" w:line="256" w:lineRule="auto"/>
              <w:ind w:right="534" w:hanging="226"/>
              <w:rPr>
                <w:rFonts w:ascii="Arial" w:eastAsia="Arial" w:hAnsi="Arial" w:cs="Arial"/>
                <w:sz w:val="25"/>
                <w:szCs w:val="25"/>
              </w:rPr>
            </w:pPr>
            <w:r>
              <w:rPr>
                <w:rFonts w:ascii="Arial" w:eastAsia="Arial" w:hAnsi="Arial" w:cs="Arial"/>
                <w:spacing w:val="-1"/>
                <w:sz w:val="26"/>
                <w:szCs w:val="26"/>
                <w:bdr w:val="nil"/>
                <w:lang w:val="cs-CZ"/>
              </w:rPr>
              <w:t xml:space="preserve">Εμποδίζεται η εισαγωγή </w:t>
            </w:r>
            <w:r>
              <w:rPr>
                <w:rFonts w:ascii="Arial" w:eastAsia="Arial" w:hAnsi="Arial" w:cs="Arial"/>
                <w:spacing w:val="-1"/>
                <w:sz w:val="25"/>
                <w:szCs w:val="25"/>
                <w:bdr w:val="nil"/>
                <w:lang w:val="cs-CZ"/>
              </w:rPr>
              <w:t>αέρα στο πίσω μέρος</w:t>
            </w:r>
          </w:p>
          <w:p w:rsidR="002E39DB" w:rsidRDefault="002E39DB">
            <w:pPr>
              <w:pStyle w:val="TableParagraph"/>
              <w:rPr>
                <w:rFonts w:ascii="Arial Black" w:eastAsia="Arial Black" w:hAnsi="Arial Black" w:cs="Arial Black"/>
                <w:b/>
                <w:bCs/>
                <w:sz w:val="26"/>
                <w:szCs w:val="26"/>
              </w:rPr>
            </w:pPr>
          </w:p>
          <w:p w:rsidR="002E39DB" w:rsidRDefault="002E39DB">
            <w:pPr>
              <w:pStyle w:val="TableParagraph"/>
              <w:rPr>
                <w:rFonts w:ascii="Arial Black" w:eastAsia="Arial Black" w:hAnsi="Arial Black" w:cs="Arial Black"/>
                <w:b/>
                <w:bCs/>
                <w:sz w:val="26"/>
                <w:szCs w:val="26"/>
              </w:rPr>
            </w:pPr>
          </w:p>
          <w:p w:rsidR="002E39DB" w:rsidRDefault="002E39DB">
            <w:pPr>
              <w:pStyle w:val="TableParagraph"/>
              <w:rPr>
                <w:rFonts w:ascii="Arial Black" w:eastAsia="Arial Black" w:hAnsi="Arial Black" w:cs="Arial Black"/>
                <w:b/>
                <w:bCs/>
                <w:sz w:val="26"/>
                <w:szCs w:val="26"/>
              </w:rPr>
            </w:pPr>
          </w:p>
          <w:p w:rsidR="002E39DB" w:rsidRDefault="002E39DB">
            <w:pPr>
              <w:pStyle w:val="TableParagraph"/>
              <w:rPr>
                <w:rFonts w:ascii="Arial Black" w:eastAsia="Arial Black" w:hAnsi="Arial Black" w:cs="Arial Black"/>
                <w:b/>
                <w:bCs/>
                <w:sz w:val="26"/>
                <w:szCs w:val="26"/>
              </w:rPr>
            </w:pPr>
          </w:p>
          <w:p w:rsidR="002E39DB" w:rsidRDefault="002E39DB">
            <w:pPr>
              <w:pStyle w:val="TableParagraph"/>
              <w:rPr>
                <w:rFonts w:ascii="Arial Black" w:eastAsia="Arial Black" w:hAnsi="Arial Black" w:cs="Arial Black"/>
                <w:b/>
                <w:bCs/>
                <w:sz w:val="26"/>
                <w:szCs w:val="26"/>
              </w:rPr>
            </w:pPr>
          </w:p>
          <w:p w:rsidR="002E39DB" w:rsidRDefault="002E39DB">
            <w:pPr>
              <w:pStyle w:val="TableParagraph"/>
              <w:spacing w:before="4"/>
              <w:rPr>
                <w:rFonts w:ascii="Arial Black" w:eastAsia="Arial Black" w:hAnsi="Arial Black" w:cs="Arial Black"/>
                <w:b/>
                <w:bCs/>
                <w:sz w:val="23"/>
                <w:szCs w:val="23"/>
              </w:rPr>
            </w:pPr>
          </w:p>
          <w:p w:rsidR="002E39DB" w:rsidRDefault="0058490E">
            <w:pPr>
              <w:pStyle w:val="Odstavecseseznamem"/>
              <w:numPr>
                <w:ilvl w:val="0"/>
                <w:numId w:val="4"/>
              </w:numPr>
              <w:tabs>
                <w:tab w:val="left" w:pos="357"/>
              </w:tabs>
              <w:ind w:left="356" w:hanging="286"/>
              <w:rPr>
                <w:rFonts w:ascii="Arial" w:eastAsia="Arial" w:hAnsi="Arial" w:cs="Arial"/>
                <w:sz w:val="26"/>
                <w:szCs w:val="26"/>
              </w:rPr>
            </w:pPr>
            <w:r>
              <w:rPr>
                <w:rFonts w:ascii="Arial" w:eastAsia="Arial" w:hAnsi="Arial" w:cs="Arial"/>
                <w:spacing w:val="-1"/>
                <w:sz w:val="26"/>
                <w:szCs w:val="26"/>
                <w:bdr w:val="nil"/>
                <w:lang w:val="cs-CZ"/>
              </w:rPr>
              <w:t>Ελαττωματικός εξοπλισμός</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14" w:line="253" w:lineRule="auto"/>
              <w:ind w:left="296" w:right="321" w:hanging="227"/>
              <w:rPr>
                <w:rFonts w:ascii="Arial" w:eastAsia="Arial" w:hAnsi="Arial" w:cs="Arial"/>
                <w:sz w:val="26"/>
                <w:szCs w:val="26"/>
              </w:rPr>
            </w:pPr>
            <w:r>
              <w:rPr>
                <w:rFonts w:ascii="Arial" w:eastAsia="Arial" w:hAnsi="Arial" w:cs="Arial"/>
                <w:sz w:val="26"/>
                <w:szCs w:val="26"/>
                <w:bdr w:val="nil"/>
                <w:lang w:val="cs-CZ"/>
              </w:rPr>
              <w:t xml:space="preserve">1α. Φροντίστε το πίσω μέρος </w:t>
            </w:r>
            <w:r>
              <w:rPr>
                <w:rFonts w:ascii="Arial" w:eastAsia="Arial" w:hAnsi="Arial" w:cs="Arial"/>
                <w:sz w:val="25"/>
                <w:szCs w:val="25"/>
                <w:bdr w:val="nil"/>
                <w:lang w:val="cs-CZ"/>
              </w:rPr>
              <w:t xml:space="preserve">να βρίσκεται σε απόσταση </w:t>
            </w:r>
            <w:r>
              <w:rPr>
                <w:rFonts w:ascii="Arial" w:eastAsia="Arial" w:hAnsi="Arial" w:cs="Arial"/>
                <w:sz w:val="26"/>
                <w:szCs w:val="26"/>
                <w:bdr w:val="nil"/>
                <w:lang w:val="cs-CZ"/>
              </w:rPr>
              <w:t>από τοιχώματα που</w:t>
            </w:r>
          </w:p>
          <w:p w:rsidR="002E39DB" w:rsidRDefault="0058490E">
            <w:pPr>
              <w:pStyle w:val="TableParagraph"/>
              <w:spacing w:line="256" w:lineRule="auto"/>
              <w:ind w:left="296" w:right="338"/>
              <w:rPr>
                <w:rFonts w:ascii="Arial" w:eastAsia="Arial" w:hAnsi="Arial" w:cs="Arial"/>
                <w:sz w:val="25"/>
                <w:szCs w:val="25"/>
              </w:rPr>
            </w:pPr>
            <w:r>
              <w:rPr>
                <w:rFonts w:ascii="Arial" w:eastAsia="Arial" w:hAnsi="Arial" w:cs="Arial"/>
                <w:spacing w:val="-1"/>
                <w:sz w:val="26"/>
                <w:szCs w:val="26"/>
                <w:bdr w:val="nil"/>
                <w:lang w:val="cs-CZ"/>
              </w:rPr>
              <w:t xml:space="preserve">μπορεί να μπλοκάρουν την </w:t>
            </w:r>
            <w:r>
              <w:rPr>
                <w:rFonts w:ascii="Arial" w:eastAsia="Arial" w:hAnsi="Arial" w:cs="Arial"/>
                <w:spacing w:val="-1"/>
                <w:sz w:val="25"/>
                <w:szCs w:val="25"/>
                <w:bdr w:val="nil"/>
                <w:lang w:val="cs-CZ"/>
              </w:rPr>
              <w:t>εισαγωγή αέρα</w:t>
            </w:r>
          </w:p>
          <w:p w:rsidR="002E39DB" w:rsidRDefault="0058490E">
            <w:pPr>
              <w:pStyle w:val="TableParagraph"/>
              <w:spacing w:line="248" w:lineRule="auto"/>
              <w:ind w:left="296" w:right="150" w:hanging="227"/>
              <w:rPr>
                <w:rFonts w:ascii="Arial" w:eastAsia="Arial" w:hAnsi="Arial" w:cs="Arial"/>
                <w:sz w:val="26"/>
                <w:szCs w:val="26"/>
              </w:rPr>
            </w:pPr>
            <w:r>
              <w:rPr>
                <w:rFonts w:ascii="Arial" w:eastAsia="Arial" w:hAnsi="Arial" w:cs="Arial"/>
                <w:sz w:val="26"/>
                <w:szCs w:val="26"/>
                <w:bdr w:val="nil"/>
                <w:lang w:val="cs-CZ"/>
              </w:rPr>
              <w:t>1β. Αφαιρέστε αντικείμενα από το τμήμα εισαγωγής αέρα</w:t>
            </w:r>
          </w:p>
          <w:p w:rsidR="002E39DB" w:rsidRDefault="0058490E">
            <w:pPr>
              <w:pStyle w:val="TableParagraph"/>
              <w:spacing w:before="9" w:line="258" w:lineRule="auto"/>
              <w:ind w:left="296" w:right="633" w:hanging="227"/>
              <w:rPr>
                <w:rFonts w:ascii="Arial" w:eastAsia="Arial" w:hAnsi="Arial" w:cs="Arial"/>
                <w:sz w:val="25"/>
                <w:szCs w:val="25"/>
              </w:rPr>
            </w:pPr>
            <w:r>
              <w:rPr>
                <w:rFonts w:ascii="Arial" w:eastAsia="Arial" w:hAnsi="Arial" w:cs="Arial"/>
                <w:w w:val="105"/>
                <w:sz w:val="25"/>
                <w:szCs w:val="25"/>
                <w:bdr w:val="nil"/>
                <w:lang w:val="cs-CZ"/>
              </w:rPr>
              <w:t>1γ. Επικοινωνήστε με την υπηρεσία  εξυπηρέτησης</w:t>
            </w:r>
          </w:p>
          <w:p w:rsidR="002E39DB" w:rsidRDefault="0058490E">
            <w:pPr>
              <w:pStyle w:val="TableParagraph"/>
              <w:spacing w:line="256" w:lineRule="auto"/>
              <w:ind w:left="296" w:right="633" w:hanging="227"/>
              <w:rPr>
                <w:rFonts w:ascii="Arial" w:eastAsia="Arial" w:hAnsi="Arial" w:cs="Arial"/>
                <w:sz w:val="25"/>
                <w:szCs w:val="25"/>
              </w:rPr>
            </w:pPr>
            <w:r>
              <w:rPr>
                <w:rFonts w:ascii="Arial" w:eastAsia="Arial" w:hAnsi="Arial" w:cs="Arial"/>
                <w:sz w:val="26"/>
                <w:szCs w:val="26"/>
                <w:bdr w:val="nil"/>
                <w:lang w:val="cs-CZ"/>
              </w:rPr>
              <w:t xml:space="preserve">2. Επικοινωνήστε με την </w:t>
            </w:r>
            <w:r>
              <w:rPr>
                <w:rFonts w:ascii="Arial" w:eastAsia="Arial" w:hAnsi="Arial" w:cs="Arial"/>
                <w:sz w:val="25"/>
                <w:szCs w:val="25"/>
                <w:bdr w:val="nil"/>
                <w:lang w:val="cs-CZ"/>
              </w:rPr>
              <w:t>υπηρεσία  εξυπηρέτησης</w:t>
            </w:r>
          </w:p>
        </w:tc>
      </w:tr>
      <w:tr w:rsidR="002E39DB">
        <w:trPr>
          <w:trHeight w:hRule="exact" w:val="967"/>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14" w:line="253" w:lineRule="auto"/>
              <w:ind w:left="69" w:right="623"/>
              <w:rPr>
                <w:rFonts w:ascii="Arial" w:eastAsia="Arial" w:hAnsi="Arial" w:cs="Arial"/>
                <w:sz w:val="26"/>
                <w:szCs w:val="26"/>
              </w:rPr>
            </w:pPr>
            <w:r>
              <w:rPr>
                <w:rFonts w:ascii="Arial" w:eastAsia="Arial" w:hAnsi="Arial" w:cs="Arial"/>
                <w:sz w:val="26"/>
                <w:szCs w:val="26"/>
                <w:bdr w:val="nil"/>
                <w:lang w:val="cs-CZ"/>
              </w:rPr>
              <w:t xml:space="preserve">Η συσκευή δεν </w:t>
            </w:r>
            <w:r>
              <w:rPr>
                <w:rFonts w:ascii="Arial" w:eastAsia="Arial" w:hAnsi="Arial" w:cs="Arial"/>
                <w:sz w:val="25"/>
                <w:szCs w:val="25"/>
                <w:bdr w:val="nil"/>
                <w:lang w:val="cs-CZ"/>
              </w:rPr>
              <w:t xml:space="preserve">ανταποκρίνεται σε </w:t>
            </w:r>
            <w:r>
              <w:rPr>
                <w:rFonts w:ascii="Arial" w:eastAsia="Arial" w:hAnsi="Arial" w:cs="Arial"/>
                <w:sz w:val="26"/>
                <w:szCs w:val="26"/>
                <w:bdr w:val="nil"/>
                <w:lang w:val="cs-CZ"/>
              </w:rPr>
              <w:t>εντολές</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14"/>
              <w:ind w:left="70"/>
              <w:rPr>
                <w:rFonts w:ascii="Arial" w:eastAsia="Arial" w:hAnsi="Arial" w:cs="Arial"/>
                <w:sz w:val="26"/>
                <w:szCs w:val="26"/>
              </w:rPr>
            </w:pPr>
            <w:r>
              <w:rPr>
                <w:rFonts w:ascii="Arial" w:eastAsia="Arial" w:hAnsi="Arial" w:cs="Arial"/>
                <w:sz w:val="26"/>
                <w:szCs w:val="26"/>
                <w:bdr w:val="nil"/>
                <w:lang w:val="cs-CZ"/>
              </w:rPr>
              <w:t>1. Ελαττωματικός εξοπλισμός</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14" w:line="256" w:lineRule="auto"/>
              <w:ind w:left="296" w:right="633" w:hanging="227"/>
              <w:rPr>
                <w:rFonts w:ascii="Arial" w:eastAsia="Arial" w:hAnsi="Arial" w:cs="Arial"/>
                <w:sz w:val="25"/>
                <w:szCs w:val="25"/>
              </w:rPr>
            </w:pPr>
            <w:r>
              <w:rPr>
                <w:rFonts w:ascii="Arial" w:eastAsia="Arial" w:hAnsi="Arial" w:cs="Arial"/>
                <w:sz w:val="26"/>
                <w:szCs w:val="26"/>
                <w:bdr w:val="nil"/>
                <w:lang w:val="cs-CZ"/>
              </w:rPr>
              <w:t xml:space="preserve">1. Επικοινωνήστε με την </w:t>
            </w:r>
            <w:r>
              <w:rPr>
                <w:rFonts w:ascii="Arial" w:eastAsia="Arial" w:hAnsi="Arial" w:cs="Arial"/>
                <w:sz w:val="25"/>
                <w:szCs w:val="25"/>
                <w:bdr w:val="nil"/>
                <w:lang w:val="cs-CZ"/>
              </w:rPr>
              <w:t>υπηρεσία  εξυπηρέτησης</w:t>
            </w:r>
          </w:p>
        </w:tc>
      </w:tr>
      <w:tr w:rsidR="002E39DB">
        <w:trPr>
          <w:trHeight w:hRule="exact" w:val="2825"/>
        </w:trPr>
        <w:tc>
          <w:tcPr>
            <w:tcW w:w="278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23" w:line="249" w:lineRule="auto"/>
              <w:ind w:left="69" w:right="287"/>
              <w:rPr>
                <w:rFonts w:ascii="Arial" w:eastAsia="Arial" w:hAnsi="Arial" w:cs="Arial"/>
                <w:sz w:val="26"/>
                <w:szCs w:val="26"/>
              </w:rPr>
            </w:pPr>
            <w:r>
              <w:rPr>
                <w:rFonts w:ascii="Arial" w:eastAsia="Arial" w:hAnsi="Arial" w:cs="Arial"/>
                <w:sz w:val="25"/>
                <w:szCs w:val="25"/>
                <w:bdr w:val="nil"/>
                <w:lang w:val="cs-CZ"/>
              </w:rPr>
              <w:t xml:space="preserve">Η συσκευή </w:t>
            </w:r>
            <w:r>
              <w:rPr>
                <w:rFonts w:ascii="Arial" w:eastAsia="Arial" w:hAnsi="Arial" w:cs="Arial"/>
                <w:sz w:val="26"/>
                <w:szCs w:val="26"/>
                <w:bdr w:val="nil"/>
                <w:lang w:val="cs-CZ"/>
              </w:rPr>
              <w:t>παρουσιάζει διαρροή νερού</w:t>
            </w:r>
          </w:p>
        </w:tc>
        <w:tc>
          <w:tcPr>
            <w:tcW w:w="3657"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3"/>
              </w:numPr>
              <w:tabs>
                <w:tab w:val="left" w:pos="353"/>
              </w:tabs>
              <w:spacing w:before="23" w:line="250" w:lineRule="auto"/>
              <w:ind w:right="315" w:hanging="226"/>
              <w:rPr>
                <w:rFonts w:ascii="Arial" w:eastAsia="Arial" w:hAnsi="Arial" w:cs="Arial"/>
                <w:sz w:val="26"/>
                <w:szCs w:val="26"/>
              </w:rPr>
            </w:pPr>
            <w:r>
              <w:rPr>
                <w:rFonts w:ascii="Arial" w:eastAsia="Arial" w:hAnsi="Arial" w:cs="Arial"/>
                <w:spacing w:val="-15"/>
                <w:sz w:val="25"/>
                <w:szCs w:val="25"/>
                <w:bdr w:val="nil"/>
                <w:lang w:val="cs-CZ"/>
              </w:rPr>
              <w:t xml:space="preserve">Το καπάκι αποστράγγισης </w:t>
            </w:r>
            <w:r>
              <w:rPr>
                <w:rFonts w:ascii="Arial" w:eastAsia="Arial" w:hAnsi="Arial" w:cs="Arial"/>
                <w:spacing w:val="-15"/>
                <w:sz w:val="26"/>
                <w:szCs w:val="26"/>
                <w:bdr w:val="nil"/>
                <w:lang w:val="cs-CZ"/>
              </w:rPr>
              <w:t>είναι χαλαρό</w:t>
            </w:r>
          </w:p>
          <w:p w:rsidR="002E39DB" w:rsidRDefault="0058490E">
            <w:pPr>
              <w:pStyle w:val="Odstavecseseznamem"/>
              <w:numPr>
                <w:ilvl w:val="0"/>
                <w:numId w:val="3"/>
              </w:numPr>
              <w:tabs>
                <w:tab w:val="left" w:pos="353"/>
              </w:tabs>
              <w:spacing w:line="253" w:lineRule="auto"/>
              <w:ind w:right="212" w:hanging="226"/>
              <w:rPr>
                <w:rFonts w:ascii="Arial" w:eastAsia="Arial" w:hAnsi="Arial" w:cs="Arial"/>
                <w:sz w:val="26"/>
                <w:szCs w:val="26"/>
              </w:rPr>
            </w:pPr>
            <w:r>
              <w:rPr>
                <w:rFonts w:ascii="Arial" w:eastAsia="Arial" w:hAnsi="Arial" w:cs="Arial"/>
                <w:spacing w:val="-16"/>
                <w:sz w:val="26"/>
                <w:szCs w:val="26"/>
                <w:bdr w:val="nil"/>
                <w:lang w:val="cs-CZ"/>
              </w:rPr>
              <w:t xml:space="preserve">Το σημείο αποστράγγισης </w:t>
            </w:r>
            <w:r>
              <w:rPr>
                <w:rFonts w:ascii="Arial" w:eastAsia="Arial" w:hAnsi="Arial" w:cs="Arial"/>
                <w:spacing w:val="-16"/>
                <w:sz w:val="25"/>
                <w:szCs w:val="25"/>
                <w:bdr w:val="nil"/>
                <w:lang w:val="cs-CZ"/>
              </w:rPr>
              <w:t xml:space="preserve">είναι βρώμικο και το καπάκι </w:t>
            </w:r>
            <w:r>
              <w:rPr>
                <w:rFonts w:ascii="Arial" w:eastAsia="Arial" w:hAnsi="Arial" w:cs="Arial"/>
                <w:spacing w:val="-16"/>
                <w:sz w:val="26"/>
                <w:szCs w:val="26"/>
                <w:bdr w:val="nil"/>
                <w:lang w:val="cs-CZ"/>
              </w:rPr>
              <w:t>δεν προσαρμόζεται</w:t>
            </w:r>
          </w:p>
          <w:p w:rsidR="002E39DB" w:rsidRDefault="0058490E">
            <w:pPr>
              <w:pStyle w:val="Odstavecseseznamem"/>
              <w:numPr>
                <w:ilvl w:val="0"/>
                <w:numId w:val="3"/>
              </w:numPr>
              <w:tabs>
                <w:tab w:val="left" w:pos="357"/>
              </w:tabs>
              <w:spacing w:before="3" w:line="258" w:lineRule="auto"/>
              <w:ind w:right="488" w:hanging="226"/>
              <w:rPr>
                <w:rFonts w:ascii="Arial" w:eastAsia="Arial" w:hAnsi="Arial" w:cs="Arial"/>
                <w:sz w:val="25"/>
                <w:szCs w:val="25"/>
              </w:rPr>
            </w:pPr>
            <w:r>
              <w:rPr>
                <w:rFonts w:ascii="Arial" w:eastAsia="Arial" w:hAnsi="Arial" w:cs="Arial"/>
                <w:w w:val="105"/>
                <w:sz w:val="25"/>
                <w:szCs w:val="25"/>
                <w:bdr w:val="nil"/>
                <w:lang w:val="cs-CZ"/>
              </w:rPr>
              <w:t>Η δεξαμενή παρουσιάζει διαρροή</w:t>
            </w:r>
          </w:p>
          <w:p w:rsidR="002E39DB" w:rsidRDefault="0058490E">
            <w:pPr>
              <w:pStyle w:val="Odstavecseseznamem"/>
              <w:numPr>
                <w:ilvl w:val="0"/>
                <w:numId w:val="3"/>
              </w:numPr>
              <w:tabs>
                <w:tab w:val="left" w:pos="357"/>
              </w:tabs>
              <w:spacing w:line="290" w:lineRule="exact"/>
              <w:ind w:left="356" w:hanging="286"/>
              <w:rPr>
                <w:rFonts w:ascii="Arial" w:eastAsia="Arial" w:hAnsi="Arial" w:cs="Arial"/>
                <w:sz w:val="26"/>
                <w:szCs w:val="26"/>
              </w:rPr>
            </w:pPr>
            <w:r>
              <w:rPr>
                <w:rFonts w:ascii="Arial" w:eastAsia="Arial" w:hAnsi="Arial" w:cs="Arial"/>
                <w:sz w:val="26"/>
                <w:szCs w:val="26"/>
                <w:bdr w:val="nil"/>
                <w:lang w:val="cs-CZ"/>
              </w:rPr>
              <w:t>Ο πίνακας στάζει</w:t>
            </w:r>
          </w:p>
        </w:tc>
        <w:tc>
          <w:tcPr>
            <w:tcW w:w="3741" w:type="dxa"/>
            <w:tcBorders>
              <w:top w:val="single" w:sz="8" w:space="0" w:color="000000"/>
              <w:left w:val="single" w:sz="8" w:space="0" w:color="000000"/>
              <w:bottom w:val="single" w:sz="8" w:space="0" w:color="000000"/>
              <w:right w:val="single" w:sz="8" w:space="0" w:color="000000"/>
            </w:tcBorders>
          </w:tcPr>
          <w:p w:rsidR="002E39DB" w:rsidRDefault="0058490E">
            <w:pPr>
              <w:pStyle w:val="Odstavecseseznamem"/>
              <w:numPr>
                <w:ilvl w:val="0"/>
                <w:numId w:val="2"/>
              </w:numPr>
              <w:tabs>
                <w:tab w:val="left" w:pos="357"/>
              </w:tabs>
              <w:spacing w:before="23" w:line="250" w:lineRule="auto"/>
              <w:ind w:right="1342" w:hanging="227"/>
              <w:rPr>
                <w:rFonts w:ascii="Arial" w:eastAsia="Arial" w:hAnsi="Arial" w:cs="Arial"/>
                <w:sz w:val="26"/>
                <w:szCs w:val="26"/>
              </w:rPr>
            </w:pPr>
            <w:r>
              <w:rPr>
                <w:rFonts w:ascii="Arial" w:eastAsia="Arial" w:hAnsi="Arial" w:cs="Arial"/>
                <w:sz w:val="25"/>
                <w:szCs w:val="25"/>
                <w:bdr w:val="nil"/>
                <w:lang w:val="cs-CZ"/>
              </w:rPr>
              <w:t xml:space="preserve">Κλείστε το καπάκι </w:t>
            </w:r>
            <w:r>
              <w:rPr>
                <w:rFonts w:ascii="Arial" w:eastAsia="Arial" w:hAnsi="Arial" w:cs="Arial"/>
                <w:sz w:val="26"/>
                <w:szCs w:val="26"/>
                <w:bdr w:val="nil"/>
                <w:lang w:val="cs-CZ"/>
              </w:rPr>
              <w:t>αποστράγγισης</w:t>
            </w:r>
          </w:p>
          <w:p w:rsidR="002E39DB" w:rsidRDefault="0058490E">
            <w:pPr>
              <w:pStyle w:val="Odstavecseseznamem"/>
              <w:numPr>
                <w:ilvl w:val="0"/>
                <w:numId w:val="2"/>
              </w:numPr>
              <w:tabs>
                <w:tab w:val="left" w:pos="357"/>
              </w:tabs>
              <w:spacing w:line="253" w:lineRule="auto"/>
              <w:ind w:right="375" w:hanging="227"/>
              <w:rPr>
                <w:rFonts w:ascii="Arial" w:eastAsia="Arial" w:hAnsi="Arial" w:cs="Arial"/>
                <w:sz w:val="26"/>
                <w:szCs w:val="26"/>
              </w:rPr>
            </w:pPr>
            <w:r>
              <w:rPr>
                <w:rFonts w:ascii="Arial" w:eastAsia="Arial" w:hAnsi="Arial" w:cs="Arial"/>
                <w:spacing w:val="-1"/>
                <w:sz w:val="26"/>
                <w:szCs w:val="26"/>
                <w:bdr w:val="nil"/>
                <w:lang w:val="cs-CZ"/>
              </w:rPr>
              <w:t xml:space="preserve">Καθαρίστε το σημείο </w:t>
            </w:r>
            <w:r>
              <w:rPr>
                <w:rFonts w:ascii="Arial" w:eastAsia="Arial" w:hAnsi="Arial" w:cs="Arial"/>
                <w:spacing w:val="-1"/>
                <w:sz w:val="25"/>
                <w:szCs w:val="25"/>
                <w:bdr w:val="nil"/>
                <w:lang w:val="cs-CZ"/>
              </w:rPr>
              <w:t xml:space="preserve">αποστράγγισης και κλείστε </w:t>
            </w:r>
            <w:r>
              <w:rPr>
                <w:rFonts w:ascii="Arial" w:eastAsia="Arial" w:hAnsi="Arial" w:cs="Arial"/>
                <w:spacing w:val="-1"/>
                <w:sz w:val="26"/>
                <w:szCs w:val="26"/>
                <w:bdr w:val="nil"/>
                <w:lang w:val="cs-CZ"/>
              </w:rPr>
              <w:t>το καπάκι</w:t>
            </w:r>
          </w:p>
          <w:p w:rsidR="002E39DB" w:rsidRDefault="0058490E">
            <w:pPr>
              <w:pStyle w:val="Odstavecseseznamem"/>
              <w:numPr>
                <w:ilvl w:val="0"/>
                <w:numId w:val="2"/>
              </w:numPr>
              <w:tabs>
                <w:tab w:val="left" w:pos="357"/>
              </w:tabs>
              <w:spacing w:before="3" w:line="258" w:lineRule="auto"/>
              <w:ind w:right="633" w:hanging="227"/>
              <w:rPr>
                <w:rFonts w:ascii="Arial" w:eastAsia="Arial" w:hAnsi="Arial" w:cs="Arial"/>
                <w:sz w:val="25"/>
                <w:szCs w:val="25"/>
              </w:rPr>
            </w:pPr>
            <w:r>
              <w:rPr>
                <w:rFonts w:ascii="Arial" w:eastAsia="Arial" w:hAnsi="Arial" w:cs="Arial"/>
                <w:spacing w:val="-1"/>
                <w:w w:val="105"/>
                <w:sz w:val="25"/>
                <w:szCs w:val="25"/>
                <w:bdr w:val="nil"/>
                <w:lang w:val="cs-CZ"/>
              </w:rPr>
              <w:t>Επικοινωνήστε με την υπηρεσία  εξυπηρέτησης</w:t>
            </w:r>
          </w:p>
          <w:p w:rsidR="002E39DB" w:rsidRDefault="0058490E">
            <w:pPr>
              <w:pStyle w:val="Odstavecseseznamem"/>
              <w:numPr>
                <w:ilvl w:val="0"/>
                <w:numId w:val="2"/>
              </w:numPr>
              <w:tabs>
                <w:tab w:val="left" w:pos="357"/>
              </w:tabs>
              <w:spacing w:line="256" w:lineRule="auto"/>
              <w:ind w:right="633" w:hanging="227"/>
              <w:rPr>
                <w:rFonts w:ascii="Arial" w:eastAsia="Arial" w:hAnsi="Arial" w:cs="Arial"/>
                <w:sz w:val="25"/>
                <w:szCs w:val="25"/>
              </w:rPr>
            </w:pPr>
            <w:r>
              <w:rPr>
                <w:rFonts w:ascii="Arial" w:eastAsia="Arial" w:hAnsi="Arial" w:cs="Arial"/>
                <w:spacing w:val="-1"/>
                <w:sz w:val="26"/>
                <w:szCs w:val="26"/>
                <w:bdr w:val="nil"/>
                <w:lang w:val="cs-CZ"/>
              </w:rPr>
              <w:t xml:space="preserve">Επικοινωνήστε με την </w:t>
            </w:r>
            <w:r>
              <w:rPr>
                <w:rFonts w:ascii="Arial" w:eastAsia="Arial" w:hAnsi="Arial" w:cs="Arial"/>
                <w:spacing w:val="-1"/>
                <w:sz w:val="25"/>
                <w:szCs w:val="25"/>
                <w:bdr w:val="nil"/>
                <w:lang w:val="cs-CZ"/>
              </w:rPr>
              <w:t>υπηρεσία  εξυπηρέτησης</w:t>
            </w:r>
          </w:p>
        </w:tc>
      </w:tr>
    </w:tbl>
    <w:p w:rsidR="002E39DB" w:rsidRDefault="002E39DB">
      <w:pPr>
        <w:spacing w:line="256" w:lineRule="auto"/>
        <w:rPr>
          <w:rFonts w:ascii="Arial" w:eastAsia="Arial" w:hAnsi="Arial" w:cs="Arial"/>
          <w:sz w:val="25"/>
          <w:szCs w:val="25"/>
        </w:rPr>
        <w:sectPr w:rsidR="002E39DB">
          <w:pgSz w:w="11910" w:h="16840"/>
          <w:pgMar w:top="620" w:right="0" w:bottom="480" w:left="920" w:header="435" w:footer="344" w:gutter="0"/>
          <w:cols w:space="720"/>
        </w:sectPr>
      </w:pPr>
    </w:p>
    <w:p w:rsidR="002E39DB" w:rsidRDefault="00DD2E78">
      <w:pPr>
        <w:pStyle w:val="Zkladntext"/>
        <w:spacing w:before="118" w:line="336" w:lineRule="exact"/>
        <w:ind w:left="116" w:right="128" w:hanging="1"/>
        <w:jc w:val="center"/>
        <w:rPr>
          <w:rFonts w:ascii="Arial Black" w:eastAsia="Arial Black" w:hAnsi="Arial Black" w:cs="Arial Black"/>
          <w:b w:val="0"/>
          <w:bCs w:val="0"/>
        </w:rPr>
      </w:pPr>
      <w:r>
        <w:lastRenderedPageBreak/>
        <w:pict>
          <v:group id="_x0000_s3729" style="position:absolute;left:0;text-align:left;margin-left:42.95pt;margin-top:403.7pt;width:36.35pt;height:47.15pt;z-index:-251583488;mso-position-horizontal-relative:page;mso-position-vertical-relative:page" coordorigin="859,8074" coordsize="727,943">
            <v:group id="_x0000_s3730" style="position:absolute;left:879;top:8094;width:687;height:903" coordorigin="879,8094" coordsize="687,903">
              <v:shape id="_x0000_s3731" style="position:absolute;left:879;top:8094;width:687;height:903" coordorigin="879,8094" coordsize="687,903" path="m1162,8160r-59,61l1032,8259r-70,21l894,8289r-14,1l879,8951r7,31l901,8994r15,2l1520,8996r26,-11l1560,8965r5,-14l1565,8133r-1,-27l1494,8096r-76,-1l1340,8095r-65,-1l1237,8094r-18,6l1200,8113r-18,20l1168,8152r-6,8xe" filled="f" strokeweight="2.01pt">
                <v:path arrowok="t"/>
              </v:shape>
            </v:group>
            <v:group id="_x0000_s3732" style="position:absolute;left:1202;top:8162;width:297;height:103" coordorigin="1202,8162" coordsize="297,103">
              <v:shape id="_x0000_s3733" style="position:absolute;left:1202;top:8162;width:297;height:103" coordorigin="1202,8162" coordsize="297,103" path="m1258,8164r-56,101l1482,8265r10,l1498,8265r,-97l1436,8163r-57,-1l1349,8162r-73,1l1259,8163r-1,1xe" filled="f" strokeweight="2.01pt">
                <v:path arrowok="t"/>
              </v:shape>
            </v:group>
            <v:group id="_x0000_s3734" style="position:absolute;left:966;top:8231;width:52;height:14" coordorigin="966,8231" coordsize="52,14">
              <v:shape id="_x0000_s3735" style="position:absolute;left:966;top:8231;width:52;height:14" coordorigin="966,8231" coordsize="52,14" path="m966,8244r51,-13e" filled="f" strokeweight="4.02pt">
                <v:path arrowok="t"/>
              </v:shape>
            </v:group>
            <v:group id="_x0000_s3736" style="position:absolute;left:1019;top:8445;width:148;height:196" coordorigin="1019,8445" coordsize="148,196">
              <v:shape id="_x0000_s3737" style="position:absolute;left:1019;top:8445;width:148;height:196" coordorigin="1019,8445" coordsize="148,196" path="m1057,8641r,-86l1130,8555r,86l1167,8641r,-196l1130,8445r,77l1057,8522r,-77l1019,8445r,196l1057,8641xe" filled="f" strokeweight=".1pt">
                <v:path arrowok="t"/>
              </v:shape>
            </v:group>
            <v:group id="_x0000_s3738" style="position:absolute;left:1190;top:8537;width:66;height:105" coordorigin="1190,8537" coordsize="66,105">
              <v:shape id="_x0000_s3739" style="position:absolute;left:1190;top:8537;width:66;height:105" coordorigin="1190,8537" coordsize="66,105" path="m1219,8622r21,-23l1244,8595r12,-25l1256,8565r,-8l1254,8550r-6,-5l1243,8539r-8,-2l1225,8537r-9,l1209,8539r-6,5l1197,8548r-3,8l1193,8567r18,2l1212,8563r1,-4l1215,8557r3,-3l1221,8553r4,l1229,8553r3,1l1234,8557r2,2l1238,8562r,5l1238,8571r-30,35l1200,8615r-3,6l1193,8627r-2,7l1190,8641r66,l1256,8622r-37,xe" filled="f" strokeweight=".1pt">
                <v:path arrowok="t"/>
              </v:shape>
            </v:group>
            <v:group id="_x0000_s3740" style="position:absolute;left:1275;top:8442;width:178;height:202" coordorigin="1275,8442" coordsize="178,202">
              <v:shape id="_x0000_s3741" style="position:absolute;left:1275;top:8442;width:178;height:202" coordorigin="1275,8442" coordsize="178,202" path="m1299,8617r15,13l1332,8639r20,4l1378,8642r62,-39l1452,8565r,-29l1421,8463r-53,-21l1345,8443r-52,32l1275,8532r1,26l1280,8580r6,17l1294,8612r5,5xe" filled="f" strokeweight=".1pt">
                <v:path arrowok="t"/>
              </v:shape>
            </v:group>
            <v:group id="_x0000_s3742" style="position:absolute;left:1314;top:8476;width:101;height:135" coordorigin="1314,8476" coordsize="101,135">
              <v:shape id="_x0000_s3743" style="position:absolute;left:1314;top:8476;width:101;height:135" coordorigin="1314,8476" coordsize="101,135" path="m1327,8492r16,-12l1363,8476r21,3l1400,8491r10,16l1414,8527r,28l1410,8575r-6,14l1387,8604r-17,6l1347,8607r-16,-10l1320,8580r-6,-19l1315,8532r3,-20l1323,8498r4,-6xe" filled="f" strokeweight=".1pt">
                <v:path arrowok="t"/>
              </v:shape>
            </v:group>
            <w10:wrap anchorx="page" anchory="page"/>
          </v:group>
        </w:pict>
      </w:r>
      <w:r>
        <w:pict>
          <v:group id="_x0000_s3744" style="position:absolute;left:0;text-align:left;margin-left:39.35pt;margin-top:508.6pt;width:43.15pt;height:43.15pt;z-index:-251582464;mso-position-horizontal-relative:page;mso-position-vertical-relative:page" coordorigin="787,10172" coordsize="863,863">
            <v:group id="_x0000_s3745" style="position:absolute;left:804;top:10188;width:830;height:830" coordorigin="804,10188" coordsize="830,830">
              <v:shape id="_x0000_s3746" style="position:absolute;left:804;top:10188;width:830;height:830" coordorigin="804,10188" coordsize="830,830" path="m1634,11013r,3l1631,11018r-2,l808,11018r-2,l804,11016r,-3l804,10193r,-3l806,10188r2,l1629,10188r2,l1634,10190r,3l1634,11013xe" filled="f" strokeweight="1.62pt">
                <v:path arrowok="t"/>
              </v:shape>
            </v:group>
            <v:group id="_x0000_s3747" style="position:absolute;left:936;top:10320;width:566;height:564" coordorigin="936,10320" coordsize="566,564">
              <v:shape id="_x0000_s3748" style="position:absolute;left:936;top:10320;width:566;height:564" coordorigin="936,10320" coordsize="566,564" path="m1196,10320r-66,13l1070,10361r-51,40l979,10452r-28,60l937,10578r-1,23l937,10624r14,67l980,10750r42,51l1076,10841r65,28l1215,10882r27,1l1264,10880r65,-18l1386,10829r47,-44l1470,10731r23,-62l1501,10601r,-23l1487,10512r-29,-60l1416,10402r-54,-41l1297,10334r-74,-14l1196,10320xe" fillcolor="black" stroked="f">
                <v:path arrowok="t"/>
              </v:shape>
            </v:group>
            <v:group id="_x0000_s3749" style="position:absolute;left:1049;top:10574;width:64;height:61" coordorigin="1049,10574" coordsize="64,61">
              <v:shape id="_x0000_s3750" style="position:absolute;left:1049;top:10574;width:64;height:61" coordorigin="1049,10574" coordsize="64,61" path="m1065,10574r-13,14l1049,10614r14,15l1087,10634r18,-11l1112,10602r-5,-16l1092,10575r-27,-1xe" stroked="f">
                <v:path arrowok="t"/>
              </v:shape>
            </v:group>
            <v:group id="_x0000_s3751" style="position:absolute;left:1189;top:10574;width:64;height:61" coordorigin="1189,10574" coordsize="64,61">
              <v:shape id="_x0000_s3752" style="position:absolute;left:1189;top:10574;width:64;height:61" coordorigin="1189,10574" coordsize="64,61" path="m1205,10574r-13,15l1189,10615r13,14l1227,10635r18,-12l1252,10603r-5,-17l1232,10576r-27,-2xe" stroked="f">
                <v:path arrowok="t"/>
              </v:shape>
            </v:group>
            <v:group id="_x0000_s3753" style="position:absolute;left:1332;top:10572;width:64;height:61" coordorigin="1332,10572" coordsize="64,61">
              <v:shape id="_x0000_s3754" style="position:absolute;left:1332;top:10572;width:64;height:61" coordorigin="1332,10572" coordsize="64,61" path="m1348,10572r-13,14l1332,10612r13,15l1370,10632r18,-11l1395,10600r-5,-16l1375,10573r-27,-1xe" stroked="f">
                <v:path arrowok="t"/>
              </v:shape>
            </v:group>
            <w10:wrap anchorx="page" anchory="page"/>
          </v:group>
        </w:pict>
      </w:r>
      <w:r>
        <w:pict>
          <v:group id="_x0000_s3755" style="position:absolute;left:0;text-align:left;margin-left:42.85pt;margin-top:617.85pt;width:34.9pt;height:45.75pt;z-index:-251581440;mso-position-horizontal-relative:page;mso-position-vertical-relative:page" coordorigin="857,12357" coordsize="698,915">
            <v:group id="_x0000_s3756" style="position:absolute;left:883;top:12875;width:647;height:372" coordorigin="883,12875" coordsize="647,372">
              <v:shape id="_x0000_s3757" style="position:absolute;left:883;top:12875;width:647;height:372" coordorigin="883,12875" coordsize="647,372" path="m1529,13239r,4l1523,13246r-7,l896,13246r-7,l883,13243r,-4l883,12882r,-4l889,12875r7,l1516,12875r7,l1529,12878r,4l1529,13239xe" filled="f" strokeweight="2.56pt">
                <v:path arrowok="t"/>
              </v:shape>
            </v:group>
            <v:group id="_x0000_s3758" style="position:absolute;left:883;top:12608;width:324;height:261" coordorigin="883,12608" coordsize="324,261">
              <v:shape id="_x0000_s3759" style="position:absolute;left:883;top:12608;width:324;height:261" coordorigin="883,12608" coordsize="324,261" path="m883,12868r323,-260e" filled="f" strokeweight="1.71pt">
                <v:path arrowok="t"/>
              </v:shape>
            </v:group>
            <v:group id="_x0000_s3760" style="position:absolute;left:1138;top:12474;width:163;height:161" coordorigin="1138,12474" coordsize="163,161">
              <v:shape id="_x0000_s3761" style="position:absolute;left:1138;top:12474;width:163;height:161" coordorigin="1138,12474" coordsize="163,161" path="m1300,12555r-26,60l1236,12635r-27,-2l1152,12601r-14,-37l1140,12539r8,-21l1160,12500r16,-14l1195,12477r21,-3e" filled="f" strokeweight="1.71pt">
                <v:path arrowok="t"/>
              </v:shape>
            </v:group>
            <v:group id="_x0000_s3762" style="position:absolute;left:1219;top:12374;width:2;height:101" coordorigin="1219,12374" coordsize="2,101">
              <v:shape id="_x0000_s3763" style="position:absolute;left:1219;top:12374;width:2;height:101" coordorigin="1219,12374" coordsize="21600,101" path="m1219,12474r,-100e" filled="f" strokeweight="1.71pt">
                <v:path arrowok="t"/>
              </v:shape>
            </v:group>
            <v:group id="_x0000_s3764" style="position:absolute;left:1219;top:12637;width:298;height:225" coordorigin="1219,12637" coordsize="298,225">
              <v:shape id="_x0000_s3765" style="position:absolute;left:1219;top:12637;width:298;height:225" coordorigin="1219,12637" coordsize="298,225" path="m1219,12637r297,224e" filled="f" strokeweight="1.71pt">
                <v:path arrowok="t"/>
              </v:shape>
            </v:group>
            <w10:wrap anchorx="page" anchory="page"/>
          </v:group>
        </w:pict>
      </w:r>
      <w:r w:rsidR="0058490E">
        <w:rPr>
          <w:rFonts w:ascii="Arial Black" w:eastAsia="Arial Black" w:hAnsi="Arial Black" w:cs="Arial Black"/>
          <w:spacing w:val="-1"/>
          <w:bdr w:val="nil"/>
          <w:lang w:val="cs-CZ"/>
        </w:rPr>
        <w:t>TECHNICAL DATA - DATI TECNICI - TECHNISCHE DATEN - DATOS TÉCNICOS - DONNÉES TECHNIQUES - TECHNISCHE GEGEVENS - DADOS TÉCNICOS - TEKNISKE DATA - TEKNISET TIEDOT - TEKNIS- KE DATA - TEKNISKA DATA - DANE TECHNICZNE - ТЕХНИЧЕСКИЕ ДАННЫЕ - TECHNICKÉ ÚDAJE - MŰSZAKI ADATOK - TEHNIČNI PO- DATKI - TEKNİK VERİLER - TEHNIČKI PODACI - TECHNINIAI DUO- MENYS - TEHNISKIE DATI - TEHNILISED ANDMED - DATE TEHNICE</w:t>
      </w:r>
    </w:p>
    <w:p w:rsidR="002E39DB" w:rsidRDefault="0058490E">
      <w:pPr>
        <w:pStyle w:val="Zkladntext"/>
        <w:spacing w:line="275" w:lineRule="exact"/>
        <w:ind w:left="94" w:right="105"/>
        <w:jc w:val="center"/>
        <w:rPr>
          <w:rFonts w:ascii="Arial Black" w:eastAsia="Arial Black" w:hAnsi="Arial Black" w:cs="Arial Black"/>
          <w:b w:val="0"/>
          <w:bCs w:val="0"/>
        </w:rPr>
      </w:pPr>
      <w:r>
        <w:rPr>
          <w:rFonts w:ascii="Arial Black" w:eastAsia="Arial Black" w:hAnsi="Arial Black" w:cs="Arial Black"/>
          <w:bdr w:val="nil"/>
          <w:lang w:val="cs-CZ"/>
        </w:rPr>
        <w:t>- TECHNICKÉ ÚDAJE - ТЕХНИЧЕСКИ ДАННИ - ТЕХНІЧНІ ДАНІ -</w:t>
      </w:r>
    </w:p>
    <w:p w:rsidR="002E39DB" w:rsidRDefault="00DD2E78">
      <w:pPr>
        <w:pStyle w:val="Zkladntext"/>
        <w:spacing w:line="387" w:lineRule="exact"/>
        <w:ind w:left="94" w:right="105"/>
        <w:jc w:val="center"/>
        <w:rPr>
          <w:b w:val="0"/>
          <w:bCs w:val="0"/>
        </w:rPr>
      </w:pPr>
      <w:r>
        <w:pict>
          <v:group id="_x0000_s3766" style="position:absolute;left:0;text-align:left;margin-left:363.45pt;margin-top:4.3pt;width:55.55pt;height:13.55pt;z-index:-251580416;mso-position-horizontal-relative:page" coordorigin="7269,86" coordsize="1111,271">
            <v:group id="_x0000_s3767" style="position:absolute;left:7372;top:99;width:159;height:251" coordorigin="7372,99" coordsize="159,251">
              <v:shape id="_x0000_s3768" style="position:absolute;left:7372;top:99;width:159;height:251" coordorigin="7372,99" coordsize="159,251" path="m7459,295r15,-18l7485,260r9,-18l7500,224r-47,-15l7453,163r65,l7518,143r-65,l7453,99r-21,l7432,143r-57,l7375,163r57,l7432,209r-53,l7379,230r14,l7401,251r10,19l7421,285r-11,17l7395,314r-18,10l7372,349r18,-7l7407,334r18,-11l7442,311r17,11l7477,332r18,8l7514,347r17,-18l7508,322r-20,-9l7472,304r-13,-9xe" filled="f" strokeweight=".6pt">
                <v:path arrowok="t"/>
              </v:shape>
            </v:group>
            <v:group id="_x0000_s3769" style="position:absolute;left:7425;top:230;width:52;height:51" coordorigin="7425,230" coordsize="52,51">
              <v:shape id="_x0000_s3770" style="position:absolute;left:7425;top:230;width:52;height:51" coordorigin="7425,230" coordsize="52,51" path="m7445,280r-10,-12l7425,250r52,-20l7469,247r-10,17l7445,280xe" filled="f" strokeweight=".6pt">
                <v:path arrowok="t"/>
              </v:shape>
            </v:group>
            <v:group id="_x0000_s3771" style="position:absolute;left:7275;top:100;width:100;height:251" coordorigin="7275,100" coordsize="100,251">
              <v:shape id="_x0000_s3772" style="position:absolute;left:7275;top:100;width:100;height:251" coordorigin="7275,100" coordsize="100,251" path="m7375,217r-31,11l7344,175r29,l7373,154r-29,l7344,100r-22,l7322,154r-37,l7285,175r37,l7322,236r-47,17l7289,270r33,-12l7322,322r,5l7318,330r-9,l7302,330r-7,-1l7288,327r11,24l7322,351r7,l7334,349r4,-4l7342,341r2,-6l7344,328r,-78l7375,238r,-21xe" filled="f" strokeweight=".6pt">
                <v:path arrowok="t"/>
              </v:shape>
            </v:group>
            <v:group id="_x0000_s3773" style="position:absolute;left:7562;top:102;width:249;height:248" coordorigin="7562,102" coordsize="249,248">
              <v:shape id="_x0000_s3774" style="position:absolute;left:7562;top:102;width:249;height:248" coordorigin="7562,102" coordsize="249,248" path="m7718,186r82,l7800,165r-108,l7692,102r-21,l7671,165r-109,l7562,186r82,l7638,207r-30,55l7565,302r4,23l7627,274r29,-56l7662,196r9,-10l7671,349r21,l7692,186r6,l7720,246r50,63l7785,320r25,-12l7794,298r-15,-11l7732,221r-9,-21l7718,186xe" filled="f" strokeweight=".6pt">
                <v:path arrowok="t"/>
              </v:shape>
            </v:group>
            <v:group id="_x0000_s3775" style="position:absolute;left:7708;top:109;width:61;height:39" coordorigin="7708,109" coordsize="61,39">
              <v:shape id="_x0000_s3776" style="position:absolute;left:7708;top:109;width:61;height:39" coordorigin="7708,109" coordsize="61,39" path="m7722,109r-14,14l7726,134r15,13l7769,148r-13,-16l7741,119r-18,-10l7722,109xe" filled="f" strokeweight=".6pt">
                <v:path arrowok="t"/>
              </v:shape>
            </v:group>
            <v:group id="_x0000_s3777" style="position:absolute;left:7836;top:92;width:261;height:173" coordorigin="7836,92" coordsize="261,173">
              <v:shape id="_x0000_s3778" style="position:absolute;left:7836;top:92;width:261;height:173" coordorigin="7836,92" coordsize="261,173" path="m7998,197r84,l8082,177r-116,l7969,173r3,-4l7974,166r-10,-5l7964,160r63,-2l8033,164r5,5l8040,174r19,-13l8048,147r-15,-13l8017,121r-30,3l8001,133r8,6l8011,141r-86,1l7940,130r14,-14l7948,92r-16,18l7918,125r-14,12l7868,141r6,21l7952,160r-3,6l7945,172r-5,5l7845,177r,20l7923,197r-15,13l7892,221r-17,9l7856,239r-20,6l7843,265r61,-29l7947,201r24,-4l8033,244r40,14l8096,241r-23,-6l8052,228r-19,-8l8016,211r-14,-10l7998,197xe" filled="f" strokeweight=".6pt">
                <v:path arrowok="t"/>
              </v:shape>
            </v:group>
            <v:group id="_x0000_s3779" style="position:absolute;left:7883;top:211;width:92;height:70" coordorigin="7883,211" coordsize="92,70">
              <v:shape id="_x0000_s3780" style="position:absolute;left:7883;top:211;width:92;height:70" coordorigin="7883,211" coordsize="92,70" path="m7969,211r-50,37l7883,261r1,20l7944,257r30,-23l7969,211xe" filled="f" strokeweight=".6pt">
                <v:path arrowok="t"/>
              </v:shape>
            </v:group>
            <v:group id="_x0000_s3781" style="position:absolute;left:7887;top:233;width:125;height:81" coordorigin="7887,233" coordsize="125,81">
              <v:shape id="_x0000_s3782" style="position:absolute;left:7887;top:233;width:125;height:81" coordorigin="7887,233" coordsize="125,81" path="m7998,233r-60,43l7896,290r-9,24l7953,292r58,-45l7998,233xe" filled="f" strokeweight=".6pt">
                <v:path arrowok="t"/>
              </v:shape>
            </v:group>
            <v:group id="_x0000_s3783" style="position:absolute;left:7869;top:251;width:181;height:100" coordorigin="7869,251" coordsize="181,100">
              <v:shape id="_x0000_s3784" style="position:absolute;left:7869;top:251;width:181;height:100" coordorigin="7869,251" coordsize="181,100" path="m8033,251r-59,49l7916,322r-44,7l7869,351r65,-12l7990,315r59,-51l8033,251xe" filled="f" strokeweight=".6pt">
                <v:path arrowok="t"/>
              </v:shape>
            </v:group>
            <v:group id="_x0000_s3785" style="position:absolute;left:8234;top:100;width:140;height:250" coordorigin="8234,100" coordsize="140,250">
              <v:shape id="_x0000_s3786" style="position:absolute;left:8234;top:100;width:140;height:250" coordorigin="8234,100" coordsize="140,250" path="m8322,278r24,-75l8350,175r16,l8366,155r-75,l8294,139r2,-22l8278,100r-2,25l8272,148r-19,57l8234,233r17,13l8263,228r9,-16l8278,232r6,19l8292,269r-8,20l8273,305r-15,13l8240,330r10,19l8271,336r17,-13l8301,310r16,6l8333,327r18,14l8373,329r-19,-15l8339,299r-12,-13l8322,278xe" filled="f" strokeweight=".6pt">
                <v:path arrowok="t"/>
              </v:shape>
            </v:group>
            <v:group id="_x0000_s3787" style="position:absolute;left:8288;top:175;width:43;height:83" coordorigin="8288,175" coordsize="43,83">
              <v:shape id="_x0000_s3788" style="position:absolute;left:8288;top:175;width:43;height:83" coordorigin="8288,175" coordsize="43,83" path="m8310,258r-8,-17l8296,223r-5,-20l8288,181r42,-6l8318,235r-8,23xe" filled="f" strokeweight=".6pt">
                <v:path arrowok="t"/>
              </v:shape>
            </v:group>
            <v:group id="_x0000_s3789" style="position:absolute;left:8120;top:101;width:135;height:248" coordorigin="8120,101" coordsize="135,248">
              <v:shape id="_x0000_s3790" style="position:absolute;left:8120;top:101;width:135;height:248" coordorigin="8120,101" coordsize="135,248" path="m8255,149r-54,l8201,101r-20,l8181,149r-59,l8122,170r37,l8147,187r-15,13l8134,222r17,-12l8165,196r11,-17l8181,170r,51l8169,218r-4,15l8162,242r-2,3l8122,245r,20l8150,265r-15,26l8156,297r18,6l8160,315r-18,8l8120,329r9,20l8147,343r18,-8l8183,326r24,l8221,334r19,-12l8236,317r-9,-7l8214,301r8,-10l8228,279r4,-14l8246,265r,-20l8181,245r4,-10l8188,230r,-2l8201,228r,-58l8255,170r,-21xe" filled="f" strokeweight=".6pt">
                <v:path arrowok="t"/>
              </v:shape>
            </v:group>
            <v:group id="_x0000_s3791" style="position:absolute;left:8164;top:265;width:46;height:26" coordorigin="8164,265" coordsize="46,26">
              <v:shape id="_x0000_s3792" style="position:absolute;left:8164;top:265;width:46;height:26" coordorigin="8164,265" coordsize="46,26" path="m8195,291r-20,-8l8165,279r-1,l8166,277r2,-5l8172,265r38,l8204,278r-5,9l8195,291xe" filled="f" strokeweight=".6pt">
                <v:path arrowok="t"/>
              </v:shape>
            </v:group>
            <v:group id="_x0000_s3793" style="position:absolute;left:8130;top:108;width:46;height:39" coordorigin="8130,108" coordsize="46,39">
              <v:shape id="_x0000_s3794" style="position:absolute;left:8130;top:108;width:46;height:39" coordorigin="8130,108" coordsize="46,39" path="m8143,108r-13,11l8146,131r14,15l8176,136r-13,-15l8146,109r-3,-1xe" filled="f" strokeweight=".6pt">
                <v:path arrowok="t"/>
              </v:shape>
            </v:group>
            <v:group id="_x0000_s3795" style="position:absolute;left:8207;top:108;width:44;height:40" coordorigin="8207,108" coordsize="44,40">
              <v:shape id="_x0000_s3796" style="position:absolute;left:8207;top:108;width:44;height:40" coordorigin="8207,108" coordsize="44,40" path="m8238,108r-13,13l8207,133r14,14l8237,136r14,-16l8238,108xe" filled="f" strokeweight=".6pt">
                <v:path arrowok="t"/>
              </v:shape>
            </v:group>
            <v:group id="_x0000_s3797" style="position:absolute;left:8205;top:174;width:45;height:41" coordorigin="8205,174" coordsize="45,41">
              <v:shape id="_x0000_s3798" style="position:absolute;left:8205;top:174;width:45;height:41" coordorigin="8205,174" coordsize="45,41" path="m8218,174r-13,12l8220,198r12,17l8249,203r-14,-16l8220,175r-2,-1xe" filled="f" strokeweight=".6pt">
                <v:path arrowok="t"/>
              </v:shape>
            </v:group>
            <w10:wrap anchorx="page"/>
          </v:group>
        </w:pict>
      </w:r>
      <w:r w:rsidR="0058490E">
        <w:rPr>
          <w:rFonts w:ascii="Arial Black" w:eastAsia="Arial Black" w:hAnsi="Arial Black" w:cs="Arial Black"/>
          <w:bdr w:val="nil"/>
          <w:lang w:val="cs-CZ"/>
        </w:rPr>
        <w:t xml:space="preserve">TEHNIČKI PODACI - ΤΕΧΝΙΚΑ ΔΕΔΟΜΕΝΑ - </w:t>
      </w:r>
      <w:r w:rsidR="0058490E">
        <w:rPr>
          <w:rFonts w:ascii="Microsoft YaHei" w:eastAsia="Microsoft YaHei" w:hAnsi="Microsoft YaHei" w:cs="Microsoft YaHei"/>
          <w:b w:val="0"/>
          <w:bCs w:val="0"/>
          <w:bdr w:val="nil"/>
          <w:lang w:val="cs-CZ"/>
        </w:rPr>
        <w:t xml:space="preserve">技术参数 </w:t>
      </w:r>
      <w:r w:rsidR="0058490E">
        <w:rPr>
          <w:rFonts w:ascii="Arial Black" w:eastAsia="Arial Black" w:hAnsi="Arial Black" w:cs="Arial Black"/>
          <w:bdr w:val="nil"/>
          <w:lang w:val="cs-CZ"/>
        </w:rPr>
        <w:t>- ТЕХНИКАЛЫ</w:t>
      </w:r>
      <w:r w:rsidR="0058490E">
        <w:rPr>
          <w:rFonts w:cs="Arial"/>
          <w:bdr w:val="nil"/>
          <w:lang w:val="cs-CZ"/>
        </w:rPr>
        <w:t>Қ</w:t>
      </w:r>
    </w:p>
    <w:p w:rsidR="002E39DB" w:rsidRDefault="00DD2E78">
      <w:pPr>
        <w:pStyle w:val="Zkladntext"/>
        <w:spacing w:line="365" w:lineRule="exact"/>
        <w:ind w:left="0" w:right="11"/>
        <w:jc w:val="center"/>
        <w:rPr>
          <w:rFonts w:ascii="Arial Black" w:eastAsia="Arial Black" w:hAnsi="Arial Black" w:cs="Arial Black"/>
          <w:b w:val="0"/>
          <w:bCs w:val="0"/>
        </w:rPr>
      </w:pPr>
      <w:r>
        <w:pict>
          <v:group id="_x0000_s3799" style="position:absolute;left:0;text-align:left;margin-left:39.25pt;margin-top:108.85pt;width:43.4pt;height:43.25pt;z-index:-251584512;mso-position-horizontal-relative:page" coordorigin="785,2177" coordsize="868,865">
            <v:group id="_x0000_s3800" style="position:absolute;left:1142;top:2536;width:148;height:148" coordorigin="1142,2536" coordsize="148,148">
              <v:shape id="_x0000_s3801" style="position:absolute;left:1142;top:2536;width:148;height:148" coordorigin="1142,2536" coordsize="148,148" path="m1290,2609r-28,58l1222,2683r-24,-3l1177,2672r-17,-14l1148,2640r-6,-20l1145,2594r8,-21l1166,2556r16,-13l1202,2536r26,3l1281,2574r9,35xe" filled="f" strokecolor="#050902" strokeweight="1.73pt">
                <v:path arrowok="t"/>
              </v:shape>
            </v:group>
            <v:group id="_x0000_s3802" style="position:absolute;left:1251;top:2299;width:385;height:292" coordorigin="1251,2299" coordsize="385,292">
              <v:shape id="_x0000_s3803" style="position:absolute;left:1251;top:2299;width:385;height:292" coordorigin="1251,2299" coordsize="385,292" path="m1251,2539r12,-80l1290,2391r41,-52l1384,2307r40,-8l1446,2300r70,20l1578,2362r38,59l1635,2494r,17l1633,2528r-37,52l1544,2591r-18,-1l1508,2588r-17,-3l1473,2581r-17,-4l1438,2573r-17,-3l1404,2567r-18,-2l1369,2565r-17,1l1335,2570r-17,6l1301,2585e" filled="f" strokecolor="#050902" strokeweight="1.82pt">
                <v:path arrowok="t"/>
              </v:shape>
            </v:group>
            <v:group id="_x0000_s3804" style="position:absolute;left:1242;top:2639;width:292;height:385" coordorigin="1242,2639" coordsize="292,385">
              <v:shape id="_x0000_s3805" style="position:absolute;left:1242;top:2639;width:292;height:385" coordorigin="1242,2639" coordsize="292,385" path="m1294,2639r80,12l1442,2679r52,41l1526,2772r8,41l1533,2835r-20,70l1471,2966r-59,39l1339,3023r-17,l1305,3021r-52,-37l1242,2932r1,-18l1245,2897r3,-18l1252,2862r4,-18l1260,2827r3,-17l1266,2792r2,-17l1268,2758r-1,-18l1263,2723r-6,-17l1248,2689e" filled="f" strokecolor="#050902" strokeweight="1.82pt">
                <v:path arrowok="t"/>
              </v:shape>
            </v:group>
            <v:group id="_x0000_s3806" style="position:absolute;left:803;top:2632;width:385;height:292" coordorigin="803,2632" coordsize="385,292">
              <v:shape id="_x0000_s3807" style="position:absolute;left:803;top:2632;width:385;height:292" coordorigin="803,2632" coordsize="385,292" path="m1188,2683r-13,80l1148,2831r-41,52l1055,2915r-41,8l992,2923r-70,-21l861,2861r-39,-59l804,2729r-1,-18l806,2694r36,-51l895,2632r17,1l930,2635r18,3l965,2641r18,4l1000,2649r17,4l1035,2656r17,1l1069,2657r17,-1l1104,2652r17,-6l1138,2638e" filled="f" strokecolor="#050902" strokeweight="1.82pt">
                <v:path arrowok="t"/>
              </v:shape>
            </v:group>
            <v:group id="_x0000_s3808" style="position:absolute;left:910;top:2195;width:292;height:385" coordorigin="910,2195" coordsize="292,385">
              <v:shape id="_x0000_s3809" style="position:absolute;left:910;top:2195;width:292;height:385" coordorigin="910,2195" coordsize="292,385" path="m1150,2579r-80,-12l1002,2539r-52,-41l918,2446r-8,-41l911,2384r20,-70l973,2252r59,-38l1105,2195r17,l1139,2197r52,37l1202,2286r-1,18l1199,2321r-3,18l1192,2356r-4,18l1184,2391r-3,18l1178,2426r-2,17l1176,2461r1,17l1181,2495r6,17l1196,2529e" filled="f" strokecolor="#050902" strokeweight="1.82pt">
                <v:path arrowok="t"/>
              </v:shape>
            </v:group>
            <w10:wrap anchorx="page"/>
          </v:group>
        </w:pict>
      </w:r>
      <w:r w:rsidR="0058490E">
        <w:rPr>
          <w:rFonts w:ascii="Arial Black" w:eastAsia="Arial Black" w:hAnsi="Arial Black" w:cs="Arial Black"/>
          <w:bdr w:val="nil"/>
          <w:lang w:val="cs-CZ"/>
        </w:rPr>
        <w:t>К</w:t>
      </w:r>
      <w:r w:rsidR="0058490E">
        <w:rPr>
          <w:rFonts w:cs="Arial"/>
          <w:bdr w:val="nil"/>
          <w:lang w:val="cs-CZ"/>
        </w:rPr>
        <w:t>Ө</w:t>
      </w:r>
      <w:r w:rsidR="0058490E">
        <w:rPr>
          <w:rFonts w:ascii="Arial Black" w:eastAsia="Arial Black" w:hAnsi="Arial Black" w:cs="Arial Black"/>
          <w:bdr w:val="nil"/>
          <w:lang w:val="cs-CZ"/>
        </w:rPr>
        <w:t>РСЕТКІШТЕР</w:t>
      </w:r>
    </w:p>
    <w:p w:rsidR="002E39DB" w:rsidRDefault="002E39DB">
      <w:pPr>
        <w:rPr>
          <w:rFonts w:ascii="Arial Black" w:eastAsia="Arial Black" w:hAnsi="Arial Black" w:cs="Arial Black"/>
          <w:b/>
          <w:bCs/>
          <w:sz w:val="20"/>
          <w:szCs w:val="20"/>
        </w:rPr>
      </w:pPr>
    </w:p>
    <w:p w:rsidR="002E39DB" w:rsidRDefault="002E39DB">
      <w:pPr>
        <w:rPr>
          <w:rFonts w:ascii="Arial Black" w:eastAsia="Arial Black" w:hAnsi="Arial Black" w:cs="Arial Black"/>
          <w:b/>
          <w:bCs/>
          <w:sz w:val="20"/>
          <w:szCs w:val="20"/>
        </w:rPr>
      </w:pPr>
    </w:p>
    <w:p w:rsidR="002E39DB" w:rsidRDefault="002E39DB">
      <w:pPr>
        <w:spacing w:before="10"/>
        <w:rPr>
          <w:rFonts w:ascii="Arial Black" w:eastAsia="Arial Black" w:hAnsi="Arial Black" w:cs="Arial Black"/>
          <w:b/>
          <w:bCs/>
          <w:sz w:val="20"/>
          <w:szCs w:val="20"/>
        </w:rPr>
      </w:pPr>
    </w:p>
    <w:tbl>
      <w:tblPr>
        <w:tblW w:w="0" w:type="auto"/>
        <w:tblInd w:w="198" w:type="dxa"/>
        <w:tblLayout w:type="fixed"/>
        <w:tblCellMar>
          <w:left w:w="0" w:type="dxa"/>
          <w:right w:w="0" w:type="dxa"/>
        </w:tblCellMar>
        <w:tblLook w:val="01E0" w:firstRow="1" w:lastRow="1" w:firstColumn="1" w:lastColumn="1" w:noHBand="0" w:noVBand="0"/>
      </w:tblPr>
      <w:tblGrid>
        <w:gridCol w:w="1806"/>
        <w:gridCol w:w="8374"/>
      </w:tblGrid>
      <w:tr w:rsidR="002E39DB">
        <w:trPr>
          <w:trHeight w:hRule="exact" w:val="451"/>
        </w:trPr>
        <w:tc>
          <w:tcPr>
            <w:tcW w:w="1806" w:type="dxa"/>
            <w:tcBorders>
              <w:top w:val="single" w:sz="12" w:space="0" w:color="000000"/>
              <w:left w:val="single" w:sz="12" w:space="0" w:color="000000"/>
              <w:bottom w:val="single" w:sz="12" w:space="0" w:color="000000"/>
              <w:right w:val="single" w:sz="12" w:space="0" w:color="000000"/>
            </w:tcBorders>
            <w:shd w:val="clear" w:color="auto" w:fill="D8D8D8"/>
          </w:tcPr>
          <w:p w:rsidR="002E39DB" w:rsidRDefault="0058490E">
            <w:pPr>
              <w:pStyle w:val="TableParagraph"/>
              <w:spacing w:line="421" w:lineRule="exact"/>
              <w:ind w:left="64"/>
              <w:rPr>
                <w:rFonts w:ascii="Arial" w:eastAsia="Arial" w:hAnsi="Arial" w:cs="Arial"/>
                <w:sz w:val="40"/>
                <w:szCs w:val="40"/>
              </w:rPr>
            </w:pPr>
            <w:r>
              <w:rPr>
                <w:rFonts w:ascii="Arial" w:eastAsia="Arial" w:hAnsi="Arial" w:cs="Arial"/>
                <w:b/>
                <w:bCs/>
                <w:i/>
                <w:iCs/>
                <w:w w:val="110"/>
                <w:sz w:val="40"/>
                <w:szCs w:val="40"/>
                <w:bdr w:val="nil"/>
                <w:lang w:val="cs-CZ"/>
              </w:rPr>
              <w:t>MODEL</w:t>
            </w:r>
          </w:p>
        </w:tc>
        <w:tc>
          <w:tcPr>
            <w:tcW w:w="8374" w:type="dxa"/>
            <w:tcBorders>
              <w:top w:val="single" w:sz="12" w:space="0" w:color="000000"/>
              <w:left w:val="single" w:sz="12" w:space="0" w:color="000000"/>
              <w:bottom w:val="single" w:sz="12" w:space="0" w:color="000000"/>
              <w:right w:val="single" w:sz="12" w:space="0" w:color="000000"/>
            </w:tcBorders>
            <w:shd w:val="clear" w:color="auto" w:fill="D8D8D8"/>
          </w:tcPr>
          <w:p w:rsidR="002E39DB" w:rsidRDefault="0058490E">
            <w:pPr>
              <w:pStyle w:val="TableParagraph"/>
              <w:spacing w:line="421" w:lineRule="exact"/>
              <w:jc w:val="center"/>
              <w:rPr>
                <w:rFonts w:ascii="Arial" w:eastAsia="Arial" w:hAnsi="Arial" w:cs="Arial"/>
                <w:sz w:val="40"/>
                <w:szCs w:val="40"/>
              </w:rPr>
            </w:pPr>
            <w:r>
              <w:rPr>
                <w:rFonts w:ascii="Arial" w:eastAsia="Arial" w:hAnsi="Arial" w:cs="Arial"/>
                <w:b/>
                <w:bCs/>
                <w:i/>
                <w:iCs/>
                <w:w w:val="115"/>
                <w:sz w:val="40"/>
                <w:szCs w:val="40"/>
                <w:bdr w:val="nil"/>
                <w:lang w:val="cs-CZ"/>
              </w:rPr>
              <w:t>BC 60</w:t>
            </w:r>
          </w:p>
        </w:tc>
      </w:tr>
      <w:tr w:rsidR="002E39DB">
        <w:trPr>
          <w:trHeight w:hRule="exact" w:val="2079"/>
        </w:trPr>
        <w:tc>
          <w:tcPr>
            <w:tcW w:w="1806" w:type="dxa"/>
            <w:tcBorders>
              <w:top w:val="single" w:sz="12" w:space="0" w:color="000000"/>
              <w:left w:val="single" w:sz="12" w:space="0" w:color="000000"/>
              <w:bottom w:val="single" w:sz="12" w:space="0" w:color="000000"/>
              <w:right w:val="single" w:sz="12" w:space="0" w:color="000000"/>
            </w:tcBorders>
          </w:tcPr>
          <w:p w:rsidR="002E39DB" w:rsidRDefault="002E39DB"/>
        </w:tc>
        <w:tc>
          <w:tcPr>
            <w:tcW w:w="8374" w:type="dxa"/>
            <w:tcBorders>
              <w:top w:val="single" w:sz="12" w:space="0" w:color="000000"/>
              <w:left w:val="single" w:sz="12" w:space="0" w:color="000000"/>
              <w:bottom w:val="single" w:sz="12" w:space="0" w:color="000000"/>
              <w:right w:val="single" w:sz="12" w:space="0" w:color="000000"/>
            </w:tcBorders>
          </w:tcPr>
          <w:p w:rsidR="002E39DB" w:rsidRDefault="002E39DB">
            <w:pPr>
              <w:pStyle w:val="TableParagraph"/>
              <w:rPr>
                <w:rFonts w:ascii="Arial Black" w:eastAsia="Arial Black" w:hAnsi="Arial Black" w:cs="Arial Black"/>
                <w:b/>
                <w:bCs/>
                <w:sz w:val="32"/>
                <w:szCs w:val="32"/>
              </w:rPr>
            </w:pPr>
          </w:p>
          <w:p w:rsidR="002E39DB" w:rsidRDefault="002E39DB">
            <w:pPr>
              <w:pStyle w:val="TableParagraph"/>
              <w:spacing w:before="9"/>
              <w:rPr>
                <w:rFonts w:ascii="Arial Black" w:eastAsia="Arial Black" w:hAnsi="Arial Black" w:cs="Arial Black"/>
                <w:b/>
                <w:bCs/>
                <w:sz w:val="27"/>
                <w:szCs w:val="27"/>
              </w:rPr>
            </w:pPr>
          </w:p>
          <w:p w:rsidR="002E39DB" w:rsidRDefault="0058490E">
            <w:pPr>
              <w:pStyle w:val="TableParagraph"/>
              <w:ind w:left="3027"/>
              <w:rPr>
                <w:rFonts w:ascii="Arial" w:eastAsia="Arial" w:hAnsi="Arial" w:cs="Arial"/>
                <w:sz w:val="32"/>
                <w:szCs w:val="32"/>
              </w:rPr>
            </w:pPr>
            <w:r>
              <w:rPr>
                <w:rFonts w:ascii="Arial" w:eastAsia="Arial" w:hAnsi="Arial" w:cs="Arial"/>
                <w:b/>
                <w:bCs/>
                <w:sz w:val="32"/>
                <w:szCs w:val="32"/>
                <w:bdr w:val="nil"/>
                <w:lang w:val="cs-CZ"/>
              </w:rPr>
              <w:t>6.000 m³/h-м³/ч</w:t>
            </w:r>
          </w:p>
        </w:tc>
      </w:tr>
      <w:tr w:rsidR="002E39DB">
        <w:trPr>
          <w:trHeight w:hRule="exact" w:val="2079"/>
        </w:trPr>
        <w:tc>
          <w:tcPr>
            <w:tcW w:w="1806" w:type="dxa"/>
            <w:tcBorders>
              <w:top w:val="single" w:sz="12" w:space="0" w:color="000000"/>
              <w:left w:val="single" w:sz="12" w:space="0" w:color="000000"/>
              <w:bottom w:val="single" w:sz="12" w:space="0" w:color="000000"/>
              <w:right w:val="single" w:sz="12" w:space="0" w:color="000000"/>
            </w:tcBorders>
          </w:tcPr>
          <w:p w:rsidR="002E39DB" w:rsidRDefault="002E39DB">
            <w:pPr>
              <w:pStyle w:val="TableParagraph"/>
              <w:rPr>
                <w:rFonts w:ascii="Arial Black" w:eastAsia="Arial Black" w:hAnsi="Arial Black" w:cs="Arial Black"/>
                <w:b/>
                <w:bCs/>
                <w:sz w:val="26"/>
                <w:szCs w:val="26"/>
              </w:rPr>
            </w:pPr>
          </w:p>
          <w:p w:rsidR="002E39DB" w:rsidRDefault="002E39DB">
            <w:pPr>
              <w:pStyle w:val="TableParagraph"/>
              <w:spacing w:before="6"/>
              <w:rPr>
                <w:rFonts w:ascii="Arial Black" w:eastAsia="Arial Black" w:hAnsi="Arial Black" w:cs="Arial Black"/>
                <w:b/>
                <w:bCs/>
                <w:sz w:val="33"/>
                <w:szCs w:val="33"/>
              </w:rPr>
            </w:pPr>
          </w:p>
          <w:p w:rsidR="002E39DB" w:rsidRDefault="0058490E">
            <w:pPr>
              <w:pStyle w:val="TableParagraph"/>
              <w:ind w:left="291"/>
              <w:rPr>
                <w:rFonts w:ascii="Arial" w:eastAsia="Arial" w:hAnsi="Arial" w:cs="Arial"/>
                <w:sz w:val="27"/>
                <w:szCs w:val="27"/>
              </w:rPr>
            </w:pPr>
            <w:r>
              <w:rPr>
                <w:rFonts w:ascii="Arial" w:eastAsia="Arial" w:hAnsi="Arial" w:cs="Arial"/>
                <w:b/>
                <w:bCs/>
                <w:color w:val="050A02"/>
                <w:sz w:val="27"/>
                <w:szCs w:val="27"/>
                <w:bdr w:val="nil"/>
                <w:lang w:val="cs-CZ"/>
              </w:rPr>
              <w:t>H</w:t>
            </w:r>
            <w:r>
              <w:rPr>
                <w:rFonts w:ascii="Arial" w:eastAsia="Arial" w:hAnsi="Arial" w:cs="Arial"/>
                <w:b/>
                <w:bCs/>
                <w:color w:val="050A02"/>
                <w:sz w:val="14"/>
                <w:szCs w:val="14"/>
                <w:bdr w:val="nil"/>
                <w:lang w:val="cs-CZ"/>
              </w:rPr>
              <w:t>2</w:t>
            </w:r>
            <w:r>
              <w:rPr>
                <w:rFonts w:ascii="Arial" w:eastAsia="Arial" w:hAnsi="Arial" w:cs="Arial"/>
                <w:b/>
                <w:bCs/>
                <w:color w:val="050A02"/>
                <w:sz w:val="27"/>
                <w:szCs w:val="27"/>
                <w:bdr w:val="nil"/>
                <w:lang w:val="cs-CZ"/>
              </w:rPr>
              <w:t>O</w:t>
            </w:r>
          </w:p>
        </w:tc>
        <w:tc>
          <w:tcPr>
            <w:tcW w:w="8374" w:type="dxa"/>
            <w:tcBorders>
              <w:top w:val="single" w:sz="12" w:space="0" w:color="000000"/>
              <w:left w:val="single" w:sz="12" w:space="0" w:color="000000"/>
              <w:bottom w:val="single" w:sz="12" w:space="0" w:color="000000"/>
              <w:right w:val="single" w:sz="12" w:space="0" w:color="000000"/>
            </w:tcBorders>
          </w:tcPr>
          <w:p w:rsidR="002E39DB" w:rsidRDefault="002E39DB">
            <w:pPr>
              <w:pStyle w:val="TableParagraph"/>
              <w:rPr>
                <w:rFonts w:ascii="Arial Black" w:eastAsia="Arial Black" w:hAnsi="Arial Black" w:cs="Arial Black"/>
                <w:b/>
                <w:bCs/>
                <w:sz w:val="32"/>
                <w:szCs w:val="32"/>
              </w:rPr>
            </w:pPr>
          </w:p>
          <w:p w:rsidR="002E39DB" w:rsidRDefault="002E39DB">
            <w:pPr>
              <w:pStyle w:val="TableParagraph"/>
              <w:spacing w:before="1"/>
              <w:rPr>
                <w:rFonts w:ascii="Arial Black" w:eastAsia="Arial Black" w:hAnsi="Arial Black" w:cs="Arial Black"/>
                <w:b/>
                <w:bCs/>
                <w:sz w:val="24"/>
                <w:szCs w:val="24"/>
              </w:rPr>
            </w:pPr>
          </w:p>
          <w:p w:rsidR="002E39DB" w:rsidRDefault="0058490E">
            <w:pPr>
              <w:pStyle w:val="TableParagraph"/>
              <w:jc w:val="center"/>
              <w:rPr>
                <w:rFonts w:ascii="Arial" w:eastAsia="Arial" w:hAnsi="Arial" w:cs="Arial"/>
                <w:sz w:val="32"/>
                <w:szCs w:val="32"/>
              </w:rPr>
            </w:pPr>
            <w:r>
              <w:rPr>
                <w:rFonts w:ascii="Arial" w:eastAsia="Arial" w:hAnsi="Arial" w:cs="Arial"/>
                <w:b/>
                <w:bCs/>
                <w:sz w:val="32"/>
                <w:szCs w:val="32"/>
                <w:bdr w:val="nil"/>
                <w:lang w:val="cs-CZ"/>
              </w:rPr>
              <w:t>57 l-л</w:t>
            </w:r>
          </w:p>
        </w:tc>
      </w:tr>
      <w:tr w:rsidR="002E39DB">
        <w:trPr>
          <w:trHeight w:hRule="exact" w:val="2079"/>
        </w:trPr>
        <w:tc>
          <w:tcPr>
            <w:tcW w:w="1806" w:type="dxa"/>
            <w:tcBorders>
              <w:top w:val="single" w:sz="12" w:space="0" w:color="000000"/>
              <w:left w:val="single" w:sz="12" w:space="0" w:color="000000"/>
              <w:bottom w:val="single" w:sz="12" w:space="0" w:color="000000"/>
              <w:right w:val="single" w:sz="12" w:space="0" w:color="000000"/>
            </w:tcBorders>
          </w:tcPr>
          <w:p w:rsidR="002E39DB" w:rsidRDefault="002E39DB"/>
        </w:tc>
        <w:tc>
          <w:tcPr>
            <w:tcW w:w="8374" w:type="dxa"/>
            <w:tcBorders>
              <w:top w:val="single" w:sz="12" w:space="0" w:color="000000"/>
              <w:left w:val="single" w:sz="12" w:space="0" w:color="000000"/>
              <w:bottom w:val="single" w:sz="12" w:space="0" w:color="000000"/>
              <w:right w:val="single" w:sz="12" w:space="0" w:color="000000"/>
            </w:tcBorders>
          </w:tcPr>
          <w:p w:rsidR="002E39DB" w:rsidRDefault="002E39DB">
            <w:pPr>
              <w:pStyle w:val="TableParagraph"/>
              <w:rPr>
                <w:rFonts w:ascii="Arial Black" w:eastAsia="Arial Black" w:hAnsi="Arial Black" w:cs="Arial Black"/>
                <w:b/>
                <w:bCs/>
                <w:sz w:val="46"/>
                <w:szCs w:val="46"/>
              </w:rPr>
            </w:pPr>
          </w:p>
          <w:p w:rsidR="002E39DB" w:rsidRDefault="0058490E">
            <w:pPr>
              <w:pStyle w:val="TableParagraph"/>
              <w:tabs>
                <w:tab w:val="left" w:pos="2419"/>
              </w:tabs>
              <w:jc w:val="center"/>
              <w:rPr>
                <w:rFonts w:ascii="Arial" w:eastAsia="Arial" w:hAnsi="Arial" w:cs="Arial"/>
                <w:sz w:val="32"/>
                <w:szCs w:val="32"/>
              </w:rPr>
            </w:pPr>
            <w:r>
              <w:rPr>
                <w:rFonts w:ascii="Arial" w:eastAsia="Arial" w:hAnsi="Arial" w:cs="Arial"/>
                <w:b/>
                <w:bCs/>
                <w:sz w:val="32"/>
                <w:szCs w:val="32"/>
                <w:bdr w:val="nil"/>
                <w:lang w:val="cs-CZ"/>
              </w:rPr>
              <w:t>220-240 V-В</w:t>
            </w:r>
            <w:r>
              <w:rPr>
                <w:rFonts w:ascii="Arial" w:eastAsia="Arial" w:hAnsi="Arial" w:cs="Arial"/>
                <w:b/>
                <w:bCs/>
                <w:sz w:val="32"/>
                <w:szCs w:val="32"/>
                <w:bdr w:val="nil"/>
                <w:lang w:val="cs-CZ"/>
              </w:rPr>
              <w:tab/>
              <w:t>50 Hz-Гц</w:t>
            </w:r>
          </w:p>
          <w:p w:rsidR="002E39DB" w:rsidRDefault="0058490E">
            <w:pPr>
              <w:pStyle w:val="TableParagraph"/>
              <w:tabs>
                <w:tab w:val="left" w:pos="1363"/>
              </w:tabs>
              <w:spacing w:before="16"/>
              <w:jc w:val="center"/>
              <w:rPr>
                <w:rFonts w:ascii="Arial" w:eastAsia="Arial" w:hAnsi="Arial" w:cs="Arial"/>
                <w:sz w:val="32"/>
                <w:szCs w:val="32"/>
              </w:rPr>
            </w:pPr>
            <w:r>
              <w:rPr>
                <w:rFonts w:ascii="Arial" w:eastAsia="Arial" w:hAnsi="Arial" w:cs="Arial"/>
                <w:b/>
                <w:bCs/>
                <w:sz w:val="32"/>
                <w:szCs w:val="32"/>
                <w:bdr w:val="nil"/>
                <w:lang w:val="cs-CZ"/>
              </w:rPr>
              <w:t>1,2 A</w:t>
            </w:r>
            <w:r>
              <w:rPr>
                <w:rFonts w:ascii="Arial" w:eastAsia="Arial" w:hAnsi="Arial" w:cs="Arial"/>
                <w:b/>
                <w:bCs/>
                <w:sz w:val="32"/>
                <w:szCs w:val="32"/>
                <w:bdr w:val="nil"/>
                <w:lang w:val="cs-CZ"/>
              </w:rPr>
              <w:tab/>
              <w:t>280 W-Вт</w:t>
            </w:r>
          </w:p>
        </w:tc>
      </w:tr>
      <w:tr w:rsidR="002E39DB">
        <w:trPr>
          <w:trHeight w:hRule="exact" w:val="2079"/>
        </w:trPr>
        <w:tc>
          <w:tcPr>
            <w:tcW w:w="1806" w:type="dxa"/>
            <w:tcBorders>
              <w:top w:val="single" w:sz="12" w:space="0" w:color="000000"/>
              <w:left w:val="single" w:sz="12" w:space="0" w:color="000000"/>
              <w:bottom w:val="single" w:sz="12" w:space="0" w:color="000000"/>
              <w:right w:val="single" w:sz="12" w:space="0" w:color="000000"/>
            </w:tcBorders>
          </w:tcPr>
          <w:p w:rsidR="002E39DB" w:rsidRDefault="002E39DB"/>
        </w:tc>
        <w:tc>
          <w:tcPr>
            <w:tcW w:w="8374" w:type="dxa"/>
            <w:tcBorders>
              <w:top w:val="single" w:sz="12" w:space="0" w:color="000000"/>
              <w:left w:val="single" w:sz="12" w:space="0" w:color="000000"/>
              <w:bottom w:val="single" w:sz="12" w:space="0" w:color="000000"/>
              <w:right w:val="single" w:sz="12" w:space="0" w:color="000000"/>
            </w:tcBorders>
          </w:tcPr>
          <w:p w:rsidR="002E39DB" w:rsidRDefault="002E39DB">
            <w:pPr>
              <w:pStyle w:val="TableParagraph"/>
              <w:rPr>
                <w:rFonts w:ascii="Arial Black" w:eastAsia="Arial Black" w:hAnsi="Arial Black" w:cs="Arial Black"/>
                <w:b/>
                <w:bCs/>
                <w:sz w:val="32"/>
                <w:szCs w:val="32"/>
              </w:rPr>
            </w:pPr>
          </w:p>
          <w:p w:rsidR="002E39DB" w:rsidRDefault="002E39DB">
            <w:pPr>
              <w:pStyle w:val="TableParagraph"/>
              <w:spacing w:before="6"/>
              <w:rPr>
                <w:rFonts w:ascii="Arial Black" w:eastAsia="Arial Black" w:hAnsi="Arial Black" w:cs="Arial Black"/>
                <w:b/>
                <w:bCs/>
                <w:sz w:val="35"/>
                <w:szCs w:val="35"/>
              </w:rPr>
            </w:pPr>
          </w:p>
          <w:p w:rsidR="002E39DB" w:rsidRDefault="0058490E">
            <w:pPr>
              <w:pStyle w:val="TableParagraph"/>
              <w:jc w:val="center"/>
              <w:rPr>
                <w:rFonts w:ascii="Arial" w:eastAsia="Arial" w:hAnsi="Arial" w:cs="Arial"/>
                <w:sz w:val="32"/>
                <w:szCs w:val="32"/>
              </w:rPr>
            </w:pPr>
            <w:r>
              <w:rPr>
                <w:rFonts w:ascii="Arial" w:eastAsia="Arial" w:hAnsi="Arial" w:cs="Arial"/>
                <w:b/>
                <w:bCs/>
                <w:sz w:val="32"/>
                <w:szCs w:val="32"/>
                <w:bdr w:val="nil"/>
                <w:lang w:val="cs-CZ"/>
              </w:rPr>
              <w:t>35 kg-кг</w:t>
            </w:r>
          </w:p>
        </w:tc>
      </w:tr>
      <w:tr w:rsidR="002E39DB">
        <w:trPr>
          <w:trHeight w:hRule="exact" w:val="2079"/>
        </w:trPr>
        <w:tc>
          <w:tcPr>
            <w:tcW w:w="1806" w:type="dxa"/>
            <w:tcBorders>
              <w:top w:val="single" w:sz="12" w:space="0" w:color="000000"/>
              <w:left w:val="nil"/>
              <w:bottom w:val="nil"/>
              <w:right w:val="single" w:sz="12" w:space="0" w:color="000000"/>
            </w:tcBorders>
          </w:tcPr>
          <w:p w:rsidR="002E39DB" w:rsidRDefault="002E39DB"/>
        </w:tc>
        <w:tc>
          <w:tcPr>
            <w:tcW w:w="8374" w:type="dxa"/>
            <w:tcBorders>
              <w:top w:val="single" w:sz="12" w:space="0" w:color="000000"/>
              <w:left w:val="single" w:sz="12" w:space="0" w:color="000000"/>
              <w:bottom w:val="single" w:sz="12" w:space="0" w:color="000000"/>
              <w:right w:val="single" w:sz="12" w:space="0" w:color="000000"/>
            </w:tcBorders>
          </w:tcPr>
          <w:p w:rsidR="002E39DB" w:rsidRDefault="002E39DB">
            <w:pPr>
              <w:pStyle w:val="TableParagraph"/>
              <w:rPr>
                <w:rFonts w:ascii="Arial Black" w:eastAsia="Arial Black" w:hAnsi="Arial Black" w:cs="Arial Black"/>
                <w:b/>
                <w:bCs/>
                <w:sz w:val="32"/>
                <w:szCs w:val="32"/>
              </w:rPr>
            </w:pPr>
          </w:p>
          <w:p w:rsidR="002E39DB" w:rsidRDefault="002E39DB">
            <w:pPr>
              <w:pStyle w:val="TableParagraph"/>
              <w:spacing w:before="2"/>
              <w:rPr>
                <w:rFonts w:ascii="Arial Black" w:eastAsia="Arial Black" w:hAnsi="Arial Black" w:cs="Arial Black"/>
                <w:b/>
                <w:bCs/>
                <w:sz w:val="24"/>
                <w:szCs w:val="24"/>
              </w:rPr>
            </w:pPr>
          </w:p>
          <w:p w:rsidR="002E39DB" w:rsidRDefault="0058490E">
            <w:pPr>
              <w:pStyle w:val="TableParagraph"/>
              <w:jc w:val="center"/>
              <w:rPr>
                <w:rFonts w:ascii="Arial" w:eastAsia="Arial" w:hAnsi="Arial" w:cs="Arial"/>
                <w:sz w:val="32"/>
                <w:szCs w:val="32"/>
              </w:rPr>
            </w:pPr>
            <w:r>
              <w:rPr>
                <w:rFonts w:ascii="Arial" w:eastAsia="Arial" w:hAnsi="Arial" w:cs="Arial"/>
                <w:b/>
                <w:bCs/>
                <w:sz w:val="32"/>
                <w:szCs w:val="32"/>
                <w:bdr w:val="nil"/>
                <w:lang w:val="cs-CZ"/>
              </w:rPr>
              <w:t>IPX1</w:t>
            </w:r>
          </w:p>
        </w:tc>
      </w:tr>
    </w:tbl>
    <w:p w:rsidR="002E39DB" w:rsidRDefault="002E39DB">
      <w:pPr>
        <w:jc w:val="center"/>
        <w:rPr>
          <w:rFonts w:ascii="Arial" w:eastAsia="Arial" w:hAnsi="Arial" w:cs="Arial"/>
          <w:sz w:val="32"/>
          <w:szCs w:val="32"/>
        </w:rPr>
        <w:sectPr w:rsidR="002E39DB">
          <w:pgSz w:w="11910" w:h="16840"/>
          <w:pgMar w:top="620" w:right="920" w:bottom="480" w:left="480" w:header="435" w:footer="347" w:gutter="0"/>
          <w:cols w:space="720"/>
        </w:sectPr>
      </w:pPr>
    </w:p>
    <w:p w:rsidR="002E39DB" w:rsidRDefault="0058490E">
      <w:pPr>
        <w:pStyle w:val="Zkladntext"/>
        <w:spacing w:before="118" w:line="336" w:lineRule="exact"/>
        <w:ind w:left="234" w:right="183" w:firstLine="2"/>
        <w:jc w:val="center"/>
        <w:rPr>
          <w:rFonts w:ascii="Arial Black" w:eastAsia="Arial Black" w:hAnsi="Arial Black" w:cs="Arial Black"/>
          <w:b w:val="0"/>
          <w:bCs w:val="0"/>
        </w:rPr>
      </w:pPr>
      <w:r>
        <w:rPr>
          <w:rFonts w:ascii="Arial Black" w:eastAsia="Arial Black" w:hAnsi="Arial Black" w:cs="Arial Black"/>
          <w:bdr w:val="nil"/>
          <w:lang w:val="cs-CZ"/>
        </w:rPr>
        <w:lastRenderedPageBreak/>
        <w:t>WIRING DIAGRAMS - SCHEMI ELETTRICI - SCHALTPLÄNE - ES- QUEMAS ELÉCTRICOS - SCHEMAS ELECTRIQUES - ELEKTRISCHE SCHEMA’S - ESQUEMAS ELÉCTRICOS - ELEKTRISKE SKEMAER</w:t>
      </w:r>
    </w:p>
    <w:p w:rsidR="002E39DB" w:rsidRDefault="0058490E">
      <w:pPr>
        <w:pStyle w:val="Zkladntext"/>
        <w:spacing w:line="336" w:lineRule="exact"/>
        <w:ind w:left="161" w:right="109"/>
        <w:jc w:val="center"/>
        <w:rPr>
          <w:rFonts w:ascii="Arial Black" w:eastAsia="Arial Black" w:hAnsi="Arial Black" w:cs="Arial Black"/>
          <w:b w:val="0"/>
          <w:bCs w:val="0"/>
        </w:rPr>
      </w:pPr>
      <w:r>
        <w:rPr>
          <w:rFonts w:ascii="Arial Black" w:eastAsia="Arial Black" w:hAnsi="Arial Black" w:cs="Arial Black"/>
          <w:bdr w:val="nil"/>
          <w:lang w:val="cs-CZ"/>
        </w:rPr>
        <w:t>- SÄHKÖKAAVIOT - KOPLINGSSKJEMA - ELEKTRISKA KOP- PLINGSSCHEMAN - SCHEMATY ELEKTRYCZNE - ЭЛЕКТРИЧЕСКИЕ СХЕМЫ - ELEKTRICKÁ SCHÉMATA - VILLANYBEKÖTÉSI RAJ-</w:t>
      </w:r>
    </w:p>
    <w:p w:rsidR="002E39DB" w:rsidRDefault="00DD2E78">
      <w:pPr>
        <w:pStyle w:val="Zkladntext"/>
        <w:tabs>
          <w:tab w:val="left" w:pos="6526"/>
        </w:tabs>
        <w:spacing w:line="336" w:lineRule="exact"/>
        <w:ind w:left="288" w:right="235"/>
        <w:jc w:val="center"/>
        <w:rPr>
          <w:rFonts w:ascii="Arial Black" w:eastAsia="Arial Black" w:hAnsi="Arial Black" w:cs="Arial Black"/>
          <w:b w:val="0"/>
          <w:bCs w:val="0"/>
        </w:rPr>
      </w:pPr>
      <w:r>
        <w:pict>
          <v:group id="_x0000_s3810" style="position:absolute;left:0;text-align:left;margin-left:344.3pt;margin-top:1.65pt;width:28.1pt;height:14.55pt;z-index:-251579392;mso-position-horizontal-relative:page" coordorigin="6886,33" coordsize="562,291">
            <v:shape id="_x0000_s3811" style="position:absolute;left:6886;top:33;width:562;height:291" coordorigin="6886,33" coordsize="562,291" path="m6943,83r-57,l6886,269r57,l6943,83xe" fillcolor="black" stroked="f">
              <v:path arrowok="t"/>
            </v:shape>
            <v:shape id="_x0000_s3812" style="position:absolute;left:6886;top:33;width:562;height:291" coordorigin="6886,33" coordsize="562,291" path="m6935,33r-40,l6895,71r40,l6935,33xe" fillcolor="black" stroked="f">
              <v:path arrowok="t"/>
            </v:shape>
            <v:shape id="_x0000_s3813" style="position:absolute;left:6886;top:33;width:562;height:291" coordorigin="6886,33" coordsize="562,291" path="m7042,83r-57,l6985,269r57,l7042,224r30,-32l7136,192r-24,-39l7042,153r,-70xe" fillcolor="black" stroked="f">
              <v:path arrowok="t"/>
            </v:shape>
            <v:shape id="_x0000_s3814" style="position:absolute;left:6886;top:33;width:562;height:291" coordorigin="6886,33" coordsize="562,291" path="m7136,192r-64,l7111,269r71,l7136,192xe" fillcolor="black" stroked="f">
              <v:path arrowok="t"/>
            </v:shape>
            <v:shape id="_x0000_s3815" style="position:absolute;left:6886;top:33;width:562;height:291" coordorigin="6886,33" coordsize="562,291" path="m7179,83r-76,l7042,153r70,l7111,152r68,-69xe" fillcolor="black" stroked="f">
              <v:path arrowok="t"/>
            </v:shape>
            <v:shape id="_x0000_s3816" style="position:absolute;left:6886;top:33;width:562;height:291" coordorigin="6886,33" coordsize="562,291" path="m7333,204r-55,3l7282,228r9,17l7299,254r13,9l7330,269r23,3l7379,271r19,-3l7420,257r13,-11l7440,235r-86,l7346,232r-10,-13l7334,213r-1,-9xe" fillcolor="black" stroked="f">
              <v:path arrowok="t"/>
            </v:shape>
            <v:shape id="_x0000_s3817" style="position:absolute;left:6886;top:33;width:562;height:291" coordorigin="6886,33" coordsize="562,291" path="m7367,79r-60,13l7285,124r,24l7333,187r31,8l7380,200r9,7l7391,211r,10l7388,226r-8,7l7373,235r67,l7443,231r4,-11l7447,198r-46,-44l7352,141r-10,-4l7339,134r-1,-2l7338,124r2,-3l7346,116r5,-2l7435,114r,-1l7424,97,7407,87r-19,-6l7367,79xe" fillcolor="black" stroked="f">
              <v:path arrowok="t"/>
            </v:shape>
            <v:shape id="_x0000_s3818" style="position:absolute;left:6886;top:33;width:562;height:291" coordorigin="6886,33" coordsize="562,291" path="m7435,114r-69,l7373,116r9,8l7385,130r2,8l7441,135r-6,-21xe" fillcolor="black" stroked="f">
              <v:path arrowok="t"/>
            </v:shape>
            <v:shape id="_x0000_s3819" style="position:absolute;left:6886;top:33;width:562;height:291" coordorigin="6886,33" coordsize="562,291" path="m7322,305r,15l7335,322r11,1l7366,323r9,-1l7387,317r5,-4l7396,307r-56,l7330,306r-8,-1xe" fillcolor="black" stroked="f">
              <v:path arrowok="t"/>
            </v:shape>
            <v:shape id="_x0000_s3820" style="position:absolute;left:6886;top:33;width:562;height:291" coordorigin="6886,33" coordsize="562,291" path="m7397,288r-37,l7363,288r4,4l7368,294r,6l7367,302r-5,4l7357,307r39,l7397,305r1,-4l7398,290r-1,-2xe" fillcolor="black" stroked="f">
              <v:path arrowok="t"/>
            </v:shape>
            <v:shape id="_x0000_s3821" style="position:absolute;left:6886;top:33;width:562;height:291" coordorigin="6886,33" coordsize="562,291" path="m7374,272r-21,l7346,273r-8,2l7334,290r8,-2l7349,288r48,l7395,284r-11,-10l7374,272xe" fillcolor="black" stroked="f">
              <v:path arrowok="t"/>
            </v:shape>
            <w10:wrap anchorx="page"/>
          </v:group>
        </w:pict>
      </w:r>
      <w:r w:rsidR="0058490E">
        <w:rPr>
          <w:rFonts w:ascii="Arial Black" w:eastAsia="Arial Black" w:hAnsi="Arial Black" w:cs="Arial Black"/>
          <w:bdr w:val="nil"/>
          <w:lang w:val="cs-CZ"/>
        </w:rPr>
        <w:t>ZOK - ELEKTRIČNE SHEME - ELEKTR</w:t>
      </w:r>
      <w:r w:rsidR="0058490E">
        <w:rPr>
          <w:rFonts w:ascii="Arial Black" w:eastAsia="Arial Black" w:hAnsi="Arial Black" w:cs="Arial Black"/>
          <w:bdr w:val="nil"/>
          <w:lang w:val="cs-CZ"/>
        </w:rPr>
        <w:tab/>
        <w:t>EMALARI - ELEKTRIČNE SHEME - ELEKTROS SCHEMOS - ELEKTRISKĀS SHĒMAS - ELE- KTRISKEEMID - SCHEME ELECTRICE - ELEKTRICKÉ SCHÉMY - ЕЛЕКТРИЧЕСКИ СХЕМИ - ЕЛЕКТРИЧНІ СХЕМИ - ELEKTRIČNE</w:t>
      </w:r>
    </w:p>
    <w:p w:rsidR="002E39DB" w:rsidRDefault="0058490E">
      <w:pPr>
        <w:pStyle w:val="Zkladntext"/>
        <w:spacing w:line="355" w:lineRule="exact"/>
        <w:ind w:left="51"/>
        <w:jc w:val="center"/>
        <w:rPr>
          <w:rFonts w:ascii="Arial Black" w:eastAsia="Arial Black" w:hAnsi="Arial Black" w:cs="Arial Black"/>
          <w:b w:val="0"/>
          <w:bCs w:val="0"/>
        </w:rPr>
      </w:pPr>
      <w:r>
        <w:rPr>
          <w:rFonts w:ascii="Arial Black" w:eastAsia="Arial Black" w:hAnsi="Arial Black" w:cs="Arial Black"/>
          <w:bdr w:val="nil"/>
          <w:lang w:val="cs-CZ"/>
        </w:rPr>
        <w:t xml:space="preserve">ŠEME - ΗΛΕΚΤΡΙΚΑ ΣΧΕΔΙΑ - </w:t>
      </w:r>
      <w:r>
        <w:rPr>
          <w:rFonts w:ascii="Microsoft YaHei" w:eastAsia="Microsoft YaHei" w:hAnsi="Microsoft YaHei" w:cs="Microsoft YaHei"/>
          <w:b w:val="0"/>
          <w:bCs w:val="0"/>
          <w:bdr w:val="nil"/>
          <w:lang w:val="cs-CZ"/>
        </w:rPr>
        <w:t xml:space="preserve">线路图 </w:t>
      </w:r>
      <w:r>
        <w:rPr>
          <w:rFonts w:ascii="Arial Black" w:eastAsia="Arial Black" w:hAnsi="Arial Black" w:cs="Arial Black"/>
          <w:bdr w:val="nil"/>
          <w:lang w:val="cs-CZ"/>
        </w:rPr>
        <w:t>- ЭЛЕКТРЛІ С</w:t>
      </w:r>
      <w:r>
        <w:rPr>
          <w:rFonts w:ascii="Microsoft YaHei" w:eastAsia="Microsoft YaHei" w:hAnsi="Microsoft YaHei" w:cs="Microsoft YaHei"/>
          <w:b w:val="0"/>
          <w:bCs w:val="0"/>
          <w:bdr w:val="nil"/>
          <w:lang w:val="cs-CZ"/>
        </w:rPr>
        <w:t>Ү</w:t>
      </w:r>
      <w:r>
        <w:rPr>
          <w:rFonts w:ascii="Arial Black" w:eastAsia="Arial Black" w:hAnsi="Arial Black" w:cs="Arial Black"/>
          <w:bdr w:val="nil"/>
          <w:lang w:val="cs-CZ"/>
        </w:rPr>
        <w:t>ЛБЕЛЕР</w:t>
      </w:r>
    </w:p>
    <w:p w:rsidR="002E39DB" w:rsidRDefault="002E39DB">
      <w:pPr>
        <w:rPr>
          <w:rFonts w:ascii="Arial Black" w:eastAsia="Arial Black" w:hAnsi="Arial Black" w:cs="Arial Black"/>
          <w:b/>
          <w:bCs/>
          <w:sz w:val="20"/>
          <w:szCs w:val="20"/>
        </w:rPr>
      </w:pPr>
    </w:p>
    <w:p w:rsidR="002E39DB" w:rsidRDefault="002E39DB">
      <w:pPr>
        <w:spacing w:before="12"/>
        <w:rPr>
          <w:rFonts w:ascii="Arial Black" w:eastAsia="Arial Black" w:hAnsi="Arial Black" w:cs="Arial Black"/>
          <w:b/>
          <w:bCs/>
          <w:sz w:val="13"/>
          <w:szCs w:val="13"/>
        </w:rPr>
      </w:pPr>
    </w:p>
    <w:p w:rsidR="002E39DB" w:rsidRDefault="00DD2E78">
      <w:pPr>
        <w:spacing w:line="200" w:lineRule="atLeast"/>
        <w:ind w:left="783"/>
        <w:rPr>
          <w:rFonts w:ascii="Arial Black" w:eastAsia="Arial Black" w:hAnsi="Arial Black" w:cs="Arial Black"/>
          <w:sz w:val="20"/>
          <w:szCs w:val="20"/>
        </w:rPr>
      </w:pPr>
      <w:r>
        <w:rPr>
          <w:rFonts w:ascii="Arial Black" w:eastAsia="Arial Black" w:hAnsi="Arial Black" w:cs="Arial Black"/>
          <w:sz w:val="20"/>
          <w:szCs w:val="20"/>
        </w:rPr>
      </w:r>
      <w:r>
        <w:rPr>
          <w:rFonts w:ascii="Arial Black" w:eastAsia="Arial Black" w:hAnsi="Arial Black" w:cs="Arial Black"/>
          <w:sz w:val="20"/>
          <w:szCs w:val="20"/>
        </w:rPr>
        <w:pict>
          <v:group id="_x0000_s3822" style="width:443.05pt;height:437.5pt;mso-position-horizontal-relative:char;mso-position-vertical-relative:line" coordsize="8861,8750">
            <v:group id="_x0000_s3823" style="position:absolute;left:2094;top:1784;width:6388;height:3462" coordorigin="2094,1784" coordsize="6388,3462">
              <v:shape id="_x0000_s3824" style="position:absolute;left:2094;top:1784;width:6388;height:3462" coordorigin="2094,1784" coordsize="6388,3462" path="m8481,1784r-6387,l2094,5245r6387,l8481,1784xe" filled="f" strokeweight="2.5pt">
                <v:path arrowok="t"/>
              </v:shape>
            </v:group>
            <v:group id="_x0000_s3825" style="position:absolute;left:2403;top:5067;width:720;height:178" coordorigin="2403,5067" coordsize="720,178">
              <v:shape id="_x0000_s3826" style="position:absolute;left:2403;top:5067;width:720;height:178" coordorigin="2403,5067" coordsize="720,178" path="m3122,5245r,-178l2403,5067r,178e" filled="f" strokeweight="2.5pt">
                <v:path arrowok="t"/>
              </v:shape>
            </v:group>
            <v:group id="_x0000_s3827" style="position:absolute;left:5249;top:5067;width:720;height:178" coordorigin="5249,5067" coordsize="720,178">
              <v:shape id="_x0000_s3828" style="position:absolute;left:5249;top:5067;width:720;height:178" coordorigin="5249,5067" coordsize="720,178" path="m5968,5245r,-178l5249,5067r,178e" filled="f" strokeweight="2.5pt">
                <v:path arrowok="t"/>
              </v:shape>
            </v:group>
            <v:group id="_x0000_s3829" style="position:absolute;left:6432;top:5067;width:1079;height:178" coordorigin="6432,5067" coordsize="1079,178">
              <v:shape id="_x0000_s3830" style="position:absolute;left:6432;top:5067;width:1079;height:178" coordorigin="6432,5067" coordsize="1079,178" path="m7511,5245r,-178l6432,5067r,178e" filled="f" strokeweight="2.5pt">
                <v:path arrowok="t"/>
              </v:shape>
            </v:group>
            <v:group id="_x0000_s3831" style="position:absolute;left:2403;top:1784;width:720;height:178" coordorigin="2403,1784" coordsize="720,178">
              <v:shape id="_x0000_s3832" style="position:absolute;left:2403;top:1784;width:720;height:178" coordorigin="2403,1784" coordsize="720,178" path="m2403,1784r,178l3122,1962r,-178e" filled="f" strokeweight="2.5pt">
                <v:path arrowok="t"/>
              </v:shape>
            </v:group>
            <v:group id="_x0000_s3833" style="position:absolute;left:3996;top:1784;width:720;height:178" coordorigin="3996,1784" coordsize="720,178">
              <v:shape id="_x0000_s3834" style="position:absolute;left:3996;top:1784;width:720;height:178" coordorigin="3996,1784" coordsize="720,178" path="m3996,1784r,178l4715,1962r,-178e" filled="f" strokeweight="2.5pt">
                <v:path arrowok="t"/>
              </v:shape>
            </v:group>
            <v:group id="_x0000_s3835" style="position:absolute;left:7523;top:1784;width:720;height:178" coordorigin="7523,1784" coordsize="720,178">
              <v:shape id="_x0000_s3836" style="position:absolute;left:7523;top:1784;width:720;height:178" coordorigin="7523,1784" coordsize="720,178" path="m7523,1784r,178l8242,1962r,-178e" filled="f" strokeweight="2.5pt">
                <v:path arrowok="t"/>
              </v:shape>
            </v:group>
            <v:group id="_x0000_s3837" style="position:absolute;left:6595;top:5155;width:2;height:1170" coordorigin="6595,5155" coordsize="2,1170">
              <v:shape id="_x0000_s3838" style="position:absolute;left:6595;top:5155;width:2;height:1170" coordorigin="6595,5155" coordsize="21600,1170" path="m6595,5155r,1170e" filled="f" strokeweight="2.5pt">
                <v:path arrowok="t"/>
              </v:shape>
            </v:group>
            <v:group id="_x0000_s3839" style="position:absolute;left:6727;top:6845;width:462;height:462" coordorigin="6727,6845" coordsize="462,462">
              <v:shape id="_x0000_s3840" style="position:absolute;left:6727;top:6845;width:462;height:462" coordorigin="6727,6845" coordsize="462,462" path="m7189,7076r-14,-79l7134,6927r-61,-51l6997,6849r-39,-4l6917,6849r-74,27l6780,6927r-39,70l6727,7076r2,41l6756,7191r53,63l6878,7293r80,14l6997,7303r76,-28l7134,7224r41,-70l7189,7076xe" filled="f" strokeweight="2.5pt">
                <v:path arrowok="t"/>
              </v:shape>
            </v:group>
            <v:group id="_x0000_s3841" style="position:absolute;left:7494;top:7021;width:107;height:2" coordorigin="7494,7021" coordsize="107,2">
              <v:shape id="_x0000_s3842" style="position:absolute;left:7494;top:7021;width:107;height:2" coordorigin="7494,7021" coordsize="107,21600" path="m7601,7021r-107,e" filled="f" strokeweight="2.5pt">
                <v:path arrowok="t"/>
              </v:shape>
            </v:group>
            <v:group id="_x0000_s3843" style="position:absolute;left:7129;top:6873;width:419;height:144" coordorigin="7129,6873" coordsize="419,144">
              <v:shape id="_x0000_s3844" style="position:absolute;left:7129;top:6873;width:419;height:144" coordorigin="7129,6873" coordsize="419,144" path="m7547,7017r,-144l7129,6915e" filled="f" strokeweight="2.5pt">
                <v:path arrowok="t"/>
              </v:shape>
            </v:group>
            <v:group id="_x0000_s3845" style="position:absolute;left:7129;top:7158;width:419;height:123" coordorigin="7129,7158" coordsize="419,123">
              <v:shape id="_x0000_s3846" style="position:absolute;left:7129;top:7158;width:419;height:123" coordorigin="7129,7158" coordsize="419,123" path="m7547,7158r,122l7129,7238e" filled="f" strokeweight="2.5pt">
                <v:path arrowok="t"/>
              </v:shape>
            </v:group>
            <v:group id="_x0000_s3847" style="position:absolute;left:7493;top:7151;width:107;height:2" coordorigin="7493,7151" coordsize="107,2">
              <v:shape id="_x0000_s3848" style="position:absolute;left:7493;top:7151;width:107;height:2" coordorigin="7493,7151" coordsize="107,21600" path="m7600,7151r-107,e" filled="f" strokeweight="2.5pt">
                <v:path arrowok="t"/>
              </v:shape>
            </v:group>
            <v:group id="_x0000_s3849" style="position:absolute;left:6820;top:6927;width:278;height:272" coordorigin="6820,6927" coordsize="278,272">
              <v:shape id="_x0000_s3850" style="position:absolute;left:6820;top:6927;width:278;height:272" coordorigin="6820,6927" coordsize="278,272" path="m6884,6927r-45,l6820,7198r34,l6861,7079r3,-63l6866,6962r30,l6884,6927xe" fillcolor="black" stroked="f">
                <v:path arrowok="t"/>
              </v:shape>
              <v:shape id="_x0000_s3851" style="position:absolute;left:6820;top:6927;width:278;height:272" coordorigin="6820,6927" coordsize="278,272" path="m7083,6962r-32,l7052,6977r1,22l7054,7019r1,21l7056,7061r7,137l7098,7198r-15,-236xe" fillcolor="black" stroked="f">
                <v:path arrowok="t"/>
              </v:shape>
              <v:shape id="_x0000_s3852" style="position:absolute;left:6820;top:6927;width:278;height:272" coordorigin="6820,6927" coordsize="278,272" path="m6896,6962r-30,l6869,6971r5,18l6891,7047r51,150l6969,7197r17,-47l6959,7150r-5,-14l6949,7117r-6,-19l6937,7079r-7,-21l6896,6962xe" fillcolor="black" stroked="f">
                <v:path arrowok="t"/>
              </v:shape>
              <v:shape id="_x0000_s3853" style="position:absolute;left:6820;top:6927;width:278;height:272" coordorigin="6820,6927" coordsize="278,272" path="m7081,6927r-45,l6982,7075r-7,20l6969,7114r-6,18l6959,7150r27,l7020,7056r20,-58l7051,6962r32,l7081,6927xe" fillcolor="black" stroked="f">
                <v:path arrowok="t"/>
              </v:shape>
            </v:group>
            <v:group id="_x0000_s3854" style="position:absolute;left:6595;top:6325;width:248;height:552" coordorigin="6595,6325" coordsize="248,552">
              <v:shape id="_x0000_s3855" style="position:absolute;left:6595;top:6325;width:248;height:552" coordorigin="6595,6325" coordsize="248,552" path="m6595,6325r248,551e" filled="f" strokeweight="2.5pt">
                <v:path arrowok="t"/>
              </v:shape>
            </v:group>
            <v:group id="_x0000_s3856" style="position:absolute;left:6972;top:5156;width:2;height:1689" coordorigin="6972,5156" coordsize="2,1689">
              <v:shape id="_x0000_s3857" style="position:absolute;left:6972;top:5156;width:2;height:1689" coordorigin="6972,5156" coordsize="21600,1689" path="m6972,5156r,1689e" filled="f" strokeweight="2.5pt">
                <v:path arrowok="t"/>
              </v:shape>
            </v:group>
            <v:group id="_x0000_s3858" style="position:absolute;left:7339;top:5140;width:2;height:1170" coordorigin="7339,5140" coordsize="2,1170">
              <v:shape id="_x0000_s3859" style="position:absolute;left:7339;top:5140;width:2;height:1170" coordorigin="7339,5140" coordsize="21600,1170" path="m7339,5140r,1169e" filled="f" strokeweight="2.5pt">
                <v:path arrowok="t"/>
              </v:shape>
            </v:group>
            <v:group id="_x0000_s3860" style="position:absolute;left:7091;top:6309;width:248;height:552" coordorigin="7091,6309" coordsize="248,552">
              <v:shape id="_x0000_s3861" style="position:absolute;left:7091;top:6309;width:248;height:552" coordorigin="7091,6309" coordsize="248,552" path="m7339,6309r-248,552e" filled="f" strokeweight="2.5pt">
                <v:path arrowok="t"/>
              </v:shape>
            </v:group>
            <v:group id="_x0000_s3862" style="position:absolute;left:2533;top:5147;width:2;height:952" coordorigin="2533,5147" coordsize="2,952">
              <v:shape id="_x0000_s3863" style="position:absolute;left:2533;top:5147;width:2;height:952" coordorigin="2533,5147" coordsize="21600,952" path="m2533,5147r,952e" filled="f" strokeweight="2.5pt">
                <v:path arrowok="t"/>
              </v:shape>
            </v:group>
            <v:group id="_x0000_s3864" style="position:absolute;left:2992;top:5147;width:2;height:951" coordorigin="2992,5147" coordsize="2,951">
              <v:shape id="_x0000_s3865" style="position:absolute;left:2992;top:5147;width:2;height:951" coordorigin="2992,5147" coordsize="21600,951" path="m2992,5147r,951e" filled="f" strokeweight="2.5pt">
                <v:path arrowok="t"/>
              </v:shape>
            </v:group>
            <v:group id="_x0000_s3866" style="position:absolute;left:2532;top:5857;width:462;height:462" coordorigin="2532,5857" coordsize="462,462">
              <v:shape id="_x0000_s3867" style="position:absolute;left:2532;top:5857;width:462;height:462" coordorigin="2532,5857" coordsize="462,462" path="m2994,6088r-14,-78l2939,5939r-61,-51l2802,5861r-39,-4l2722,5861r-75,27l2585,5939r-39,71l2532,6088r2,41l2561,6204r53,62l2682,6305r81,14l2802,6315r76,-27l2939,6237r41,-71l2994,6088xe" filled="f" strokeweight="2.5pt">
                <v:path arrowok="t"/>
              </v:shape>
            </v:group>
            <v:group id="_x0000_s3868" style="position:absolute;left:2532;top:5986;width:149;height:133" coordorigin="2532,5986" coordsize="149,133">
              <v:shape id="_x0000_s3869" style="position:absolute;left:2532;top:5986;width:149;height:133" coordorigin="2532,5986" coordsize="149,133" path="m2680,5986r,133l2532,6119e" filled="f" strokeweight="2.5pt">
                <v:path arrowok="t"/>
              </v:shape>
            </v:group>
            <v:group id="_x0000_s3870" style="position:absolute;left:2613;top:6010;width:377;height:110" coordorigin="2613,6010" coordsize="377,110">
              <v:shape id="_x0000_s3871" style="position:absolute;left:2613;top:6010;width:377;height:110" coordorigin="2613,6010" coordsize="377,110" path="m2613,6010r229,109l2990,6119e" filled="f" strokeweight="2.5pt">
                <v:path arrowok="t"/>
              </v:shape>
            </v:group>
            <v:group id="_x0000_s3872" style="position:absolute;left:2532;top:539;width:462;height:462" coordorigin="2532,539" coordsize="462,462">
              <v:shape id="_x0000_s3873" style="position:absolute;left:2532;top:539;width:462;height:462" coordorigin="2532,539" coordsize="462,462" path="m2994,770r-14,-78l2939,622r-61,-51l2802,543r-39,-4l2722,543r-75,28l2585,622r-39,70l2532,770r2,41l2561,886r53,62l2682,987r81,14l2802,997r76,-27l2939,919r41,-70l2994,770xe" filled="f" strokeweight="2.5pt">
                <v:path arrowok="t"/>
              </v:shape>
            </v:group>
            <v:group id="_x0000_s3874" style="position:absolute;left:2625;top:621;width:278;height:272" coordorigin="2625,621" coordsize="278,272">
              <v:shape id="_x0000_s3875" style="position:absolute;left:2625;top:621;width:278;height:272" coordorigin="2625,621" coordsize="278,272" path="m2689,621r-45,l2625,893r33,l2666,773r3,-62l2671,656r30,l2689,621xe" fillcolor="black" stroked="f">
                <v:path arrowok="t"/>
              </v:shape>
              <v:shape id="_x0000_s3876" style="position:absolute;left:2625;top:621;width:278;height:272" coordorigin="2625,621" coordsize="278,272" path="m2888,656r-32,l2857,672r1,21l2858,713r1,21l2860,755r8,138l2902,893,2888,656xe" fillcolor="black" stroked="f">
                <v:path arrowok="t"/>
              </v:shape>
              <v:shape id="_x0000_s3877" style="position:absolute;left:2625;top:621;width:278;height:272" coordorigin="2625,621" coordsize="278,272" path="m2701,656r-30,l2674,665r5,18l2696,741r51,150l2774,891r17,-47l2763,844r-4,-14l2754,812r-6,-19l2742,773r-7,-20l2701,656xe" fillcolor="black" stroked="f">
                <v:path arrowok="t"/>
              </v:shape>
              <v:shape id="_x0000_s3878" style="position:absolute;left:2625;top:621;width:278;height:272" coordorigin="2625,621" coordsize="278,272" path="m2885,621r-44,l2786,769r-6,20l2774,809r-6,18l2763,844r28,l2825,750r20,-58l2856,656r32,l2885,621xe" fillcolor="black" stroked="f">
                <v:path arrowok="t"/>
              </v:shape>
            </v:group>
            <v:group id="_x0000_s3879" style="position:absolute;left:2533;top:756;width:2;height:1115" coordorigin="2533,756" coordsize="2,1115">
              <v:shape id="_x0000_s3880" style="position:absolute;left:2533;top:756;width:2;height:1115" coordorigin="2533,756" coordsize="21600,1115" path="m2533,756r,1114e" filled="f" strokeweight="2.5pt">
                <v:path arrowok="t"/>
              </v:shape>
            </v:group>
            <v:group id="_x0000_s3881" style="position:absolute;left:2992;top:756;width:2;height:1114" coordorigin="2992,756" coordsize="2,1114">
              <v:shape id="_x0000_s3882" style="position:absolute;left:2992;top:756;width:2;height:1114" coordorigin="2992,756" coordsize="21600,1114" path="m2992,756r,1113e" filled="f" strokeweight="2.5pt">
                <v:path arrowok="t"/>
              </v:shape>
            </v:group>
            <v:group id="_x0000_s3883" style="position:absolute;left:4126;top:542;width:2;height:1355" coordorigin="4126,542" coordsize="2,1355">
              <v:shape id="_x0000_s3884" style="position:absolute;left:4126;top:542;width:2;height:1355" coordorigin="4126,542" coordsize="21600,1355" path="m4126,542r,1355e" filled="f" strokeweight="2.5pt">
                <v:path arrowok="t"/>
              </v:shape>
            </v:group>
            <v:group id="_x0000_s3885" style="position:absolute;left:4585;top:542;width:2;height:1353" coordorigin="4585,542" coordsize="2,1353">
              <v:shape id="_x0000_s3886" style="position:absolute;left:4585;top:542;width:2;height:1353" coordorigin="4585,542" coordsize="21600,1353" path="m4585,542r,1353e" filled="f" strokeweight="2.5pt">
                <v:path arrowok="t"/>
              </v:shape>
            </v:group>
            <v:group id="_x0000_s3887" style="position:absolute;left:4126;top:542;width:460;height:252" coordorigin="4126,542" coordsize="460,252">
              <v:shape id="_x0000_s3888" style="position:absolute;left:4126;top:542;width:460;height:252" coordorigin="4126,542" coordsize="460,252" path="m4585,794r-459,l4126,542r459,l4585,794xe" fillcolor="black" stroked="f">
                <v:path arrowok="t"/>
              </v:shape>
            </v:group>
            <v:group id="_x0000_s3889" style="position:absolute;left:4126;top:542;width:460;height:252" coordorigin="4126,542" coordsize="460,252">
              <v:shape id="_x0000_s3890" style="position:absolute;left:4126;top:542;width:460;height:252" coordorigin="4126,542" coordsize="460,252" path="m4585,794r-459,l4126,542r459,l4585,794xe" filled="f" strokeweight="2.5pt">
                <v:path arrowok="t"/>
              </v:shape>
            </v:group>
            <v:group id="_x0000_s3891" style="position:absolute;left:7652;top:818;width:2;height:1053" coordorigin="7652,818" coordsize="2,1053">
              <v:shape id="_x0000_s3892" style="position:absolute;left:7652;top:818;width:2;height:1053" coordorigin="7652,818" coordsize="21600,1053" path="m7652,818r,1052e" filled="f" strokeweight="2.5pt">
                <v:path arrowok="t"/>
              </v:shape>
            </v:group>
            <v:group id="_x0000_s3893" style="position:absolute;left:8112;top:818;width:2;height:1052" coordorigin="8112,818" coordsize="2,1052">
              <v:shape id="_x0000_s3894" style="position:absolute;left:8112;top:818;width:2;height:1052" coordorigin="8112,818" coordsize="21600,1052" path="m8112,818r,1051e" filled="f" strokeweight="2.5pt">
                <v:path arrowok="t"/>
              </v:shape>
            </v:group>
            <v:group id="_x0000_s3895" style="position:absolute;left:7638;top:516;width:489;height:321" coordorigin="7638,516" coordsize="489,321">
              <v:shape id="_x0000_s3896" style="position:absolute;left:7638;top:516;width:489;height:321" coordorigin="7638,516" coordsize="489,321" path="m7882,516r-77,16l7754,564r-44,46l7675,667r-25,68l7639,810r-1,26l8126,836r-7,-77l8099,689r-32,-61l8026,577r-49,-36l7902,517r-20,-1xe" fillcolor="black" stroked="f">
                <v:path arrowok="t"/>
              </v:shape>
            </v:group>
            <v:group id="_x0000_s3897" style="position:absolute;left:7638;top:516;width:489;height:321" coordorigin="7638,516" coordsize="489,321">
              <v:shape id="_x0000_s3898" style="position:absolute;left:7638;top:516;width:489;height:321" coordorigin="7638,516" coordsize="489,321" path="m7638,836r7,-77l7665,689r32,-61l7738,577r49,-36l7862,517r20,-1l7902,517r75,24l8026,577r41,51l8099,689r20,70l8125,810r1,26e" filled="f" strokeweight=".5pt">
                <v:path arrowok="t"/>
              </v:shape>
            </v:group>
            <v:group id="_x0000_s3899" style="position:absolute;left:4468;top:6235;width:171;height:171" coordorigin="4468,6235" coordsize="171,171">
              <v:shape id="_x0000_s3900" style="position:absolute;left:4468;top:6235;width:171;height:171" coordorigin="4468,6235" coordsize="171,171" path="m4551,6235r-59,26l4468,6322r3,22l4511,6394r43,12l4577,6402r50,-39l4639,6320r,-2l4612,6259r-61,-24xe" fillcolor="black" stroked="f">
                <v:path arrowok="t"/>
              </v:shape>
            </v:group>
            <v:group id="_x0000_s3901" style="position:absolute;left:4569;top:6320;width:571;height:778" coordorigin="4569,6320" coordsize="571,778">
              <v:shape id="_x0000_s3902" style="position:absolute;left:4569;top:6320;width:571;height:778" coordorigin="4569,6320" coordsize="571,778" path="m4569,6320r570,778e" filled="f" strokeweight="2.5pt">
                <v:path arrowok="t"/>
              </v:shape>
            </v:group>
            <v:group id="_x0000_s3903" style="position:absolute;left:5138;top:6846;width:462;height:462" coordorigin="5138,6846" coordsize="462,462">
              <v:shape id="_x0000_s3904" style="position:absolute;left:5138;top:6846;width:462;height:462" coordorigin="5138,6846" coordsize="462,462" path="m5600,7077r-14,-78l5545,6928r-61,-51l5408,6850r-39,-4l5328,6850r-75,27l5191,6928r-39,71l5138,7077r2,41l5167,7192r53,63l5289,7294r80,14l5408,7304r76,-27l5545,7226r41,-71l5600,7077xe" filled="f" strokeweight="2.5pt">
                <v:path arrowok="t"/>
              </v:shape>
            </v:group>
            <v:group id="_x0000_s3905" style="position:absolute;left:5231;top:6928;width:278;height:272" coordorigin="5231,6928" coordsize="278,272">
              <v:shape id="_x0000_s3906" style="position:absolute;left:5231;top:6928;width:278;height:272" coordorigin="5231,6928" coordsize="278,272" path="m5295,6928r-45,l5231,7200r34,l5272,7080r3,-62l5277,6963r30,l5295,6928xe" fillcolor="black" stroked="f">
                <v:path arrowok="t"/>
              </v:shape>
              <v:shape id="_x0000_s3907" style="position:absolute;left:5231;top:6928;width:278;height:272" coordorigin="5231,6928" coordsize="278,272" path="m5494,6963r-32,l5463,6979r1,21l5464,7020r1,21l5466,7062r8,138l5508,7200r-14,-237xe" fillcolor="black" stroked="f">
                <v:path arrowok="t"/>
              </v:shape>
              <v:shape id="_x0000_s3908" style="position:absolute;left:5231;top:6928;width:278;height:272" coordorigin="5231,6928" coordsize="278,272" path="m5307,6963r-30,l5280,6972r5,18l5302,7048r51,150l5380,7198r17,-47l5369,7151r-4,-14l5360,7119r-6,-19l5348,7080r-7,-21l5307,6963xe" fillcolor="black" stroked="f">
                <v:path arrowok="t"/>
              </v:shape>
              <v:shape id="_x0000_s3909" style="position:absolute;left:5231;top:6928;width:278;height:272" coordorigin="5231,6928" coordsize="278,272" path="m5492,6928r-45,l5393,7076r-7,20l5380,7115r-6,18l5369,7151r28,l5431,7057r20,-58l5462,6963r32,l5492,6928xe" fillcolor="black" stroked="f">
                <v:path arrowok="t"/>
              </v:shape>
            </v:group>
            <v:group id="_x0000_s3910" style="position:absolute;left:5601;top:5156;width:2;height:1077" coordorigin="5601,5156" coordsize="2,1077">
              <v:shape id="_x0000_s3911" style="position:absolute;left:5601;top:5156;width:2;height:1077" coordorigin="5601,5156" coordsize="21600,1077" path="m5601,5156r,1077e" filled="f" strokeweight="2.5pt">
                <v:path arrowok="t"/>
              </v:shape>
            </v:group>
            <v:group id="_x0000_s3912" style="position:absolute;left:5601;top:6409;width:2;height:669" coordorigin="5601,6409" coordsize="2,669">
              <v:shape id="_x0000_s3913" style="position:absolute;left:5601;top:6409;width:2;height:669" coordorigin="5601,6409" coordsize="21600,669" path="m5601,6409r,668e" filled="f" strokeweight="2.5pt">
                <v:path arrowok="t"/>
              </v:shape>
            </v:group>
            <v:group id="_x0000_s3914" style="position:absolute;left:4569;top:6320;width:2188;height:640" coordorigin="4569,6320" coordsize="2188,640">
              <v:shape id="_x0000_s3915" style="position:absolute;left:4569;top:6320;width:2188;height:640" coordorigin="4569,6320" coordsize="2188,640" path="m6756,6960l6221,6324r-5,-4l4569,6320e" filled="f" strokeweight="2.5pt">
                <v:path arrowok="t"/>
              </v:shape>
            </v:group>
            <v:group id="_x0000_s3916" style="position:absolute;left:5512;top:6235;width:86;height:171" coordorigin="5512,6235" coordsize="86,171">
              <v:shape id="_x0000_s3917" style="position:absolute;left:5512;top:6235;width:86;height:171" coordorigin="5512,6235" coordsize="86,171" path="m5598,6406r-61,-25l5512,6321r3,-23l5524,6278r13,-17l5554,6247r20,-9l5596,6235e" filled="f" strokeweight="2.5pt">
                <v:path arrowok="t"/>
              </v:shape>
            </v:group>
            <v:group id="_x0000_s3918" style="position:absolute;left:3809;top:5148;width:2;height:867" coordorigin="3809,5148" coordsize="2,867">
              <v:shape id="_x0000_s3919" style="position:absolute;left:3809;top:5148;width:2;height:867" coordorigin="3809,5148" coordsize="21600,867" path="m3809,5148r,866e" filled="f" strokeweight="2.5pt">
                <v:path arrowok="t"/>
              </v:shape>
            </v:group>
            <v:group id="_x0000_s3920" style="position:absolute;left:3606;top:6014;width:405;height:2" coordorigin="3606,6014" coordsize="405,2">
              <v:shape id="_x0000_s3921" style="position:absolute;left:3606;top:6014;width:405;height:2" coordorigin="3606,6014" coordsize="405,21600" path="m4011,6014r-405,e" filled="f" strokeweight="2.5pt">
                <v:path arrowok="t"/>
              </v:shape>
            </v:group>
            <v:group id="_x0000_s3922" style="position:absolute;left:3670;top:6117;width:277;height:2" coordorigin="3670,6117" coordsize="277,2">
              <v:shape id="_x0000_s3923" style="position:absolute;left:3670;top:6117;width:277;height:2" coordorigin="3670,6117" coordsize="277,21600" path="m3947,6117r-277,e" filled="f" strokeweight="2.5pt">
                <v:path arrowok="t"/>
              </v:shape>
            </v:group>
            <v:group id="_x0000_s3924" style="position:absolute;left:3720;top:6231;width:181;height:2" coordorigin="3720,6231" coordsize="181,2">
              <v:shape id="_x0000_s3925" style="position:absolute;left:3720;top:6231;width:181;height:2" coordorigin="3720,6231" coordsize="181,21600" path="m3900,6231r-180,e" filled="f" strokeweight="2.5pt">
                <v:path arrowok="t"/>
              </v:shape>
            </v:group>
            <v:group id="_x0000_s3926" style="position:absolute;left:3638;top:5067;width:1079;height:178" coordorigin="3638,5067" coordsize="1079,178">
              <v:shape id="_x0000_s3927" style="position:absolute;left:3638;top:5067;width:1079;height:178" coordorigin="3638,5067" coordsize="1079,178" path="m4717,5245r,-178l3638,5067r,178e" filled="f" strokeweight="2.5pt">
                <v:path arrowok="t"/>
              </v:shape>
            </v:group>
            <v:group id="_x0000_s3928" style="position:absolute;left:1099;top:5156;width:3087;height:2410" coordorigin="1099,5156" coordsize="3087,2410">
              <v:shape id="_x0000_s3929" style="position:absolute;left:1099;top:5156;width:3087;height:2410" coordorigin="1099,5156" coordsize="3087,2410" path="m1099,7565r3079,l4186,7565r,-2409e" filled="f" strokeweight="2.5pt">
                <v:path arrowok="t"/>
              </v:shape>
            </v:group>
            <v:group id="_x0000_s3930" style="position:absolute;left:1099;top:5155;width:3455;height:2939" coordorigin="1099,5155" coordsize="3455,2939">
              <v:shape id="_x0000_s3931" style="position:absolute;left:1099;top:5155;width:3455;height:2939" coordorigin="1099,5155" coordsize="3455,2939" path="m1099,8094r3455,l4554,7688r,-2533e" filled="f" strokeweight="2.5pt">
                <v:path arrowok="t"/>
              </v:shape>
            </v:group>
            <v:group id="_x0000_s3932" style="position:absolute;left:1138;top:7365;width:178;height:2" coordorigin="1138,7365" coordsize="178,2">
              <v:shape id="_x0000_s3933" style="position:absolute;left:1138;top:7365;width:178;height:2" coordorigin="1138,7365" coordsize="178,21600" path="m1138,7365r178,e" filled="f" strokeweight="2.9pt">
                <v:path arrowok="t"/>
              </v:shape>
            </v:group>
            <v:group id="_x0000_s3934" style="position:absolute;left:1173;top:7169;width:2;height:168" coordorigin="1173,7169" coordsize="2,168">
              <v:shape id="_x0000_s3935" style="position:absolute;left:1173;top:7169;width:2;height:168" coordorigin="1173,7169" coordsize="21600,168" path="m1173,7169r,168e" filled="f" strokeweight="3.56pt">
                <v:path arrowok="t"/>
              </v:shape>
            </v:group>
            <v:group id="_x0000_s3936" style="position:absolute;left:4714;top:3289;width:294;height:347" coordorigin="4714,3289" coordsize="294,347">
              <v:shape id="_x0000_s3937" style="position:absolute;left:4714;top:3289;width:294;height:347" coordorigin="4714,3289" coordsize="294,347" path="m4892,3289r-178,l4714,3635r108,l4822,3507r60,l4947,3496r50,-48l5001,3436r-179,l4822,3359r182,l4998,3343r-60,-49l4917,3290r-25,-1xe" fillcolor="black" stroked="f">
                <v:path arrowok="t"/>
              </v:shape>
              <v:shape id="_x0000_s3938" style="position:absolute;left:4714;top:3289;width:294;height:347" coordorigin="4714,3289" coordsize="294,347" path="m5004,3359r-182,l4856,3359r23,3l4893,3370r8,8l4904,3387r,22l4900,3418r-11,10l4872,3434r-24,2l5001,3436r2,-6l5007,3408r1,-27l5005,3362r-1,-3xe" fillcolor="black" stroked="f">
                <v:path arrowok="t"/>
              </v:shape>
            </v:group>
            <v:group id="_x0000_s3939" style="position:absolute;left:5053;top:3283;width:337;height:358" coordorigin="5053,3283" coordsize="337,358">
              <v:shape id="_x0000_s3940" style="position:absolute;left:5053;top:3283;width:337;height:358" coordorigin="5053,3283" coordsize="337,358" path="m5216,3283r-60,11l5104,3324r-40,62l5053,3452r,27l5055,3500r28,74l5126,3617r69,22l5243,3641r19,-2l5321,3621r45,-43l5376,3561r-152,l5205,3558r-43,-59l5160,3445r3,-22l5208,3366r22,-3l5374,3363r,-1l5318,3302r-76,-18l5216,3283xe" fillcolor="black" stroked="f">
                <v:path arrowok="t"/>
              </v:shape>
              <v:shape id="_x0000_s3941" style="position:absolute;left:5053;top:3283;width:337;height:358" coordorigin="5053,3283" coordsize="337,358" path="m5295,3493r-30,57l5224,3561r152,l5383,3542r6,-20l5295,3493xe" fillcolor="black" stroked="f">
                <v:path arrowok="t"/>
              </v:shape>
              <v:shape id="_x0000_s3942" style="position:absolute;left:5053;top:3283;width:337;height:358" coordorigin="5053,3283" coordsize="337,358" path="m5374,3363r-133,l5250,3365r18,9l5275,3380r6,8l5285,3393r3,8l5291,3411r91,-31l5374,3363xe" fillcolor="black" stroked="f">
                <v:path arrowok="t"/>
              </v:shape>
            </v:group>
            <v:group id="_x0000_s3943" style="position:absolute;left:5441;top:3289;width:320;height:347" coordorigin="5441,3289" coordsize="320,347">
              <v:shape id="_x0000_s3944" style="position:absolute;left:5441;top:3289;width:320;height:347" coordorigin="5441,3289" coordsize="320,347" path="m5642,3289r-201,l5441,3635r185,l5686,3629r64,-45l5758,3561r-209,l5549,3490r199,l5747,3489r-16,-20l5715,3458r-18,-10l5714,3438r15,-13l5729,3424r-180,l5549,3359r195,l5741,3347r-55,-52l5665,3290r-23,-1xe" fillcolor="black" stroked="f">
                <v:path arrowok="t"/>
              </v:shape>
              <v:shape id="_x0000_s3945" style="position:absolute;left:5441;top:3289;width:320;height:347" coordorigin="5441,3289" coordsize="320,347" path="m5748,3490r-199,l5604,3490r24,3l5643,3500r8,6l5654,3514r,22l5651,3544r-8,7l5628,3558r-24,3l5758,3561r2,-11l5761,3524r-4,-17l5748,3490xe" fillcolor="black" stroked="f">
                <v:path arrowok="t"/>
              </v:shape>
              <v:shape id="_x0000_s3946" style="position:absolute;left:5441;top:3289;width:320;height:347" coordorigin="5441,3289" coordsize="320,347" path="m5744,3359r-131,l5624,3362r13,11l5641,3381r,21l5637,3410r-13,12l5613,3424r116,l5738,3409r6,-18l5745,3367r-1,-8xe" fillcolor="black" stroked="f">
                <v:path arrowok="t"/>
              </v:shape>
            </v:group>
            <v:group id="_x0000_s3947" style="position:absolute;left:2395;top:6427;width:125;height:158" coordorigin="2395,6427" coordsize="125,158">
              <v:shape id="_x0000_s3948" style="position:absolute;left:2395;top:6427;width:125;height:158" coordorigin="2395,6427" coordsize="125,158" path="m2444,6427r-49,l2395,6585r125,l2520,6546r-76,l2444,6427xe" fillcolor="black" stroked="f">
                <v:path arrowok="t"/>
              </v:shape>
            </v:group>
            <v:group id="_x0000_s3949" style="position:absolute;left:2542;top:6427;width:133;height:158" coordorigin="2542,6427" coordsize="133,158">
              <v:shape id="_x0000_s3950" style="position:absolute;left:2542;top:6427;width:133;height:158" coordorigin="2542,6427" coordsize="133,158" path="m2672,6427r-130,l2542,6585r132,l2674,6549r-83,l2591,6518r75,l2666,6486r-75,l2591,6461r81,l2672,6427xe" fillcolor="black" stroked="f">
                <v:path arrowok="t"/>
              </v:shape>
            </v:group>
            <v:group id="_x0000_s3951" style="position:absolute;left:2685;top:6427;width:171;height:158" coordorigin="2685,6427" coordsize="171,158">
              <v:shape id="_x0000_s3952" style="position:absolute;left:2685;top:6427;width:171;height:158" coordorigin="2685,6427" coordsize="171,158" path="m2736,6427r-51,l2745,6585r52,l2814,6540r-43,l2736,6427xe" fillcolor="black" stroked="f">
                <v:path arrowok="t"/>
              </v:shape>
              <v:shape id="_x0000_s3953" style="position:absolute;left:2685;top:6427;width:171;height:158" coordorigin="2685,6427" coordsize="171,158" path="m2856,6427r-50,l2771,6540r43,l2856,6427xe" fillcolor="black" stroked="f">
                <v:path arrowok="t"/>
              </v:shape>
            </v:group>
            <v:group id="_x0000_s3954" style="position:absolute;left:2872;top:6427;width:133;height:158" coordorigin="2872,6427" coordsize="133,158">
              <v:shape id="_x0000_s3955" style="position:absolute;left:2872;top:6427;width:133;height:158" coordorigin="2872,6427" coordsize="133,158" path="m3002,6427r-130,l2872,6585r132,l3004,6549r-84,l2920,6518r76,l2996,6486r-76,l2920,6461r82,l3002,6427xe" fillcolor="black" stroked="f">
                <v:path arrowok="t"/>
              </v:shape>
            </v:group>
            <v:group id="_x0000_s3956" style="position:absolute;left:3030;top:6427;width:125;height:158" coordorigin="3030,6427" coordsize="125,158">
              <v:shape id="_x0000_s3957" style="position:absolute;left:3030;top:6427;width:125;height:158" coordorigin="3030,6427" coordsize="125,158" path="m3079,6427r-49,l3030,6585r125,l3155,6546r-76,l3079,6427xe" fillcolor="black" stroked="f">
                <v:path arrowok="t"/>
              </v:shape>
            </v:group>
            <v:group id="_x0000_s3958" style="position:absolute;left:2338;top:6691;width:221;height:158" coordorigin="2338,6691" coordsize="221,158">
              <v:shape id="_x0000_s3959" style="position:absolute;left:2338;top:6691;width:221;height:158" coordorigin="2338,6691" coordsize="221,158" path="m2384,6691r-46,l2373,6848r47,l2440,6779r-39,l2384,6691xe" fillcolor="black" stroked="f">
                <v:path arrowok="t"/>
              </v:shape>
              <v:shape id="_x0000_s3960" style="position:absolute;left:2338;top:6691;width:221;height:158" coordorigin="2338,6691" coordsize="221,158" path="m2487,6749r-39,l2476,6848r47,l2539,6779r-44,l2487,6749xe" fillcolor="black" stroked="f">
                <v:path arrowok="t"/>
              </v:shape>
              <v:shape id="_x0000_s3961" style="position:absolute;left:2338;top:6691;width:221;height:158" coordorigin="2338,6691" coordsize="221,158" path="m2471,6691r-46,l2401,6779r39,l2448,6749r39,l2471,6691xe" fillcolor="black" stroked="f">
                <v:path arrowok="t"/>
              </v:shape>
              <v:shape id="_x0000_s3962" style="position:absolute;left:2338;top:6691;width:221;height:158" coordorigin="2338,6691" coordsize="221,158" path="m2558,6691r-46,l2495,6779r44,l2558,6691xe" fillcolor="black" stroked="f">
                <v:path arrowok="t"/>
              </v:shape>
            </v:group>
            <v:group id="_x0000_s3963" style="position:absolute;left:2558;top:6691;width:172;height:158" coordorigin="2558,6691" coordsize="172,158">
              <v:shape id="_x0000_s3964" style="position:absolute;left:2558;top:6691;width:172;height:158" coordorigin="2558,6691" coordsize="172,158" path="m2670,6691r-53,l2558,6848r50,l2615,6823r105,l2707,6788r-81,l2643,6732r43,l2670,6691xe" fillcolor="black" stroked="f">
                <v:path arrowok="t"/>
              </v:shape>
              <v:shape id="_x0000_s3965" style="position:absolute;left:2558;top:6691;width:172;height:158" coordorigin="2558,6691" coordsize="172,158" path="m2720,6823r-49,l2678,6848r51,l2720,6823xe" fillcolor="black" stroked="f">
                <v:path arrowok="t"/>
              </v:shape>
              <v:shape id="_x0000_s3966" style="position:absolute;left:2558;top:6691;width:172;height:158" coordorigin="2558,6691" coordsize="172,158" path="m2686,6732r-43,l2661,6788r46,l2686,6732xe" fillcolor="black" stroked="f">
                <v:path arrowok="t"/>
              </v:shape>
            </v:group>
            <v:group id="_x0000_s3967" style="position:absolute;left:2793;top:6730;width:2;height:119" coordorigin="2793,6730" coordsize="2,119">
              <v:shape id="_x0000_s3968" style="position:absolute;left:2793;top:6730;width:2;height:119" coordorigin="2793,6730" coordsize="21600,119" path="m2793,6730r,118e" filled="f" strokeweight="2.53pt">
                <v:path arrowok="t"/>
              </v:shape>
            </v:group>
            <v:group id="_x0000_s3969" style="position:absolute;left:2719;top:6711;width:148;height:2" coordorigin="2719,6711" coordsize="148,2">
              <v:shape id="_x0000_s3970" style="position:absolute;left:2719;top:6711;width:148;height:2" coordorigin="2719,6711" coordsize="148,21600" path="m2719,6711r148,e" filled="f" strokeweight="2.04pt">
                <v:path arrowok="t"/>
              </v:shape>
            </v:group>
            <v:group id="_x0000_s3971" style="position:absolute;left:2888;top:6691;width:133;height:158" coordorigin="2888,6691" coordsize="133,158">
              <v:shape id="_x0000_s3972" style="position:absolute;left:2888;top:6691;width:133;height:158" coordorigin="2888,6691" coordsize="133,158" path="m3019,6691r-131,l2888,6848r133,l3021,6813r-84,l2937,6782r76,l3013,6750r-76,l2937,6725r82,l3019,6691xe" fillcolor="black" stroked="f">
                <v:path arrowok="t"/>
              </v:shape>
            </v:group>
            <v:group id="_x0000_s3973" style="position:absolute;left:3048;top:6691;width:155;height:158" coordorigin="3048,6691" coordsize="155,158">
              <v:shape id="_x0000_s3974" style="position:absolute;left:3048;top:6691;width:155;height:158" coordorigin="3048,6691" coordsize="155,158" path="m3144,6691r-96,l3048,6848r49,l3097,6785r67,l3162,6783r-4,-2l3152,6779r7,-2l3165,6775r11,-6l3181,6764r5,-9l3097,6755r,-32l3189,6723r-1,-7l3178,6702r-7,-4l3156,6692r-12,-1xe" fillcolor="black" stroked="f">
                <v:path arrowok="t"/>
              </v:shape>
              <v:shape id="_x0000_s3975" style="position:absolute;left:3048;top:6691;width:155;height:158" coordorigin="3048,6691" coordsize="155,158" path="m3164,6785r-58,l3110,6786r3,2l3116,6790r3,4l3122,6801r26,47l3203,6848r-24,-45l3178,6801r-2,-4l3169,6789r-3,-3l3164,6785xe" fillcolor="black" stroked="f">
                <v:path arrowok="t"/>
              </v:shape>
              <v:shape id="_x0000_s3976" style="position:absolute;left:3048;top:6691;width:155;height:158" coordorigin="3048,6691" coordsize="155,158" path="m3189,6723r-62,l3133,6724r7,6l3141,6734r,8l3140,6745r-4,5l3133,6752r-3,1l3124,6754r-4,1l3186,6755r2,-4l3190,6744r,-20l3189,6723xe" fillcolor="black" stroked="f">
                <v:path arrowok="t"/>
              </v:shape>
            </v:group>
            <v:group id="_x0000_s3977" style="position:absolute;left:5038;top:7408;width:134;height:158" coordorigin="5038,7408" coordsize="134,158">
              <v:shape id="_x0000_s3978" style="position:absolute;left:5038;top:7408;width:134;height:158" coordorigin="5038,7408" coordsize="134,158" path="m5119,7408r-81,l5038,7566r49,l5087,7507r34,l5142,7503r15,-9l5167,7485r4,-10l5087,7475r,-35l5171,7440r-4,-11l5158,7420r-17,-9l5119,7408xe" fillcolor="black" stroked="f">
                <v:path arrowok="t"/>
              </v:shape>
              <v:shape id="_x0000_s3979" style="position:absolute;left:5038;top:7408;width:134;height:158" coordorigin="5038,7408" coordsize="134,158" path="m5171,7440r-61,l5116,7442r7,7l5124,7453r,10l5123,7467r-8,7l5108,7475r63,l5172,7473r,-32l5171,7440xe" fillcolor="black" stroked="f">
                <v:path arrowok="t"/>
              </v:shape>
            </v:group>
            <v:group id="_x0000_s3980" style="position:absolute;left:5197;top:7408;width:151;height:161" coordorigin="5197,7408" coordsize="151,161">
              <v:shape id="_x0000_s3981" style="position:absolute;left:5197;top:7408;width:151;height:161" coordorigin="5197,7408" coordsize="151,161" path="m5246,7408r-49,l5197,7510r38,54l5269,7568r21,l5341,7537r2,-5l5264,7532r-6,-3l5248,7520r-2,-7l5246,7408xe" fillcolor="black" stroked="f">
                <v:path arrowok="t"/>
              </v:shape>
              <v:shape id="_x0000_s3982" style="position:absolute;left:5197;top:7408;width:151;height:161" coordorigin="5197,7408" coordsize="151,161" path="m5348,7408r-48,l5300,7513r-3,7l5288,7529r-7,3l5343,7532r4,-12l5348,7511r,-103xe" fillcolor="black" stroked="f">
                <v:path arrowok="t"/>
              </v:shape>
            </v:group>
            <v:group id="_x0000_s3983" style="position:absolute;left:5380;top:7408;width:178;height:158" coordorigin="5380,7408" coordsize="178,158">
              <v:shape id="_x0000_s3984" style="position:absolute;left:5380;top:7408;width:178;height:158" coordorigin="5380,7408" coordsize="178,158" path="m5444,7408r-64,l5380,7566r40,l5420,7446r33,l5444,7408xe" fillcolor="black" stroked="f">
                <v:path arrowok="t"/>
              </v:shape>
              <v:shape id="_x0000_s3985" style="position:absolute;left:5380;top:7408;width:178;height:158" coordorigin="5380,7408" coordsize="178,158" path="m5453,7446r-33,l5450,7566r36,l5502,7504r-34,l5453,7446xe" fillcolor="black" stroked="f">
                <v:path arrowok="t"/>
              </v:shape>
              <v:shape id="_x0000_s3986" style="position:absolute;left:5380;top:7408;width:178;height:158" coordorigin="5380,7408" coordsize="178,158" path="m5557,7446r-40,l5517,7566r40,l5557,7446xe" fillcolor="black" stroked="f">
                <v:path arrowok="t"/>
              </v:shape>
              <v:shape id="_x0000_s3987" style="position:absolute;left:5380;top:7408;width:178;height:158" coordorigin="5380,7408" coordsize="178,158" path="m5557,7408r-64,l5468,7504r34,l5517,7446r40,l5557,7408xe" fillcolor="black" stroked="f">
                <v:path arrowok="t"/>
              </v:shape>
            </v:group>
            <v:group id="_x0000_s3988" style="position:absolute;left:5588;top:7408;width:134;height:158" coordorigin="5588,7408" coordsize="134,158">
              <v:shape id="_x0000_s3989" style="position:absolute;left:5588;top:7408;width:134;height:158" coordorigin="5588,7408" coordsize="134,158" path="m5669,7408r-81,l5588,7566r49,l5637,7507r33,l5692,7503r15,-9l5716,7485r4,-10l5637,7475r,-35l5721,7440r-4,-11l5707,7420r-16,-9l5669,7408xe" fillcolor="black" stroked="f">
                <v:path arrowok="t"/>
              </v:shape>
              <v:shape id="_x0000_s3990" style="position:absolute;left:5588;top:7408;width:134;height:158" coordorigin="5588,7408" coordsize="134,158" path="m5721,7440r-62,l5666,7442r6,7l5674,7453r,10l5672,7467r-8,7l5658,7475r62,l5721,7473r,-32l5721,7440xe" fillcolor="black" stroked="f">
                <v:path arrowok="t"/>
              </v:shape>
            </v:group>
            <v:group id="_x0000_s3991" style="position:absolute;left:6724;top:7408;width:121;height:158" coordorigin="6724,7408" coordsize="121,158">
              <v:shape id="_x0000_s3992" style="position:absolute;left:6724;top:7408;width:121;height:158" coordorigin="6724,7408" coordsize="121,158" path="m6844,7408r-120,l6724,7566r48,l6772,7501r61,l6833,7470r-61,l6772,7442r72,l6844,7408xe" fillcolor="black" stroked="f">
                <v:path arrowok="t"/>
              </v:shape>
            </v:group>
            <v:group id="_x0000_s3993" style="position:absolute;left:6870;top:7408;width:151;height:161" coordorigin="6870,7408" coordsize="151,161">
              <v:shape id="_x0000_s3994" style="position:absolute;left:6870;top:7408;width:151;height:161" coordorigin="6870,7408" coordsize="151,161" path="m6919,7408r-49,l6870,7510r38,54l6942,7568r21,l7014,7537r2,-5l6937,7532r-6,-3l6921,7520r-2,-7l6919,7408xe" fillcolor="black" stroked="f">
                <v:path arrowok="t"/>
              </v:shape>
              <v:shape id="_x0000_s3995" style="position:absolute;left:6870;top:7408;width:151;height:161" coordorigin="6870,7408" coordsize="151,161" path="m7021,7408r-48,l6973,7513r-3,7l6961,7529r-7,3l7016,7532r4,-12l7021,7511r,-103xe" fillcolor="black" stroked="f">
                <v:path arrowok="t"/>
              </v:shape>
            </v:group>
            <v:group id="_x0000_s3996" style="position:absolute;left:7054;top:7408;width:151;height:158" coordorigin="7054,7408" coordsize="151,158">
              <v:shape id="_x0000_s3997" style="position:absolute;left:7054;top:7408;width:151;height:158" coordorigin="7054,7408" coordsize="151,158" path="m7099,7408r-45,l7054,7566r45,l7099,7479r48,l7099,7408xe" fillcolor="black" stroked="f">
                <v:path arrowok="t"/>
              </v:shape>
              <v:shape id="_x0000_s3998" style="position:absolute;left:7054;top:7408;width:151;height:158" coordorigin="7054,7408" coordsize="151,158" path="m7147,7479r-48,l7158,7566r46,l7204,7495r-46,l7147,7479xe" fillcolor="black" stroked="f">
                <v:path arrowok="t"/>
              </v:shape>
              <v:shape id="_x0000_s3999" style="position:absolute;left:7054;top:7408;width:151;height:158" coordorigin="7054,7408" coordsize="151,158" path="m7204,7408r-46,l7158,7495r46,l7204,7408xe" fillcolor="black" stroked="f">
                <v:path arrowok="t"/>
              </v:shape>
            </v:group>
            <v:group id="_x0000_s4000" style="position:absolute;left:250;top:7744;width:629;height:181" coordorigin="250,7744" coordsize="629,181">
              <v:shape id="_x0000_s4001" style="position:absolute;left:250;top:7744;width:629;height:181" coordorigin="250,7744" coordsize="629,181" path="m541,7794r-159,l401,7795r17,4l488,7827r61,29l573,7867r62,27l703,7917r54,8l777,7922r63,-42l844,7874r-95,l729,7873r-68,-24l556,7801r-15,-7xe" fillcolor="black" stroked="f">
                <v:path arrowok="t"/>
              </v:shape>
              <v:shape id="_x0000_s4002" style="position:absolute;left:250;top:7744;width:629;height:181" coordorigin="250,7744" coordsize="629,181" path="m392,7744r-60,12l276,7810r-26,74l270,7876r9,-16l291,7845r52,-40l382,7794r159,l535,7791r-72,-29l411,7748r-19,-4xe" fillcolor="black" stroked="f">
                <v:path arrowok="t"/>
              </v:shape>
              <v:shape id="_x0000_s4003" style="position:absolute;left:250;top:7744;width:629;height:181" coordorigin="250,7744" coordsize="629,181" path="m879,7784r-19,9l851,7808r-12,15l789,7862r-40,12l844,7874r8,-11l862,7845r8,-20l875,7805r4,-21xe" fillcolor="black" stroked="f">
                <v:path arrowok="t"/>
              </v:shape>
            </v:group>
            <v:group id="_x0000_s4004" style="position:absolute;left:250;top:7744;width:629;height:181" coordorigin="250,7744" coordsize="629,181">
              <v:shape id="_x0000_s4005" style="position:absolute;left:250;top:7744;width:629;height:181" coordorigin="250,7744" coordsize="629,181" path="m250,7884r26,-74l332,7756r60,-12l411,7748r69,20l556,7801r45,21l622,7832r56,24l749,7874r20,-4l825,7838r35,-45l879,7784r-17,61l827,7894r-70,31l736,7924r-66,-17l595,7877r-67,-31l507,7836r-19,-9l418,7799r-36,-5l363,7798r-56,32l270,7876r-20,8xe" filled="f" strokeweight=".5pt">
                <v:path arrowok="t"/>
              </v:shape>
            </v:group>
            <v:group id="_x0000_s4006" style="position:absolute;left:1108;top:8261;width:215;height:225" coordorigin="1108,8261" coordsize="215,225">
              <v:shape id="_x0000_s4007" style="position:absolute;left:1108;top:8261;width:215;height:225" coordorigin="1108,8261" coordsize="215,225" path="m1173,8261r-65,l1108,8486r65,l1173,8363r68,l1173,8261xe" fillcolor="black" stroked="f">
                <v:path arrowok="t"/>
              </v:shape>
              <v:shape id="_x0000_s4008" style="position:absolute;left:1108;top:8261;width:215;height:225" coordorigin="1108,8261" coordsize="215,225" path="m1241,8363r-68,l1257,8486r65,l1322,8385r-65,l1241,8363xe" fillcolor="black" stroked="f">
                <v:path arrowok="t"/>
              </v:shape>
              <v:shape id="_x0000_s4009" style="position:absolute;left:1108;top:8261;width:215;height:225" coordorigin="1108,8261" coordsize="215,225" path="m1322,8261r-65,l1257,8385r65,l1322,8261xe" fillcolor="black" stroked="f">
                <v:path arrowok="t"/>
              </v:shape>
            </v:group>
            <v:group id="_x0000_s4010" style="position:absolute;left:2352;top:278;width:143;height:163" coordorigin="2352,278" coordsize="143,163">
              <v:shape id="_x0000_s4011" style="position:absolute;left:2352;top:278;width:143;height:163" coordorigin="2352,278" coordsize="143,163" path="m2399,383r-47,3l2355,398r9,17l2382,433r19,5l2425,440r16,l2453,438r20,-9l2481,423r9,-14l2417,409r-7,-3l2402,396r-2,-6l2399,383xe" fillcolor="black" stroked="f">
                <v:path arrowok="t"/>
              </v:shape>
              <v:shape id="_x0000_s4012" style="position:absolute;left:2352;top:278;width:143;height:163" coordorigin="2352,278" coordsize="143,163" path="m2425,278r-16,l2396,280r-38,56l2363,346r15,12l2395,367r23,6l2431,376r8,3l2446,385r2,4l2448,397r-2,4l2439,408r-6,1l2490,409r2,-3l2495,396r,-18l2447,338r-32,-8l2409,328r-2,-2l2404,324r-1,-2l2403,316r2,-3l2410,308r5,-1l2484,307r-2,-6l2466,286r-18,-6l2425,278xe" fillcolor="black" stroked="f">
                <v:path arrowok="t"/>
              </v:shape>
              <v:shape id="_x0000_s4013" style="position:absolute;left:2352;top:278;width:143;height:163" coordorigin="2352,278" coordsize="143,163" path="m2484,307r-57,l2433,308r7,7l2443,320r1,7l2489,319r-5,-12xe" fillcolor="black" stroked="f">
                <v:path arrowok="t"/>
              </v:shape>
            </v:group>
            <v:group id="_x0000_s4014" style="position:absolute;left:2503;top:280;width:221;height:158" coordorigin="2503,280" coordsize="221,158">
              <v:shape id="_x0000_s4015" style="position:absolute;left:2503;top:280;width:221;height:158" coordorigin="2503,280" coordsize="221,158" path="m2550,280r-47,l2538,438r48,l2605,368r-39,l2550,280xe" fillcolor="black" stroked="f">
                <v:path arrowok="t"/>
              </v:shape>
              <v:shape id="_x0000_s4016" style="position:absolute;left:2503;top:280;width:221;height:158" coordorigin="2503,280" coordsize="221,158" path="m2653,339r-39,l2641,438r48,l2704,368r-43,l2653,339xe" fillcolor="black" stroked="f">
                <v:path arrowok="t"/>
              </v:shape>
              <v:shape id="_x0000_s4017" style="position:absolute;left:2503;top:280;width:221;height:158" coordorigin="2503,280" coordsize="221,158" path="m2637,280r-46,l2566,368r39,l2614,339r39,l2637,280xe" fillcolor="black" stroked="f">
                <v:path arrowok="t"/>
              </v:shape>
              <v:shape id="_x0000_s4018" style="position:absolute;left:2503;top:280;width:221;height:158" coordorigin="2503,280" coordsize="221,158" path="m2724,280r-46,l2661,368r43,l2724,280xe" fillcolor="black" stroked="f">
                <v:path arrowok="t"/>
              </v:shape>
            </v:group>
            <v:group id="_x0000_s4019" style="position:absolute;left:2766;top:280;width:2;height:158" coordorigin="2766,280" coordsize="2,158">
              <v:shape id="_x0000_s4020" style="position:absolute;left:2766;top:280;width:2;height:158" coordorigin="2766,280" coordsize="21600,158" path="m2766,280r,158e" filled="f" strokeweight="2.54pt">
                <v:path arrowok="t"/>
              </v:shape>
            </v:group>
            <v:group id="_x0000_s4021" style="position:absolute;left:2825;top:280;width:151;height:158" coordorigin="2825,280" coordsize="151,158">
              <v:shape id="_x0000_s4022" style="position:absolute;left:2825;top:280;width:151;height:158" coordorigin="2825,280" coordsize="151,158" path="m2871,280r-46,l2825,438r46,l2871,351r48,l2871,280xe" fillcolor="black" stroked="f">
                <v:path arrowok="t"/>
              </v:shape>
              <v:shape id="_x0000_s4023" style="position:absolute;left:2825;top:280;width:151;height:158" coordorigin="2825,280" coordsize="151,158" path="m2919,351r-48,l2930,438r46,l2976,367r-46,l2919,351xe" fillcolor="black" stroked="f">
                <v:path arrowok="t"/>
              </v:shape>
              <v:shape id="_x0000_s4024" style="position:absolute;left:2825;top:280;width:151;height:158" coordorigin="2825,280" coordsize="151,158" path="m2976,280r-46,l2930,367r46,l2976,280xe" fillcolor="black" stroked="f">
                <v:path arrowok="t"/>
              </v:shape>
            </v:group>
            <v:group id="_x0000_s4025" style="position:absolute;left:3003;top:278;width:160;height:163" coordorigin="3003,278" coordsize="160,163">
              <v:shape id="_x0000_s4026" style="position:absolute;left:3003;top:278;width:160;height:163" coordorigin="3003,278" coordsize="160,163" path="m3073,278r-65,48l3003,369r3,18l3046,434r41,6l3108,439r19,-5l3144,427r19,-12l3163,406r-87,l3067,402r-13,-14l3051,375r,-33l3054,331r13,-15l3075,312r83,l3101,278r-28,xe" fillcolor="black" stroked="f">
                <v:path arrowok="t"/>
              </v:shape>
              <v:shape id="_x0000_s4027" style="position:absolute;left:3003;top:278;width:160;height:163" coordorigin="3003,278" coordsize="160,163" path="m3163,348r-76,l3087,381r33,l3120,395r-6,4l3108,402r-10,3l3093,406r70,l3163,348xe" fillcolor="black" stroked="f">
                <v:path arrowok="t"/>
              </v:shape>
              <v:shape id="_x0000_s4028" style="position:absolute;left:3003;top:278;width:160;height:163" coordorigin="3003,278" coordsize="160,163" path="m3158,312r-65,l3099,314r9,6l3112,325r2,5l3160,322r-2,-10xe" fillcolor="black" stroked="f">
                <v:path arrowok="t"/>
              </v:shape>
            </v:group>
            <v:group id="_x0000_s4029" style="position:absolute;left:4169;top:280;width:2;height:158" coordorigin="4169,280" coordsize="2,158">
              <v:shape id="_x0000_s4030" style="position:absolute;left:4169;top:280;width:2;height:158" coordorigin="4169,280" coordsize="21600,158" path="m4169,280r,158e" filled="f" strokeweight="2.54pt">
                <v:path arrowok="t"/>
              </v:shape>
            </v:group>
            <v:group id="_x0000_s4031" style="position:absolute;left:4222;top:278;width:163;height:162" coordorigin="4222,278" coordsize="163,162">
              <v:shape id="_x0000_s4032" style="position:absolute;left:4222;top:278;width:163;height:162" coordorigin="4222,278" coordsize="163,162" path="m4295,278r-65,39l4222,359r1,15l4272,436r45,4l4336,435r20,-9l4368,413r5,-9l4293,404r-8,-4l4273,387r-3,-12l4270,343r3,-11l4285,318r8,-4l4374,314r-3,-5l4356,292r-15,-8l4321,279r-26,-1xe" fillcolor="black" stroked="f">
                <v:path arrowok="t"/>
              </v:shape>
              <v:shape id="_x0000_s4033" style="position:absolute;left:4222;top:278;width:163;height:162" coordorigin="4222,278" coordsize="163,162" path="m4374,314r-61,l4321,318r12,13l4336,342r,33l4333,387r-11,14l4314,404r59,l4380,391r3,-19l4384,346r-4,-19l4374,314xe" fillcolor="black" stroked="f">
                <v:path arrowok="t"/>
              </v:shape>
            </v:group>
            <v:group id="_x0000_s4034" style="position:absolute;left:4411;top:280;width:151;height:158" coordorigin="4411,280" coordsize="151,158">
              <v:shape id="_x0000_s4035" style="position:absolute;left:4411;top:280;width:151;height:158" coordorigin="4411,280" coordsize="151,158" path="m4457,280r-46,l4411,438r46,l4457,351r48,l4457,280xe" fillcolor="black" stroked="f">
                <v:path arrowok="t"/>
              </v:shape>
              <v:shape id="_x0000_s4036" style="position:absolute;left:4411;top:280;width:151;height:158" coordorigin="4411,280" coordsize="151,158" path="m4505,351r-48,l4516,438r46,l4562,367r-46,l4505,351xe" fillcolor="black" stroked="f">
                <v:path arrowok="t"/>
              </v:shape>
              <v:shape id="_x0000_s4037" style="position:absolute;left:4411;top:280;width:151;height:158" coordorigin="4411,280" coordsize="151,158" path="m4562,280r-46,l4516,367r46,l4562,280xe" fillcolor="black" stroked="f">
                <v:path arrowok="t"/>
              </v:shape>
            </v:group>
            <v:group id="_x0000_s4038" style="position:absolute;left:7388;top:278;width:143;height:163" coordorigin="7388,278" coordsize="143,163">
              <v:shape id="_x0000_s4039" style="position:absolute;left:7388;top:278;width:143;height:163" coordorigin="7388,278" coordsize="143,163" path="m7434,383r-46,3l7391,398r8,17l7417,433r19,5l7461,440r15,l7489,438r20,-9l7517,423r9,-14l7453,409r-8,-3l7437,396r-2,-6l7434,383xe" fillcolor="black" stroked="f">
                <v:path arrowok="t"/>
              </v:shape>
              <v:shape id="_x0000_s4040" style="position:absolute;left:7388;top:278;width:143;height:163" coordorigin="7388,278" coordsize="143,163" path="m7461,278r-17,l7432,280r-38,56l7399,346r15,12l7430,367r23,6l7466,376r9,3l7482,385r2,4l7484,397r-2,4l7474,408r-5,1l7526,409r2,-3l7531,396r,-18l7482,338r-32,-8l7445,328r-3,-2l7440,324r-1,-2l7439,316r1,-3l7446,308r4,-1l7520,307r-3,-6l7502,286r-18,-6l7461,278xe" fillcolor="black" stroked="f">
                <v:path arrowok="t"/>
              </v:shape>
              <v:shape id="_x0000_s4041" style="position:absolute;left:7388;top:278;width:143;height:163" coordorigin="7388,278" coordsize="143,163" path="m7520,307r-57,l7468,308r8,7l7479,320r1,7l7525,318r-5,-11xe" fillcolor="black" stroked="f">
                <v:path arrowok="t"/>
              </v:shape>
            </v:group>
            <v:group id="_x0000_s4042" style="position:absolute;left:7555;top:280;width:133;height:158" coordorigin="7555,280" coordsize="133,158">
              <v:shape id="_x0000_s4043" style="position:absolute;left:7555;top:280;width:133;height:158" coordorigin="7555,280" coordsize="133,158" path="m7686,280r-131,l7555,438r133,l7688,402r-84,l7604,371r76,l7680,339r-76,l7604,314r82,l7686,280xe" fillcolor="black" stroked="f">
                <v:path arrowok="t"/>
              </v:shape>
            </v:group>
            <v:group id="_x0000_s4044" style="position:absolute;left:7714;top:280;width:151;height:158" coordorigin="7714,280" coordsize="151,158">
              <v:shape id="_x0000_s4045" style="position:absolute;left:7714;top:280;width:151;height:158" coordorigin="7714,280" coordsize="151,158" path="m7760,280r-46,l7714,438r46,l7760,351r48,l7760,280xe" fillcolor="black" stroked="f">
                <v:path arrowok="t"/>
              </v:shape>
              <v:shape id="_x0000_s4046" style="position:absolute;left:7714;top:280;width:151;height:158" coordorigin="7714,280" coordsize="151,158" path="m7808,351r-48,l7819,438r46,l7865,367r-46,l7808,351xe" fillcolor="black" stroked="f">
                <v:path arrowok="t"/>
              </v:shape>
              <v:shape id="_x0000_s4047" style="position:absolute;left:7714;top:280;width:151;height:158" coordorigin="7714,280" coordsize="151,158" path="m7865,280r-46,l7819,367r46,l7865,280xe" fillcolor="black" stroked="f">
                <v:path arrowok="t"/>
              </v:shape>
            </v:group>
            <v:group id="_x0000_s4048" style="position:absolute;left:7889;top:278;width:143;height:163" coordorigin="7889,278" coordsize="143,163">
              <v:shape id="_x0000_s4049" style="position:absolute;left:7889;top:278;width:143;height:163" coordorigin="7889,278" coordsize="143,163" path="m7935,383r-46,3l7891,398r9,17l7918,433r19,5l7962,440r15,l7990,438r20,-9l8018,423r8,-14l7953,409r-7,-3l7938,396r-2,-6l7935,383xe" fillcolor="black" stroked="f">
                <v:path arrowok="t"/>
              </v:shape>
              <v:shape id="_x0000_s4050" style="position:absolute;left:7889;top:278;width:143;height:163" coordorigin="7889,278" coordsize="143,163" path="m7962,278r-17,l7932,280r-37,56l7899,346r15,12l7931,367r23,6l7967,376r8,3l7983,385r1,4l7984,397r-2,4l7979,405r-4,3l7970,409r56,l8029,406r3,-10l8032,378r-49,-40l7951,330r-5,-2l7943,326r-2,-2l7940,322r,-6l7941,313r6,-5l7951,307r70,l8018,301r-16,-15l7985,280r-23,-2xe" fillcolor="black" stroked="f">
                <v:path arrowok="t"/>
              </v:shape>
              <v:shape id="_x0000_s4051" style="position:absolute;left:7889;top:278;width:143;height:163" coordorigin="7889,278" coordsize="143,163" path="m8021,307r-57,l7969,308r8,7l7979,320r2,7l8025,318r-4,-11xe" fillcolor="black" stroked="f">
                <v:path arrowok="t"/>
              </v:shape>
            </v:group>
            <v:group id="_x0000_s4052" style="position:absolute;left:8050;top:278;width:163;height:162" coordorigin="8050,278" coordsize="163,162">
              <v:shape id="_x0000_s4053" style="position:absolute;left:8050;top:278;width:163;height:162" coordorigin="8050,278" coordsize="163,162" path="m8124,278r-66,39l8050,359r1,15l8101,436r45,4l8164,435r20,-9l8196,413r5,-9l8121,404r-8,-4l8102,387r-3,-12l8099,343r3,-11l8113,318r8,-4l8202,314r-3,-5l8185,292r-16,-8l8149,279r-25,-1xe" fillcolor="black" stroked="f">
                <v:path arrowok="t"/>
              </v:shape>
              <v:shape id="_x0000_s4054" style="position:absolute;left:8050;top:278;width:163;height:162" coordorigin="8050,278" coordsize="163,162" path="m8202,314r-61,l8149,318r12,13l8164,342r,33l8162,387r-12,14l8142,404r59,l8209,391r3,-19l8213,346r-5,-19l8202,314xe" fillcolor="black" stroked="f">
                <v:path arrowok="t"/>
              </v:shape>
            </v:group>
            <v:group id="_x0000_s4055" style="position:absolute;left:8240;top:280;width:155;height:158" coordorigin="8240,280" coordsize="155,158">
              <v:shape id="_x0000_s4056" style="position:absolute;left:8240;top:280;width:155;height:158" coordorigin="8240,280" coordsize="155,158" path="m8336,280r-96,l8240,438r49,l8289,374r67,l8354,372r-4,-2l8344,368r7,-1l8357,364r11,-6l8373,353r5,-9l8289,344r,-32l8381,312r-1,-7l8370,291r-7,-4l8347,282r-11,-2xe" fillcolor="black" stroked="f">
                <v:path arrowok="t"/>
              </v:shape>
              <v:shape id="_x0000_s4057" style="position:absolute;left:8240;top:280;width:155;height:158" coordorigin="8240,280" coordsize="155,158" path="m8356,374r-59,l8301,375r4,2l8308,379r2,4l8314,390r26,48l8395,438r-24,-46l8370,390r-2,-4l8361,378r-3,-3l8356,374xe" fillcolor="black" stroked="f">
                <v:path arrowok="t"/>
              </v:shape>
              <v:shape id="_x0000_s4058" style="position:absolute;left:8240;top:280;width:155;height:158" coordorigin="8240,280" coordsize="155,158" path="m8381,312r-62,l8325,313r6,6l8333,323r,8l8332,334r-4,6l8325,341r-3,1l8316,343r-5,1l8378,344r2,-4l8382,333r,-20l8381,312xe" fillcolor="black" stroked="f">
                <v:path arrowok="t"/>
              </v:shape>
            </v:group>
            <v:group id="_x0000_s4059" style="position:absolute;left:30;top:30;width:8801;height:8690" coordorigin="30,30" coordsize="8801,8690">
              <v:shape id="_x0000_s4060" style="position:absolute;left:30;top:30;width:8801;height:8690" coordorigin="30,30" coordsize="8801,8690" path="m8830,8720r-8800,l30,30r8800,l8830,8720xe" filled="f" strokeweight="3pt">
                <v:path arrowok="t"/>
              </v:shape>
            </v:group>
            <v:group id="_x0000_s4061" style="position:absolute;left:1029;top:7503;width:484;height:122" coordorigin="1029,7503" coordsize="484,122">
              <v:shape id="_x0000_s4062" style="position:absolute;left:1029;top:7503;width:484;height:122" coordorigin="1029,7503" coordsize="484,122" path="m1029,7625r484,l1513,7503r-484,l1029,7625xe" fillcolor="black" stroked="f">
                <v:path arrowok="t"/>
              </v:shape>
            </v:group>
            <v:group id="_x0000_s4063" style="position:absolute;left:1029;top:8028;width:484;height:122" coordorigin="1029,8028" coordsize="484,122">
              <v:shape id="_x0000_s4064" style="position:absolute;left:1029;top:8028;width:484;height:122" coordorigin="1029,8028" coordsize="484,122" path="m1029,8149r484,l1513,8028r-484,l1029,8149xe" fillcolor="black" stroked="f">
                <v:path arrowok="t"/>
              </v:shape>
            </v:group>
            <v:group id="_x0000_s4065" style="position:absolute;left:6446;top:7089;width:340;height:2" coordorigin="6446,7089" coordsize="340,2">
              <v:shape id="_x0000_s4066" style="position:absolute;left:6446;top:7089;width:340;height:2" coordorigin="6446,7089" coordsize="340,21600" path="m6785,7089r-339,e" filled="f" strokeweight="2.5pt">
                <v:path arrowok="t"/>
              </v:shape>
            </v:group>
            <v:group id="_x0000_s4067" style="position:absolute;left:6446;top:6887;width:2;height:405" coordorigin="6446,6887" coordsize="2,405">
              <v:shape id="_x0000_s4068" style="position:absolute;left:6446;top:6887;width:2;height:405" coordorigin="6446,6887" coordsize="21600,405" path="m6446,7291r,-404e" filled="f" strokeweight="2.5pt">
                <v:path arrowok="t"/>
              </v:shape>
            </v:group>
            <v:group id="_x0000_s4069" style="position:absolute;left:6344;top:6950;width:2;height:277" coordorigin="6344,6950" coordsize="2,277">
              <v:shape id="_x0000_s4070" style="position:absolute;left:6344;top:6950;width:2;height:277" coordorigin="6344,6950" coordsize="21600,277" path="m6344,7227r,-277e" filled="f" strokeweight="2.5pt">
                <v:path arrowok="t"/>
              </v:shape>
            </v:group>
            <v:group id="_x0000_s4071" style="position:absolute;left:6229;top:7000;width:2;height:181" coordorigin="6229,7000" coordsize="2,181">
              <v:shape id="_x0000_s4072" style="position:absolute;left:6229;top:7000;width:2;height:181" coordorigin="6229,7000" coordsize="21600,181" path="m6229,7180r,-180e" filled="f" strokeweight="2.5pt">
                <v:path arrowok="t"/>
              </v:shape>
            </v:group>
            <w10:anchorlock/>
          </v:group>
        </w:pict>
      </w:r>
    </w:p>
    <w:p w:rsidR="002E39DB" w:rsidRDefault="002E39DB">
      <w:pPr>
        <w:spacing w:line="200" w:lineRule="atLeast"/>
        <w:rPr>
          <w:rFonts w:ascii="Arial Black" w:eastAsia="Arial Black" w:hAnsi="Arial Black" w:cs="Arial Black"/>
          <w:sz w:val="20"/>
          <w:szCs w:val="20"/>
        </w:rPr>
        <w:sectPr w:rsidR="002E39DB">
          <w:pgSz w:w="11910" w:h="16840"/>
          <w:pgMar w:top="620" w:right="520" w:bottom="480" w:left="920" w:header="435" w:footer="344" w:gutter="0"/>
          <w:cols w:space="720"/>
        </w:sectPr>
      </w:pPr>
    </w:p>
    <w:p w:rsidR="002E39DB" w:rsidRDefault="00DD2E78">
      <w:pPr>
        <w:spacing w:before="9"/>
        <w:rPr>
          <w:rFonts w:ascii="Times New Roman" w:eastAsia="Times New Roman" w:hAnsi="Times New Roman" w:cs="Times New Roman"/>
          <w:sz w:val="7"/>
          <w:szCs w:val="7"/>
        </w:rPr>
      </w:pPr>
      <w:r>
        <w:lastRenderedPageBreak/>
        <w:pict>
          <v:group id="_x0000_s4073" style="position:absolute;margin-left:253.75pt;margin-top:50.65pt;width:76.7pt;height:56.55pt;z-index:-251578368;mso-position-horizontal-relative:page;mso-position-vertical-relative:page" coordorigin="5075,1013" coordsize="1534,1131">
            <v:group id="_x0000_s4074" style="position:absolute;left:5116;top:1054;width:574;height:1051" coordorigin="5116,1054" coordsize="574,1051">
              <v:shape id="_x0000_s4075" style="position:absolute;left:5116;top:1054;width:574;height:1051" coordorigin="5116,1054" coordsize="574,1051" path="m5689,1054r-91,2l5515,1070r-78,26l5364,1133r-65,48l5242,1238r-47,65l5157,1375r-26,79l5118,1537r-2,43l5118,1623r13,83l5157,1784r38,72l5242,1921r57,57l5364,2026r73,37l5515,2089r83,14l5641,2105r46,-1l5687,1945r-39,l5618,1944r-85,-18l5456,1890r-66,-52l5338,1772r-36,-77l5284,1610r-1,-30l5284,1550r18,-85l5338,1388r52,-66l5456,1270r77,-36l5618,1216r71,-2l5689,1054xe" fillcolor="#050902" stroked="f">
                <v:path arrowok="t"/>
              </v:shape>
              <v:shape id="_x0000_s4076" style="position:absolute;left:5116;top:1054;width:574;height:1051" coordorigin="5116,1054" coordsize="574,1051" path="m5687,1944r-39,1l5687,1945r,-1xe" fillcolor="#050902" stroked="f">
                <v:path arrowok="t"/>
              </v:shape>
            </v:group>
            <v:group id="_x0000_s4077" style="position:absolute;left:5116;top:1054;width:574;height:1051" coordorigin="5116,1054" coordsize="574,1051">
              <v:shape id="_x0000_s4078" style="position:absolute;left:5116;top:1054;width:574;height:1051" coordorigin="5116,1054" coordsize="574,1051" path="m5687,2104r,-160l5648,1945r-30,-1l5533,1926r-77,-36l5390,1838r-52,-66l5302,1695r-18,-85l5283,1580r1,-30l5302,1465r36,-77l5390,1322r66,-52l5533,1234r85,-18l5689,1214r,-160l5598,1056r-83,14l5437,1096r-73,37l5299,1181r-57,57l5195,1303r-38,72l5131,1454r-13,83l5116,1580r2,43l5131,1706r26,78l5195,1856r47,65l5299,1978r65,48l5437,2063r78,26l5598,2103r43,2l5687,2104xe" filled="f" strokecolor="#050902" strokeweight=".41pt">
                <v:path arrowok="t"/>
              </v:shape>
            </v:group>
            <v:group id="_x0000_s4079" style="position:absolute;left:5075;top:1013;width:2;height:1008" coordorigin="5075,1013" coordsize="2,1008">
              <v:shape id="_x0000_s4080" style="position:absolute;left:5075;top:1013;width:2;height:1008" coordorigin="5075,1013" coordsize="21600,1008" path="m5075,2021r,-1008l5075,2021xe" stroked="f">
                <v:path arrowok="t"/>
              </v:shape>
            </v:group>
            <v:group id="_x0000_s4081" style="position:absolute;left:5998;top:1052;width:574;height:1051" coordorigin="5998,1052" coordsize="574,1051">
              <v:shape id="_x0000_s4082" style="position:absolute;left:5998;top:1052;width:574;height:1051" coordorigin="5998,1052" coordsize="574,1051" path="m6571,1052r-91,2l6397,1068r-78,26l6246,1131r-65,48l6124,1236r-47,65l6039,1373r-26,79l6000,1535r-2,39l5998,1582r7,81l6025,1744r32,75l6099,1888r53,61l6213,2001r69,43l6357,2076r81,20l6523,2103r46,-1l6569,1943r-39,l6500,1942r-85,-18l6338,1888r-66,-52l6220,1770r-36,-77l6173,1650r-8,l6165,1490r11,l6184,1463r36,-77l6272,1320r66,-52l6415,1232r85,-18l6571,1212r,-160xe" fillcolor="#050902" stroked="f">
                <v:path arrowok="t"/>
              </v:shape>
              <v:shape id="_x0000_s4083" style="position:absolute;left:5998;top:1052;width:574;height:1051" coordorigin="5998,1052" coordsize="574,1051" path="m6569,1942r-39,1l6569,1943r,-1xe" fillcolor="#050902" stroked="f">
                <v:path arrowok="t"/>
              </v:shape>
              <v:shape id="_x0000_s4084" style="position:absolute;left:5998;top:1052;width:574;height:1051" coordorigin="5998,1052" coordsize="574,1051" path="m6465,1490r-289,l6170,1519r-4,29l6165,1574r,8l6166,1608r4,29l6173,1650r292,l6465,1490xe" fillcolor="#050902" stroked="f">
                <v:path arrowok="t"/>
              </v:shape>
            </v:group>
            <v:group id="_x0000_s4085" style="position:absolute;left:5998;top:1052;width:574;height:1051" coordorigin="5998,1052" coordsize="574,1051">
              <v:shape id="_x0000_s4086" style="position:absolute;left:5998;top:1052;width:574;height:1051" coordorigin="5998,1052" coordsize="574,1051" path="m6523,2103r-85,-7l6357,2076r-75,-32l6213,2001r-61,-52l6099,1888r-42,-69l6025,1744r-20,-81l5998,1578r2,-43l6013,1452r26,-79l6077,1301r47,-65l6181,1179r65,-48l6319,1094r78,-26l6480,1054r91,-2l6571,1212r-41,1l6500,1214r-85,18l6338,1268r-66,52l6220,1386r-36,77l6166,1548r-1,30l6166,1608r18,85l6220,1770r52,66l6338,1888r77,36l6500,1942r30,1l6569,1942r,160l6523,2103xe" filled="f" strokecolor="#050902" strokeweight=".41pt">
                <v:path arrowok="t"/>
              </v:shape>
            </v:group>
            <v:group id="_x0000_s4087" style="position:absolute;left:6165;top:1490;width:300;height:160" coordorigin="6165,1490" coordsize="300,160">
              <v:shape id="_x0000_s4088" style="position:absolute;left:6165;top:1490;width:300;height:160" coordorigin="6165,1490" coordsize="300,160" path="m6465,1490r-300,l6165,1650r300,l6465,1490xe" filled="f" strokecolor="#050902" strokeweight=".41pt">
                <v:path arrowok="t"/>
              </v:shape>
            </v:group>
            <v:group id="_x0000_s4089" style="position:absolute;left:5075;top:1013;width:1534;height:1131" coordorigin="5075,1013" coordsize="1534,1131">
              <v:shape id="_x0000_s4090" style="position:absolute;left:5075;top:1013;width:1534;height:1131" coordorigin="5075,1013" coordsize="1534,1131" path="m5075,1013r1534,l6609,2143r-1534,l5075,1013xe" fillcolor="black" stroked="f">
                <v:path arrowok="t"/>
              </v:shape>
            </v:group>
            <w10:wrap anchorx="page" anchory="page"/>
          </v:group>
        </w:pict>
      </w:r>
      <w:r>
        <w:pict>
          <v:group id="_x0000_s4091" style="position:absolute;margin-left:39.75pt;margin-top:111.35pt;width:500.05pt;height:171pt;z-index:-251577344;mso-position-horizontal-relative:page;mso-position-vertical-relative:page" coordorigin="795,2227" coordsize="10001,3420">
            <v:group id="_x0000_s4092" style="position:absolute;left:885;top:3049;width:9868;height:2" coordorigin="885,3049" coordsize="9868,2">
              <v:shape id="_x0000_s4093" style="position:absolute;left:885;top:3049;width:9868;height:2" coordorigin="885,3049" coordsize="9868,21600" path="m885,3049r9867,e" filled="f" strokeweight=".6pt">
                <v:path arrowok="t"/>
              </v:shape>
            </v:group>
            <v:group id="_x0000_s4094" style="position:absolute;left:853;top:3913;width:9931;height:2" coordorigin="853,3913" coordsize="9931,2">
              <v:shape id="_x0000_s4095" style="position:absolute;left:853;top:3913;width:9931;height:2" coordorigin="853,3913" coordsize="9931,21600" path="m853,3913r9931,e" filled="f" strokeweight=".6pt">
                <v:path arrowok="t"/>
              </v:shape>
            </v:group>
            <v:group id="_x0000_s4096" style="position:absolute;left:801;top:5065;width:9989;height:2" coordorigin="801,5065" coordsize="9989,2">
              <v:shape id="_x0000_s4097" style="position:absolute;left:801;top:5065;width:9989;height:2" coordorigin="801,5065" coordsize="9989,21600" path="m801,5065r9988,e" filled="f" strokeweight=".6pt">
                <v:path arrowok="t"/>
              </v:shape>
            </v:group>
            <v:group id="_x0000_s4098" style="position:absolute;left:889;top:5353;width:9793;height:2" coordorigin="889,5353" coordsize="9793,2">
              <v:shape id="_x0000_s4099" style="position:absolute;left:889;top:5353;width:9793;height:2" coordorigin="889,5353" coordsize="9793,21600" path="m889,5353r9792,e" filled="f" strokeweight=".6pt">
                <v:path arrowok="t"/>
              </v:shape>
            </v:group>
            <v:group id="_x0000_s4100" style="position:absolute;left:2982;top:5641;width:5607;height:2" coordorigin="2982,5641" coordsize="5607,2">
              <v:shape id="_x0000_s4101" style="position:absolute;left:2982;top:5641;width:5607;height:2" coordorigin="2982,5641" coordsize="5607,21600" path="m2982,5641r5606,e" filled="f" strokeweight=".6pt">
                <v:path arrowok="t"/>
              </v:shape>
            </v:group>
            <v:group id="_x0000_s4102" style="position:absolute;left:859;top:2274;width:150;height:177" coordorigin="859,2274" coordsize="150,177">
              <v:shape id="_x0000_s4103" style="position:absolute;left:859;top:2274;width:150;height:177" coordorigin="859,2274" coordsize="150,177" path="m987,2388r-37,44l936,2432r-20,-4l899,2417r-11,-16l883,2383r,-30l886,2333r5,-14l907,2302r18,-7l951,2295r14,6l975,2308r5,9l984,2329r22,-5l998,2305r-13,-15l966,2279r-18,-5l923,2276r-59,49l859,2344r,27l889,2437r38,14l952,2450r18,-5l990,2429r11,-15l1008,2397r-21,-9xe" filled="f" strokeweight=".6pt">
                <v:path arrowok="t"/>
              </v:shape>
            </v:group>
            <v:group id="_x0000_s4104" style="position:absolute;left:1038;top:2277;width:129;height:172" coordorigin="1038,2277" coordsize="129,172">
              <v:shape id="_x0000_s4105" style="position:absolute;left:1038;top:2277;width:129;height:172" coordorigin="1038,2277" coordsize="129,172" path="m1166,2428r-106,l1060,2370r95,l1155,2350r-95,l1060,2297r102,l1162,2277r-124,l1038,2449r128,l1166,2428xe" filled="f" strokeweight=".6pt">
                <v:path arrowok="t"/>
              </v:shape>
            </v:group>
            <v:group id="_x0000_s4106" style="position:absolute;left:1259;top:2274;width:150;height:177" coordorigin="1259,2274" coordsize="150,177">
              <v:shape id="_x0000_s4107" style="position:absolute;left:1259;top:2274;width:150;height:177" coordorigin="1259,2274" coordsize="150,177" path="m1387,2388r-37,44l1336,2432r-20,-4l1299,2417r-10,-16l1283,2383r,-30l1286,2333r5,-14l1307,2302r18,-7l1351,2295r14,6l1375,2308r5,9l1384,2329r22,-5l1398,2305r-13,-15l1367,2279r-19,-5l1323,2276r-59,49l1259,2344r,27l1289,2437r38,14l1352,2450r19,-5l1390,2429r12,-15l1408,2397r-21,-9xe" filled="f" strokeweight=".6pt">
                <v:path arrowok="t"/>
              </v:shape>
            </v:group>
            <v:group id="_x0000_s4108" style="position:absolute;left:1430;top:2275;width:164;height:176" coordorigin="1430,2275" coordsize="164,176">
              <v:shape id="_x0000_s4109" style="position:absolute;left:1430;top:2275;width:164;height:176" coordorigin="1430,2275" coordsize="164,176" path="m1453,2298r-11,16l1434,2332r-4,21l1432,2378r29,55l1496,2450r27,-1l1576,2419r18,-53l1593,2343r-33,-53l1525,2275r-26,1l1479,2281r-16,8l1453,2298xe" filled="f" strokeweight=".6pt">
                <v:path arrowok="t"/>
              </v:shape>
            </v:group>
            <v:group id="_x0000_s4110" style="position:absolute;left:1454;top:2294;width:117;height:138" coordorigin="1454,2294" coordsize="117,138">
              <v:shape id="_x0000_s4111" style="position:absolute;left:1454;top:2294;width:117;height:138" coordorigin="1454,2294" coordsize="117,138" path="m1470,2414r-10,-17l1454,2378r1,-28l1459,2330r7,-14l1483,2301r18,-7l1526,2296r18,7l1559,2321r9,17l1571,2357r-2,25l1563,2400r-18,20l1529,2430r-17,2l1492,2429r-18,-11l1470,2414xe" filled="f" strokeweight=".6pt">
                <v:path arrowok="t"/>
              </v:shape>
            </v:group>
            <v:group id="_x0000_s4112" style="position:absolute;left:1624;top:2277;width:136;height:172" coordorigin="1624,2277" coordsize="136,172">
              <v:shape id="_x0000_s4113" style="position:absolute;left:1624;top:2277;width:136;height:172" coordorigin="1624,2277" coordsize="136,172" path="m1759,2277r-21,l1738,2412r-1,l1648,2277r-24,l1624,2449r22,l1646,2314r,l1736,2449r23,l1759,2277xe" filled="f" strokeweight=".6pt">
                <v:path arrowok="t"/>
              </v:shape>
            </v:group>
            <v:group id="_x0000_s4114" style="position:absolute;left:1798;top:2277;width:116;height:172" coordorigin="1798,2277" coordsize="116,172">
              <v:shape id="_x0000_s4115" style="position:absolute;left:1798;top:2277;width:116;height:172" coordorigin="1798,2277" coordsize="116,172" path="m1914,2277r-116,l1798,2449r23,l1821,2371r80,l1901,2350r-80,l1821,2297r93,l1914,2277xe" filled="f" strokeweight=".6pt">
                <v:path arrowok="t"/>
              </v:shape>
            </v:group>
            <v:group id="_x0000_s4116" style="position:absolute;left:1937;top:2275;width:164;height:176" coordorigin="1937,2275" coordsize="164,176">
              <v:shape id="_x0000_s4117" style="position:absolute;left:1937;top:2275;width:164;height:176" coordorigin="1937,2275" coordsize="164,176" path="m1959,2298r-11,16l1941,2332r-4,21l1938,2378r30,55l2002,2450r27,-1l2082,2419r19,-53l2099,2343r-32,-53l2032,2275r-26,1l1986,2281r-16,8l1959,2298xe" filled="f" strokeweight=".6pt">
                <v:path arrowok="t"/>
              </v:shape>
            </v:group>
            <v:group id="_x0000_s4118" style="position:absolute;left:1961;top:2294;width:117;height:138" coordorigin="1961,2294" coordsize="117,138">
              <v:shape id="_x0000_s4119" style="position:absolute;left:1961;top:2294;width:117;height:138" coordorigin="1961,2294" coordsize="117,138" path="m1976,2414r-10,-17l1961,2378r1,-28l1966,2330r7,-14l1990,2301r18,-7l2033,2296r17,7l2066,2321r8,17l2077,2357r-2,25l2070,2400r-18,20l2036,2430r-17,2l1998,2429r-17,-11l1976,2414xe" filled="f" strokeweight=".6pt">
                <v:path arrowok="t"/>
              </v:shape>
            </v:group>
            <v:group id="_x0000_s4120" style="position:absolute;left:2131;top:2277;width:152;height:172" coordorigin="2131,2277" coordsize="152,172">
              <v:shape id="_x0000_s4121" style="position:absolute;left:2131;top:2277;width:152;height:172" coordorigin="2131,2277" coordsize="152,172" path="m2253,2402r-14,-18l2224,2373r-4,-3l2236,2368r12,-5l2256,2355r8,-8l2268,2337r,-13l2268,2317r-1,-7l2264,2303r-3,-6l2233,2279r-7,-1l2218,2277r-11,l2131,2277r,172l2154,2449r,-76l2180,2373r7,l2192,2373r4,2l2200,2376r4,3l2209,2383r5,4l2218,2393r4,6l2229,2409r10,17l2283,2449r-30,-47xe" filled="f" strokeweight=".6pt">
                <v:path arrowok="t"/>
              </v:shape>
            </v:group>
            <v:group id="_x0000_s4122" style="position:absolute;left:2154;top:2296;width:92;height:57" coordorigin="2154,2296" coordsize="92,57">
              <v:shape id="_x0000_s4123" style="position:absolute;left:2154;top:2296;width:92;height:57" coordorigin="2154,2296" coordsize="92,57" path="m2154,2296r54,l2221,2296r10,2l2236,2304r6,5l2245,2316r,8l2245,2330r-2,5l2240,2340r-4,5l2232,2348r-6,2l2220,2352r-7,l2203,2352r-49,l2154,2296xe" filled="f" strokeweight=".6pt">
                <v:path arrowok="t"/>
              </v:shape>
            </v:group>
            <v:group id="_x0000_s4124" style="position:absolute;left:2304;top:2277;width:164;height:172" coordorigin="2304,2277" coordsize="164,172">
              <v:shape id="_x0000_s4125" style="position:absolute;left:2304;top:2277;width:164;height:172" coordorigin="2304,2277" coordsize="164,172" path="m2467,2277r-30,l2396,2396r-4,12l2389,2417r-2,7l2386,2424r-1,-4l2383,2412r-5,-14l2338,2277r-34,l2304,2449r21,l2325,2303r1,l2375,2449r20,l2445,2305r,l2445,2449r22,l2467,2277xe" filled="f" strokeweight=".6pt">
                <v:path arrowok="t"/>
              </v:shape>
            </v:group>
            <v:group id="_x0000_s4126" style="position:absolute;left:2519;top:2271;width:2;height:184" coordorigin="2519,2271" coordsize="2,184">
              <v:shape id="_x0000_s4127" style="position:absolute;left:2519;top:2271;width:2;height:184" coordorigin="2519,2271" coordsize="21600,184" path="m2519,2271r,184e" filled="f" strokeweight="1.84pt">
                <v:path arrowok="t"/>
              </v:shape>
            </v:group>
            <v:group id="_x0000_s4128" style="position:absolute;left:2557;top:2277;width:137;height:172" coordorigin="2557,2277" coordsize="137,172">
              <v:shape id="_x0000_s4129" style="position:absolute;left:2557;top:2277;width:137;height:172" coordorigin="2557,2277" coordsize="137,172" path="m2693,2277r-136,l2557,2297r57,l2614,2449r22,l2636,2297r57,l2693,2277xe" filled="f" strokeweight=".6pt">
                <v:path arrowok="t"/>
              </v:shape>
            </v:group>
            <v:group id="_x0000_s4130" style="position:absolute;left:2700;top:2277;width:158;height:172" coordorigin="2700,2277" coordsize="158,172">
              <v:shape id="_x0000_s4131" style="position:absolute;left:2700;top:2277;width:158;height:172" coordorigin="2700,2277" coordsize="158,172" path="m2831,2277r-18,27l2799,2325r-11,17l2781,2353r-8,-5l2769,2340r-4,-5l2727,2277r-27,l2766,2376r,73l2789,2449r,-73l2857,2277r-26,xe" filled="f" strokeweight=".6pt">
                <v:path arrowok="t"/>
              </v:shape>
            </v:group>
            <v:group id="_x0000_s4132" style="position:absolute;left:2939;top:2274;width:150;height:177" coordorigin="2939,2274" coordsize="150,177">
              <v:shape id="_x0000_s4133" style="position:absolute;left:2939;top:2274;width:150;height:177" coordorigin="2939,2274" coordsize="150,177" path="m3067,2388r-37,44l3016,2432r-20,-4l2979,2417r-11,-16l2963,2383r,-30l2966,2333r5,-14l2987,2302r18,-7l3031,2295r14,6l3055,2308r5,9l3064,2329r22,-5l3078,2305r-13,-15l3046,2279r-18,-5l3003,2276r-59,49l2939,2344r,27l2969,2437r38,14l3032,2450r18,-5l3070,2429r11,-15l3088,2397r-21,-9xe" filled="f" strokeweight=".6pt">
                <v:path arrowok="t"/>
              </v:shape>
            </v:group>
            <v:group id="_x0000_s4134" style="position:absolute;left:3118;top:2277;width:129;height:172" coordorigin="3118,2277" coordsize="129,172">
              <v:shape id="_x0000_s4135" style="position:absolute;left:3118;top:2277;width:129;height:172" coordorigin="3118,2277" coordsize="129,172" path="m3246,2428r-106,l3140,2370r95,l3235,2350r-95,l3140,2297r102,l3242,2277r-124,l3118,2449r128,l3246,2428xe" filled="f" strokeweight=".6pt">
                <v:path arrowok="t"/>
              </v:shape>
            </v:group>
            <v:group id="_x0000_s4136" style="position:absolute;left:3278;top:2277;width:152;height:172" coordorigin="3278,2277" coordsize="152,172">
              <v:shape id="_x0000_s4137" style="position:absolute;left:3278;top:2277;width:152;height:172" coordorigin="3278,2277" coordsize="152,172" path="m3399,2402r-14,-18l3371,2373r-4,-3l3383,2368r12,-5l3403,2355r8,-8l3415,2337r,-13l3415,2317r-1,-7l3411,2303r-3,-6l3380,2279r-7,-1l3364,2277r-10,l3278,2277r,172l3301,2449r,-76l3327,2373r6,l3339,2373r4,2l3347,2376r4,3l3356,2383r4,4l3365,2393r4,6l3375,2409r11,17l3429,2449r-30,-47xe" filled="f" strokeweight=".6pt">
                <v:path arrowok="t"/>
              </v:shape>
            </v:group>
            <v:group id="_x0000_s4138" style="position:absolute;left:3301;top:2296;width:92;height:57" coordorigin="3301,2296" coordsize="92,57">
              <v:shape id="_x0000_s4139" style="position:absolute;left:3301;top:2296;width:92;height:57" coordorigin="3301,2296" coordsize="92,57" path="m3301,2296r54,l3368,2296r9,2l3383,2304r6,5l3392,2316r,8l3392,2330r-2,5l3386,2340r-3,5l3378,2348r-5,2l3367,2352r-8,l3349,2352r-48,l3301,2296xe" filled="f" strokeweight=".6pt">
                <v:path arrowok="t"/>
              </v:shape>
            </v:group>
            <v:group id="_x0000_s4140" style="position:absolute;left:3437;top:2277;width:137;height:172" coordorigin="3437,2277" coordsize="137,172">
              <v:shape id="_x0000_s4141" style="position:absolute;left:3437;top:2277;width:137;height:172" coordorigin="3437,2277" coordsize="137,172" path="m3573,2277r-136,l3437,2297r57,l3494,2449r22,l3516,2297r57,l3573,2277xe" filled="f" strokeweight=".6pt">
                <v:path arrowok="t"/>
              </v:shape>
              <v:shape id="_x0000_s4142" type="#_x0000_t75" style="position:absolute;left:814;top:2252;width:9962;height:3389">
                <v:imagedata r:id="rId75" o:title=""/>
              </v:shape>
            </v:group>
            <v:group id="_x0000_s4143" style="position:absolute;left:4358;top:2277;width:129;height:172" coordorigin="4358,2277" coordsize="129,172">
              <v:shape id="_x0000_s4144" style="position:absolute;left:4358;top:2277;width:129;height:172" coordorigin="4358,2277" coordsize="129,172" path="m4486,2428r-106,l4380,2370r95,l4475,2350r-95,l4380,2297r102,l4482,2277r-124,l4358,2449r128,l4486,2428xe" filled="f" strokeweight=".6pt">
                <v:path arrowok="t"/>
              </v:shape>
            </v:group>
            <v:group id="_x0000_s4145" style="position:absolute;left:6451;top:2277;width:129;height:172" coordorigin="6451,2277" coordsize="129,172">
              <v:shape id="_x0000_s4146" style="position:absolute;left:6451;top:2277;width:129;height:172" coordorigin="6451,2277" coordsize="129,172" path="m6579,2428r-105,l6474,2370r95,l6569,2350r-95,l6474,2297r101,l6575,2277r-124,l6451,2449r128,l6579,2428xe" filled="f" strokeweight=".6pt">
                <v:path arrowok="t"/>
              </v:shape>
            </v:group>
            <v:group id="_x0000_s4147" style="position:absolute;left:6678;top:2277;width:142;height:172" coordorigin="6678,2277" coordsize="142,172">
              <v:shape id="_x0000_s4148" style="position:absolute;left:6678;top:2277;width:142;height:172" coordorigin="6678,2277" coordsize="142,172" path="m6678,2449r62,l6764,2446r52,-53l6820,2373r-1,-26l6817,2331r-4,-12l6809,2310r-5,-7l6798,2296r-6,-6l6786,2286r-7,-4l6772,2279r-8,-1l6757,2277r-9,l6737,2277r-59,l6678,2449xe" filled="f" strokeweight=".6pt">
                <v:path arrowok="t"/>
              </v:shape>
            </v:group>
            <v:group id="_x0000_s4149" style="position:absolute;left:6701;top:2297;width:96;height:131" coordorigin="6701,2297" coordsize="96,131">
              <v:shape id="_x0000_s4150" style="position:absolute;left:6701;top:2297;width:96;height:131" coordorigin="6701,2297" coordsize="96,131" path="m6701,2297r36,l6745,2297r6,1l6756,2298r5,1l6766,2301r28,36l6796,2345r1,8l6797,2361r,16l6776,2419r-7,4l6763,2426r-5,1l6752,2428r-7,l6737,2428r-36,l6701,2297xe" filled="f" strokeweight=".6pt">
                <v:path arrowok="t"/>
              </v:shape>
            </v:group>
            <v:group id="_x0000_s4151" style="position:absolute;left:7518;top:2277;width:116;height:172" coordorigin="7518,2277" coordsize="116,172">
              <v:shape id="_x0000_s4152" style="position:absolute;left:7518;top:2277;width:116;height:172" coordorigin="7518,2277" coordsize="116,172" path="m7634,2277r-116,l7518,2449r23,l7541,2371r80,l7621,2350r-80,l7541,2297r93,l7634,2277xe" filled="f" strokeweight=".6pt">
                <v:path arrowok="t"/>
              </v:shape>
            </v:group>
            <v:group id="_x0000_s4153" style="position:absolute;left:7657;top:2275;width:164;height:176" coordorigin="7657,2275" coordsize="164,176">
              <v:shape id="_x0000_s4154" style="position:absolute;left:7657;top:2275;width:164;height:176" coordorigin="7657,2275" coordsize="164,176" path="m7679,2298r-11,16l7661,2332r-4,21l7658,2378r30,55l7722,2450r27,-1l7802,2419r19,-53l7819,2343r-32,-53l7752,2275r-26,1l7706,2281r-16,8l7679,2298xe" filled="f" strokeweight=".6pt">
                <v:path arrowok="t"/>
              </v:shape>
            </v:group>
            <v:group id="_x0000_s4155" style="position:absolute;left:7681;top:2294;width:117;height:138" coordorigin="7681,2294" coordsize="117,138">
              <v:shape id="_x0000_s4156" style="position:absolute;left:7681;top:2294;width:117;height:138" coordorigin="7681,2294" coordsize="117,138" path="m7696,2414r-10,-17l7681,2378r1,-28l7686,2330r7,-14l7710,2301r18,-7l7753,2296r17,7l7786,2321r8,17l7797,2357r-2,25l7790,2400r-18,20l7756,2430r-17,2l7718,2429r-17,-11l7696,2414xe" filled="f" strokeweight=".6pt">
                <v:path arrowok="t"/>
              </v:shape>
            </v:group>
            <v:group id="_x0000_s4157" style="position:absolute;left:7851;top:2277;width:152;height:172" coordorigin="7851,2277" coordsize="152,172">
              <v:shape id="_x0000_s4158" style="position:absolute;left:7851;top:2277;width:152;height:172" coordorigin="7851,2277" coordsize="152,172" path="m7973,2402r-14,-18l7944,2373r-4,-3l7956,2368r12,-5l7976,2355r8,-8l7988,2337r,-13l7988,2317r-1,-7l7984,2303r-3,-6l7953,2279r-7,-1l7938,2277r-11,l7851,2277r,172l7874,2449r,-76l7900,2373r7,l7912,2373r4,2l7920,2376r5,3l7929,2383r5,4l7938,2393r4,6l7949,2409r10,17l8003,2449r-30,-47xe" filled="f" strokeweight=".6pt">
                <v:path arrowok="t"/>
              </v:shape>
            </v:group>
            <v:group id="_x0000_s4159" style="position:absolute;left:7874;top:2296;width:92;height:57" coordorigin="7874,2296" coordsize="92,57">
              <v:shape id="_x0000_s4160" style="position:absolute;left:7874;top:2296;width:92;height:57" coordorigin="7874,2296" coordsize="92,57" path="m7874,2296r54,l7941,2296r10,2l7956,2304r6,5l7965,2316r,8l7965,2330r-2,5l7960,2340r-4,5l7952,2348r-6,2l7940,2352r-7,l7923,2352r-49,l7874,2296xe" filled="f" strokeweight=".6pt">
                <v:path arrowok="t"/>
              </v:shape>
            </v:group>
            <v:group id="_x0000_s4161" style="position:absolute;left:8024;top:2277;width:164;height:172" coordorigin="8024,2277" coordsize="164,172">
              <v:shape id="_x0000_s4162" style="position:absolute;left:8024;top:2277;width:164;height:172" coordorigin="8024,2277" coordsize="164,172" path="m8187,2277r-30,l8116,2396r-4,12l8109,2417r-2,7l8106,2424r-1,-4l8103,2412r-5,-14l8058,2277r-34,l8024,2449r21,l8045,2303r1,l8095,2449r20,l8165,2305r,l8165,2449r22,l8187,2277xe" filled="f" strokeweight=".6pt">
                <v:path arrowok="t"/>
              </v:shape>
            </v:group>
            <v:group id="_x0000_s4163" style="position:absolute;left:8277;top:2277;width:137;height:172" coordorigin="8277,2277" coordsize="137,172">
              <v:shape id="_x0000_s4164" style="position:absolute;left:8277;top:2277;width:137;height:172" coordorigin="8277,2277" coordsize="137,172" path="m8413,2277r-136,l8277,2297r57,l8334,2449r22,l8356,2297r57,l8413,2277xe" filled="f" strokeweight=".6pt">
                <v:path arrowok="t"/>
              </v:shape>
            </v:group>
            <v:group id="_x0000_s4165" style="position:absolute;left:8418;top:2277;width:161;height:172" coordorigin="8418,2277" coordsize="161,172">
              <v:shape id="_x0000_s4166" style="position:absolute;left:8418;top:2277;width:161;height:172" coordorigin="8418,2277" coordsize="161,172" path="m8509,2277r-25,l8418,2449r24,l8461,2396r72,l8553,2449r26,l8509,2277xe" filled="f" strokeweight=".6pt">
                <v:path arrowok="t"/>
              </v:shape>
            </v:group>
            <v:group id="_x0000_s4167" style="position:absolute;left:8468;top:2295;width:54;height:84" coordorigin="8468,2295" coordsize="54,84">
              <v:shape id="_x0000_s4168" style="position:absolute;left:8468;top:2295;width:54;height:84" coordorigin="8468,2295" coordsize="54,84" path="m8468,2378r19,-51l8491,2317r3,-11l8496,2295r,l8499,2303r2,7l8502,2315r4,9l8512,2341r10,25l8468,2378xe" filled="f" strokeweight=".6pt">
                <v:path arrowok="t"/>
              </v:shape>
            </v:group>
            <v:group id="_x0000_s4169" style="position:absolute;left:8469;top:2233;width:44;height:33" coordorigin="8469,2233" coordsize="44,33">
              <v:shape id="_x0000_s4170" style="position:absolute;left:8469;top:2233;width:44;height:33" coordorigin="8469,2233" coordsize="44,33" path="m8497,2233r-28,l8495,2266r17,l8497,2233xe" filled="f" strokeweight=".6pt">
                <v:path arrowok="t"/>
              </v:shape>
            </v:group>
            <v:group id="_x0000_s4171" style="position:absolute;left:8659;top:2274;width:150;height:177" coordorigin="8659,2274" coordsize="150,177">
              <v:shape id="_x0000_s4172" style="position:absolute;left:8659;top:2274;width:150;height:177" coordorigin="8659,2274" coordsize="150,177" path="m8787,2388r-37,44l8736,2432r-20,-4l8699,2417r-11,-16l8683,2383r,-30l8686,2333r5,-14l8707,2302r18,-7l8751,2295r14,6l8775,2308r5,9l8784,2329r22,-5l8798,2305r-13,-15l8766,2279r-18,-5l8723,2276r-59,49l8659,2344r,27l8689,2437r38,14l8752,2450r18,-5l8790,2429r11,-15l8808,2397r-21,-9xe" filled="f" strokeweight=".6pt">
                <v:path arrowok="t"/>
              </v:shape>
            </v:group>
            <v:group id="_x0000_s4173" style="position:absolute;left:8838;top:2277;width:129;height:172" coordorigin="8838,2277" coordsize="129,172">
              <v:shape id="_x0000_s4174" style="position:absolute;left:8838;top:2277;width:129;height:172" coordorigin="8838,2277" coordsize="129,172" path="m8966,2428r-106,l8860,2370r95,l8955,2350r-95,l8860,2297r102,l8962,2277r-124,l8838,2449r128,l8966,2428xe" filled="f" strokeweight=".6pt">
                <v:path arrowok="t"/>
              </v:shape>
            </v:group>
            <v:group id="_x0000_s4175" style="position:absolute;left:9053;top:2376;width:65;height:22" coordorigin="9053,2376" coordsize="65,22">
              <v:shape id="_x0000_s4176" style="position:absolute;left:9053;top:2376;width:65;height:22" coordorigin="9053,2376" coordsize="65,22" path="m9047,2386r77,e" filled="f" strokeweight="1.76pt">
                <v:path arrowok="t"/>
              </v:shape>
            </v:group>
            <v:group id="_x0000_s4177" style="position:absolute;left:9211;top:2277;width:129;height:172" coordorigin="9211,2277" coordsize="129,172">
              <v:shape id="_x0000_s4178" style="position:absolute;left:9211;top:2277;width:129;height:172" coordorigin="9211,2277" coordsize="129,172" path="m9339,2428r-105,l9234,2370r95,l9329,2350r-95,l9234,2297r101,l9335,2277r-124,l9211,2449r128,l9339,2428xe" filled="f" strokeweight=".6pt">
                <v:path arrowok="t"/>
              </v:shape>
            </v:group>
            <v:group id="_x0000_s4179" style="position:absolute;left:9365;top:2275;width:159;height:177" coordorigin="9365,2275" coordsize="159,177">
              <v:shape id="_x0000_s4180" style="position:absolute;left:9365;top:2275;width:159;height:177" coordorigin="9365,2275" coordsize="159,177" path="m9523,2361r-72,l9451,2381r50,l9501,2413r-18,11l9464,2430r-25,-1l9391,2390r-3,-13l9388,2362r26,-57l9464,2293r11,3l9483,2303r8,6l9497,2318r3,13l9521,2325r-8,-20l9501,2290r-18,-11l9464,2275r-26,l9377,2314r-12,39l9366,2378r31,54l9450,2452r21,-2l9490,2444r18,-8l9523,2361xe" filled="f" strokeweight=".6pt">
                <v:path arrowok="t"/>
              </v:shape>
            </v:group>
            <v:group id="_x0000_s4181" style="position:absolute;left:9546;top:2376;width:65;height:22" coordorigin="9546,2376" coordsize="65,22">
              <v:shape id="_x0000_s4182" style="position:absolute;left:9546;top:2376;width:65;height:22" coordorigin="9546,2376" coordsize="65,22" path="m9540,2386r77,e" filled="f" strokeweight="1.76pt">
                <v:path arrowok="t"/>
              </v:shape>
            </v:group>
            <v:group id="_x0000_s4183" style="position:absolute;left:9636;top:2277;width:143;height:172" coordorigin="9636,2277" coordsize="143,172">
              <v:shape id="_x0000_s4184" style="position:absolute;left:9636;top:2277;width:143;height:172" coordorigin="9636,2277" coordsize="143,172" path="m9703,2346r72,-69l9744,2277r-85,85l9659,2277r-23,l9636,2449r23,l9659,2389r28,-27l9748,2449r30,l9703,2346xe" filled="f" strokeweight=".6pt">
                <v:path arrowok="t"/>
              </v:shape>
            </v:group>
            <v:group id="_x0000_s4185" style="position:absolute;left:9790;top:2275;width:164;height:176" coordorigin="9790,2275" coordsize="164,176">
              <v:shape id="_x0000_s4186" style="position:absolute;left:9790;top:2275;width:164;height:176" coordorigin="9790,2275" coordsize="164,176" path="m9813,2298r-11,16l9794,2332r-4,21l9792,2378r29,55l9856,2450r27,-1l9936,2419r18,-53l9953,2343r-33,-53l9885,2275r-26,1l9839,2281r-15,8l9813,2298xe" filled="f" strokeweight=".6pt">
                <v:path arrowok="t"/>
              </v:shape>
            </v:group>
            <v:group id="_x0000_s4187" style="position:absolute;left:9814;top:2294;width:117;height:138" coordorigin="9814,2294" coordsize="117,138">
              <v:shape id="_x0000_s4188" style="position:absolute;left:9814;top:2294;width:117;height:138" coordorigin="9814,2294" coordsize="117,138" path="m9830,2414r-10,-17l9814,2378r1,-28l9819,2330r7,-14l9844,2301r17,-7l9886,2296r18,7l9919,2321r9,17l9931,2357r-2,25l9923,2400r-18,20l9889,2430r-17,2l9852,2429r-17,-11l9830,2414xe" filled="f" strokeweight=".6pt">
                <v:path arrowok="t"/>
              </v:shape>
            </v:group>
            <v:group id="_x0000_s4189" style="position:absolute;left:9984;top:2277;width:136;height:172" coordorigin="9984,2277" coordsize="136,172">
              <v:shape id="_x0000_s4190" style="position:absolute;left:9984;top:2277;width:136;height:172" coordorigin="9984,2277" coordsize="136,172" path="m10120,2277r-22,l10098,2412r-1,l10008,2277r-24,l9984,2449r22,l10006,2314r,l10096,2449r24,l10120,2277xe" filled="f" strokeweight=".6pt">
                <v:path arrowok="t"/>
              </v:shape>
            </v:group>
            <v:group id="_x0000_s4191" style="position:absolute;left:10158;top:2277;width:116;height:172" coordorigin="10158,2277" coordsize="116,172">
              <v:shape id="_x0000_s4192" style="position:absolute;left:10158;top:2277;width:116;height:172" coordorigin="10158,2277" coordsize="116,172" path="m10274,2277r-116,l10158,2449r23,l10181,2371r80,l10261,2350r-80,l10181,2297r93,l10274,2277xe" filled="f" strokeweight=".6pt">
                <v:path arrowok="t"/>
              </v:shape>
            </v:group>
            <v:group id="_x0000_s4193" style="position:absolute;left:10297;top:2275;width:164;height:176" coordorigin="10297,2275" coordsize="164,176">
              <v:shape id="_x0000_s4194" style="position:absolute;left:10297;top:2275;width:164;height:176" coordorigin="10297,2275" coordsize="164,176" path="m10319,2298r-11,16l10301,2332r-4,21l10298,2378r30,55l10362,2450r27,-1l10442,2419r19,-53l10459,2343r-32,-53l10392,2275r-26,1l10346,2281r-16,8l10319,2298xe" filled="f" strokeweight=".6pt">
                <v:path arrowok="t"/>
              </v:shape>
            </v:group>
            <v:group id="_x0000_s4195" style="position:absolute;left:10321;top:2294;width:117;height:138" coordorigin="10321,2294" coordsize="117,138">
              <v:shape id="_x0000_s4196" style="position:absolute;left:10321;top:2294;width:117;height:138" coordorigin="10321,2294" coordsize="117,138" path="m10336,2414r-10,-17l10321,2378r1,-28l10326,2330r7,-14l10350,2301r18,-7l10393,2296r17,7l10426,2321r8,17l10437,2357r-2,25l10430,2400r-18,20l10396,2430r-17,2l10358,2429r-17,-11l10336,2414xe" filled="f" strokeweight=".6pt">
                <v:path arrowok="t"/>
              </v:shape>
            </v:group>
            <v:group id="_x0000_s4197" style="position:absolute;left:10491;top:2277;width:152;height:172" coordorigin="10491,2277" coordsize="152,172">
              <v:shape id="_x0000_s4198" style="position:absolute;left:10491;top:2277;width:152;height:172" coordorigin="10491,2277" coordsize="152,172" path="m10613,2402r-14,-18l10584,2373r-4,-3l10596,2368r12,-5l10616,2355r8,-8l10628,2337r,-13l10628,2317r-1,-7l10624,2303r-3,-6l10593,2279r-7,-1l10578,2277r-11,l10491,2277r,172l10514,2449r,-76l10540,2373r7,l10552,2373r4,2l10560,2376r5,3l10569,2383r5,4l10578,2393r4,6l10589,2409r10,17l10643,2449r-30,-47xe" filled="f" strokeweight=".6pt">
                <v:path arrowok="t"/>
              </v:shape>
            </v:group>
            <v:group id="_x0000_s4199" style="position:absolute;left:10514;top:2296;width:92;height:57" coordorigin="10514,2296" coordsize="92,57">
              <v:shape id="_x0000_s4200" style="position:absolute;left:10514;top:2296;width:92;height:57" coordorigin="10514,2296" coordsize="92,57" path="m10514,2296r54,l10581,2296r10,2l10596,2304r6,5l10605,2316r,8l10605,2330r-2,5l10600,2340r-4,5l10592,2348r-6,2l10580,2352r-7,l10563,2352r-49,l10514,2296xe" filled="f" strokeweight=".6pt">
                <v:path arrowok="t"/>
              </v:shape>
            </v:group>
            <v:group id="_x0000_s4201" style="position:absolute;left:10653;top:2376;width:65;height:22" coordorigin="10653,2376" coordsize="65,22">
              <v:shape id="_x0000_s4202" style="position:absolute;left:10653;top:2376;width:65;height:22" coordorigin="10653,2376" coordsize="65,22" path="m10647,2386r77,e" filled="f" strokeweight="1.76pt">
                <v:path arrowok="t"/>
              </v:shape>
            </v:group>
            <v:group id="_x0000_s4203" style="position:absolute;left:803;top:2565;width:164;height:172" coordorigin="803,2565" coordsize="164,172">
              <v:shape id="_x0000_s4204" style="position:absolute;left:803;top:2565;width:164;height:172" coordorigin="803,2565" coordsize="164,172" path="m966,2565r-30,l895,2684r-4,12l888,2705r-2,7l886,2712r-1,-4l882,2700r-4,-14l837,2565r-34,l803,2737r22,l825,2591r,l875,2737r20,l944,2593r1,l945,2737r21,l966,2565xe" filled="f" strokeweight=".6pt">
                <v:path arrowok="t"/>
              </v:shape>
            </v:group>
            <v:group id="_x0000_s4205" style="position:absolute;left:1018;top:2559;width:2;height:184" coordorigin="1018,2559" coordsize="2,184">
              <v:shape id="_x0000_s4206" style="position:absolute;left:1018;top:2559;width:2;height:184" coordorigin="1018,2559" coordsize="21600,184" path="m1018,2559r,184e" filled="f" strokeweight="1.84pt">
                <v:path arrowok="t"/>
              </v:shape>
            </v:group>
            <v:group id="_x0000_s4207" style="position:absolute;left:1057;top:2565;width:137;height:172" coordorigin="1057,2565" coordsize="137,172">
              <v:shape id="_x0000_s4208" style="position:absolute;left:1057;top:2565;width:137;height:172" coordorigin="1057,2565" coordsize="137,172" path="m1193,2565r-136,l1057,2585r56,l1113,2737r23,l1136,2585r57,l1193,2565xe" filled="f" strokeweight=".6pt">
                <v:path arrowok="t"/>
              </v:shape>
            </v:group>
            <v:group id="_x0000_s4209" style="position:absolute;left:1198;top:2565;width:161;height:172" coordorigin="1198,2565" coordsize="161,172">
              <v:shape id="_x0000_s4210" style="position:absolute;left:1198;top:2565;width:161;height:172" coordorigin="1198,2565" coordsize="161,172" path="m1288,2565r-24,l1198,2737r24,l1241,2684r72,l1333,2737r25,l1288,2565xe" filled="f" strokeweight=".6pt">
                <v:path arrowok="t"/>
              </v:shape>
            </v:group>
            <v:group id="_x0000_s4211" style="position:absolute;left:1247;top:2583;width:54;height:84" coordorigin="1247,2583" coordsize="54,84">
              <v:shape id="_x0000_s4212" style="position:absolute;left:1247;top:2583;width:54;height:84" coordorigin="1247,2583" coordsize="54,84" path="m1247,2666r19,-51l1270,2605r3,-11l1275,2583r1,l1278,2591r2,7l1282,2603r3,9l1291,2629r10,25l1247,2666xe" filled="f" strokeweight=".6pt">
                <v:path arrowok="t"/>
              </v:shape>
            </v:group>
            <v:group id="_x0000_s4213" style="position:absolute;left:1289;top:2525;width:22;height:25" coordorigin="1289,2525" coordsize="22,25">
              <v:shape id="_x0000_s4214" style="position:absolute;left:1289;top:2525;width:22;height:25" coordorigin="1289,2525" coordsize="22,25" path="m1283,2537r33,e" filled="f" strokeweight="1.9pt">
                <v:path arrowok="t"/>
              </v:shape>
            </v:group>
            <v:group id="_x0000_s4215" style="position:absolute;left:1245;top:2525;width:22;height:25" coordorigin="1245,2525" coordsize="22,25">
              <v:shape id="_x0000_s4216" style="position:absolute;left:1245;top:2525;width:22;height:25" coordorigin="1245,2525" coordsize="22,25" path="m1239,2537r34,e" filled="f" strokeweight="1.9pt">
                <v:path arrowok="t"/>
              </v:shape>
            </v:group>
            <v:group id="_x0000_s4217" style="position:absolute;left:1363;top:2565;width:137;height:172" coordorigin="1363,2565" coordsize="137,172">
              <v:shape id="_x0000_s4218" style="position:absolute;left:1363;top:2565;width:137;height:172" coordorigin="1363,2565" coordsize="137,172" path="m1499,2565r-136,l1363,2585r57,l1420,2737r23,l1443,2585r56,l1499,2565xe" filled="f" strokeweight=".6pt">
                <v:path arrowok="t"/>
              </v:shape>
            </v:group>
            <v:group id="_x0000_s4219" style="position:absolute;left:1515;top:2562;width:137;height:178" coordorigin="1515,2562" coordsize="137,178">
              <v:shape id="_x0000_s4220" style="position:absolute;left:1515;top:2562;width:137;height:178" coordorigin="1515,2562" coordsize="137,178" path="m1647,2613r-5,-20l1630,2577r-17,-10l1594,2562r-27,2l1549,2569r-19,17l1523,2602r-1,20l1527,2631r8,8l1549,2648r21,7l1596,2661r16,6l1626,2674r4,7l1630,2690r,9l1627,2706r-8,5l1611,2716r-10,3l1588,2719r-14,l1537,2680r-22,1l1565,2737r21,3l1609,2737r18,-7l1644,2713r8,-17l1652,2676r-3,-9l1643,2660r-7,-7l1629,2648r-9,-3l1611,2642r-12,-3l1585,2635r-16,-3l1558,2628r-6,-3l1547,2621r-3,-6l1544,2608r,-8l1548,2593r7,-4l1562,2585r10,-3l1583,2582r13,l1625,2615r22,-2xe" filled="f" strokeweight=".6pt">
                <v:path arrowok="t"/>
              </v:shape>
            </v:group>
            <v:group id="_x0000_s4221" style="position:absolute;left:1684;top:2565;width:129;height:172" coordorigin="1684,2565" coordsize="129,172">
              <v:shape id="_x0000_s4222" style="position:absolute;left:1684;top:2565;width:129;height:172" coordorigin="1684,2565" coordsize="129,172" path="m1812,2716r-105,l1707,2658r95,l1802,2638r-95,l1707,2585r101,l1808,2565r-124,l1684,2737r128,l1812,2716xe" filled="f" strokeweight=".6pt">
                <v:path arrowok="t"/>
              </v:shape>
            </v:group>
            <v:group id="_x0000_s4223" style="position:absolute;left:1844;top:2565;width:152;height:172" coordorigin="1844,2565" coordsize="152,172">
              <v:shape id="_x0000_s4224" style="position:absolute;left:1844;top:2565;width:152;height:172" coordorigin="1844,2565" coordsize="152,172" path="m1965,2690r-13,-18l1937,2661r-4,-3l1949,2656r12,-5l1969,2643r8,-8l1981,2625r,-13l1981,2605r-1,-7l1977,2591r-3,-6l1946,2567r-7,-1l1931,2565r-11,l1844,2565r,172l1867,2737r,-76l1893,2661r7,l1905,2661r4,2l1913,2664r4,3l1922,2671r5,4l1931,2681r4,6l1941,2697r11,17l1995,2737r-30,-47xe" filled="f" strokeweight=".6pt">
                <v:path arrowok="t"/>
              </v:shape>
            </v:group>
            <v:group id="_x0000_s4225" style="position:absolute;left:1867;top:2584;width:92;height:57" coordorigin="1867,2584" coordsize="92,57">
              <v:shape id="_x0000_s4226" style="position:absolute;left:1867;top:2584;width:92;height:57" coordorigin="1867,2584" coordsize="92,57" path="m1867,2584r54,l1934,2584r10,2l1949,2592r6,5l1958,2604r,8l1958,2618r-2,5l1953,2628r-4,5l1945,2636r-6,2l1933,2640r-8,l1916,2640r-49,l1867,2584xe" filled="f" strokeweight=".6pt">
                <v:path arrowok="t"/>
              </v:shape>
            </v:group>
            <v:group id="_x0000_s4227" style="position:absolute;left:2016;top:2565;width:143;height:172" coordorigin="2016,2565" coordsize="143,172">
              <v:shape id="_x0000_s4228" style="position:absolute;left:2016;top:2565;width:143;height:172" coordorigin="2016,2565" coordsize="143,172" path="m2083,2634r72,-69l2124,2565r-86,85l2038,2565r-22,l2016,2737r22,l2038,2677r29,-27l2128,2737r30,l2083,2634xe" filled="f" strokeweight=".6pt">
                <v:path arrowok="t"/>
              </v:shape>
            </v:group>
            <v:group id="_x0000_s4229" style="position:absolute;left:2176;top:2565;width:108;height:172" coordorigin="2176,2565" coordsize="108,172">
              <v:shape id="_x0000_s4230" style="position:absolute;left:2176;top:2565;width:108;height:172" coordorigin="2176,2565" coordsize="108,172" path="m2284,2716r-85,l2199,2565r-23,l2176,2737r108,l2284,2716xe" filled="f" strokeweight=".6pt">
                <v:path arrowok="t"/>
              </v:shape>
            </v:group>
            <v:group id="_x0000_s4231" style="position:absolute;left:2292;top:2565;width:161;height:172" coordorigin="2292,2565" coordsize="161,172">
              <v:shape id="_x0000_s4232" style="position:absolute;left:2292;top:2565;width:161;height:172" coordorigin="2292,2565" coordsize="161,172" path="m2382,2565r-25,l2292,2737r24,l2335,2684r71,l2426,2737r26,l2382,2565xe" filled="f" strokeweight=".6pt">
                <v:path arrowok="t"/>
              </v:shape>
            </v:group>
            <v:group id="_x0000_s4233" style="position:absolute;left:2341;top:2583;width:54;height:84" coordorigin="2341,2583" coordsize="54,84">
              <v:shape id="_x0000_s4234" style="position:absolute;left:2341;top:2583;width:54;height:84" coordorigin="2341,2583" coordsize="54,84" path="m2341,2666r19,-51l2364,2605r3,-11l2369,2583r1,l2372,2591r2,7l2376,2603r3,9l2385,2629r10,25l2341,2666xe" filled="f" strokeweight=".6pt">
                <v:path arrowok="t"/>
              </v:shape>
            </v:group>
            <v:group id="_x0000_s4235" style="position:absolute;left:2382;top:2525;width:22;height:25" coordorigin="2382,2525" coordsize="22,25">
              <v:shape id="_x0000_s4236" style="position:absolute;left:2382;top:2525;width:22;height:25" coordorigin="2382,2525" coordsize="22,25" path="m2376,2537r34,e" filled="f" strokeweight="1.9pt">
                <v:path arrowok="t"/>
              </v:shape>
            </v:group>
            <v:group id="_x0000_s4237" style="position:absolute;left:2339;top:2525;width:22;height:25" coordorigin="2339,2525" coordsize="22,25">
              <v:shape id="_x0000_s4238" style="position:absolute;left:2339;top:2525;width:22;height:25" coordorigin="2339,2525" coordsize="22,25" path="m2333,2537r34,e" filled="f" strokeweight="1.9pt">
                <v:path arrowok="t"/>
              </v:shape>
            </v:group>
            <v:group id="_x0000_s4239" style="position:absolute;left:2471;top:2565;width:152;height:172" coordorigin="2471,2565" coordsize="152,172">
              <v:shape id="_x0000_s4240" style="position:absolute;left:2471;top:2565;width:152;height:172" coordorigin="2471,2565" coordsize="152,172" path="m2592,2690r-13,-18l2564,2661r-4,-3l2576,2656r12,-5l2596,2643r8,-8l2608,2625r,-13l2608,2605r-1,-7l2604,2591r-3,-6l2573,2567r-7,-1l2557,2565r-10,l2471,2565r,172l2494,2737r,-76l2520,2661r7,l2532,2661r4,2l2540,2664r4,3l2549,2671r4,4l2558,2681r4,6l2568,2697r11,17l2622,2737r-30,-47xe" filled="f" strokeweight=".6pt">
                <v:path arrowok="t"/>
              </v:shape>
            </v:group>
            <v:group id="_x0000_s4241" style="position:absolute;left:2494;top:2584;width:92;height:57" coordorigin="2494,2584" coordsize="92,57">
              <v:shape id="_x0000_s4242" style="position:absolute;left:2494;top:2584;width:92;height:57" coordorigin="2494,2584" coordsize="92,57" path="m2494,2584r54,l2561,2584r10,2l2576,2592r6,5l2585,2604r,8l2585,2618r-2,5l2580,2628r-4,5l2572,2636r-6,2l2560,2640r-8,l2543,2640r-49,l2494,2584xe" filled="f" strokeweight=".6pt">
                <v:path arrowok="t"/>
              </v:shape>
            </v:group>
            <v:group id="_x0000_s4243" style="position:absolute;left:2644;top:2565;width:136;height:175" coordorigin="2644,2565" coordsize="136,175">
              <v:shape id="_x0000_s4244" style="position:absolute;left:2644;top:2565;width:136;height:175" coordorigin="2644,2565" coordsize="136,175" path="m2779,2565r-23,l2756,2664r,12l2755,2686r-2,8l2751,2701r-4,7l2740,2712r-7,5l2723,2719r-13,l2697,2719r-28,-28l2668,2683r-1,-9l2667,2664r,-99l2644,2565r,99l2644,2674r1,9l2646,2691r1,8l2697,2740r15,l2728,2740r49,-44l2778,2689r1,-8l2779,2673r,-9l2779,2565xe" filled="f" strokeweight=".6pt">
                <v:path arrowok="t"/>
              </v:shape>
            </v:group>
            <v:group id="_x0000_s4245" style="position:absolute;left:2817;top:2565;width:136;height:172" coordorigin="2817,2565" coordsize="136,172">
              <v:shape id="_x0000_s4246" style="position:absolute;left:2817;top:2565;width:136;height:172" coordorigin="2817,2565" coordsize="136,172" path="m2953,2565r-22,l2931,2700r-1,l2841,2565r-24,l2817,2737r22,l2839,2602r,l2929,2737r24,l2953,2565xe" filled="f" strokeweight=".6pt">
                <v:path arrowok="t"/>
              </v:shape>
            </v:group>
            <v:group id="_x0000_s4247" style="position:absolute;left:2985;top:2563;width:159;height:177" coordorigin="2985,2563" coordsize="159,177">
              <v:shape id="_x0000_s4248" style="position:absolute;left:2985;top:2563;width:159;height:177" coordorigin="2985,2563" coordsize="159,177" path="m3143,2649r-73,l3070,2669r51,l3121,2701r-18,11l3084,2718r-25,-1l3010,2678r-2,-13l3008,2650r26,-57l3084,2581r11,3l3103,2591r8,6l3117,2606r3,13l3141,2613r-8,-20l3121,2578r-18,-11l3084,2563r-27,l2996,2602r-11,39l2986,2666r31,54l3070,2740r21,-2l3110,2732r18,-8l3143,2649xe" filled="f" strokeweight=".6pt">
                <v:path arrowok="t"/>
              </v:shape>
            </v:group>
            <v:group id="_x0000_s4249" style="position:absolute;left:7644;top:2565;width:129;height:172" coordorigin="7644,2565" coordsize="129,172">
              <v:shape id="_x0000_s4250" style="position:absolute;left:7644;top:2565;width:129;height:172" coordorigin="7644,2565" coordsize="129,172" path="m7773,2716r-106,l7667,2658r95,l7762,2638r-95,l7667,2585r102,l7769,2565r-125,l7644,2737r129,l7773,2716xe" filled="f" strokeweight=".6pt">
                <v:path arrowok="t"/>
              </v:shape>
            </v:group>
            <v:group id="_x0000_s4251" style="position:absolute;left:9965;top:2565;width:129;height:172" coordorigin="9965,2565" coordsize="129,172">
              <v:shape id="_x0000_s4252" style="position:absolute;left:9965;top:2565;width:129;height:172" coordorigin="9965,2565" coordsize="129,172" path="m10093,2716r-106,l9987,2658r95,l10082,2638r-95,l9987,2585r102,l10089,2565r-124,l9965,2737r128,l10093,2716xe" filled="f" strokeweight=".6pt">
                <v:path arrowok="t"/>
              </v:shape>
            </v:group>
            <v:group id="_x0000_s4253" style="position:absolute;left:10186;top:2562;width:150;height:177" coordorigin="10186,2562" coordsize="150,177">
              <v:shape id="_x0000_s4254" style="position:absolute;left:10186;top:2562;width:150;height:177" coordorigin="10186,2562" coordsize="150,177" path="m10314,2676r-37,44l10263,2720r-20,-4l10226,2705r-10,-16l10210,2671r,-30l10213,2621r5,-14l10234,2590r18,-7l10278,2583r14,6l10302,2596r5,9l10311,2617r22,-5l10325,2593r-13,-15l10294,2567r-19,-5l10250,2564r-59,49l10186,2632r,27l10216,2725r38,14l10279,2738r19,-5l10317,2717r12,-15l10336,2685r-22,-9xe" filled="f" strokeweight=".6pt">
                <v:path arrowok="t"/>
              </v:shape>
            </v:group>
            <v:group id="_x0000_s4255" style="position:absolute;left:10358;top:2563;width:164;height:176" coordorigin="10358,2563" coordsize="164,176">
              <v:shape id="_x0000_s4256" style="position:absolute;left:10358;top:2563;width:164;height:176" coordorigin="10358,2563" coordsize="164,176" path="m10380,2586r-11,16l10361,2620r-3,21l10359,2666r30,55l10423,2738r27,-1l10503,2707r18,-53l10520,2631r-32,-53l10452,2563r-26,1l10406,2569r-15,8l10380,2586xe" filled="f" strokeweight=".6pt">
                <v:path arrowok="t"/>
              </v:shape>
            </v:group>
            <v:group id="_x0000_s4257" style="position:absolute;left:10381;top:2582;width:117;height:138" coordorigin="10381,2582" coordsize="117,138">
              <v:shape id="_x0000_s4258" style="position:absolute;left:10381;top:2582;width:117;height:138" coordorigin="10381,2582" coordsize="117,138" path="m10397,2702r-10,-17l10381,2666r1,-28l10386,2618r7,-14l10411,2589r17,-7l10453,2584r18,7l10486,2609r9,17l10498,2645r-2,25l10490,2688r-18,20l10456,2718r-17,2l10419,2717r-17,-11l10397,2702xe" filled="f" strokeweight=".6pt">
                <v:path arrowok="t"/>
              </v:shape>
            </v:group>
            <v:group id="_x0000_s4259" style="position:absolute;left:10551;top:2565;width:136;height:172" coordorigin="10551,2565" coordsize="136,172">
              <v:shape id="_x0000_s4260" style="position:absolute;left:10551;top:2565;width:136;height:172" coordorigin="10551,2565" coordsize="136,172" path="m10687,2565r-22,l10665,2700r-1,l10575,2565r-24,l10551,2737r22,l10573,2602r1,l10663,2737r24,l10687,2565xe" filled="f" strokeweight=".6pt">
                <v:path arrowok="t"/>
              </v:shape>
            </v:group>
            <v:group id="_x0000_s4261" style="position:absolute;left:10714;top:2664;width:65;height:22" coordorigin="10714,2664" coordsize="65,22">
              <v:shape id="_x0000_s4262" style="position:absolute;left:10714;top:2664;width:65;height:22" coordorigin="10714,2664" coordsize="65,22" path="m10708,2674r76,e" filled="f" strokeweight="1.76pt">
                <v:path arrowok="t"/>
              </v:shape>
            </v:group>
            <v:group id="_x0000_s4263" style="position:absolute;left:904;top:2853;width:116;height:172" coordorigin="904,2853" coordsize="116,172">
              <v:shape id="_x0000_s4264" style="position:absolute;left:904;top:2853;width:116;height:172" coordorigin="904,2853" coordsize="116,172" path="m1020,2853r-116,l904,3025r23,l927,2947r81,l1008,2926r-81,l927,2873r93,l1020,2853xe" filled="f" strokeweight=".6pt">
                <v:path arrowok="t"/>
              </v:shape>
            </v:group>
            <v:group id="_x0000_s4265" style="position:absolute;left:1043;top:2851;width:164;height:176" coordorigin="1043,2851" coordsize="164,176">
              <v:shape id="_x0000_s4266" style="position:absolute;left:1043;top:2851;width:164;height:176" coordorigin="1043,2851" coordsize="164,176" path="m1066,2874r-11,16l1047,2908r-4,21l1045,2954r29,55l1109,3026r26,-1l1188,2995r19,-53l1205,2919r-32,-53l1138,2851r-26,1l1092,2857r-16,8l1066,2874xe" filled="f" strokeweight=".6pt">
                <v:path arrowok="t"/>
              </v:shape>
            </v:group>
            <v:group id="_x0000_s4267" style="position:absolute;left:1067;top:2870;width:117;height:138" coordorigin="1067,2870" coordsize="117,138">
              <v:shape id="_x0000_s4268" style="position:absolute;left:1067;top:2870;width:117;height:138" coordorigin="1067,2870" coordsize="117,138" path="m1083,2990r-11,-17l1067,2954r1,-28l1072,2906r7,-14l1096,2877r18,-7l1139,2872r18,7l1172,2897r8,17l1184,2933r-2,25l1176,2976r-18,20l1142,3006r-17,2l1104,3005r-17,-11l1083,2990xe" filled="f" strokeweight=".6pt">
                <v:path arrowok="t"/>
              </v:shape>
            </v:group>
            <v:group id="_x0000_s4269" style="position:absolute;left:1237;top:2853;width:152;height:172" coordorigin="1237,2853" coordsize="152,172">
              <v:shape id="_x0000_s4270" style="position:absolute;left:1237;top:2853;width:152;height:172" coordorigin="1237,2853" coordsize="152,172" path="m1359,2978r-14,-18l1330,2949r-3,-3l1342,2944r12,-5l1362,2931r9,-8l1375,2913r,-13l1375,2893r-2,-7l1370,2879r-2,-6l1340,2855r-7,-1l1324,2853r-10,l1237,2853r,172l1260,3025r,-76l1286,2949r7,l1298,2949r4,2l1306,2952r5,3l1315,2959r5,4l1324,2969r4,6l1335,2985r11,17l1389,3025r-30,-47xe" filled="f" strokeweight=".6pt">
                <v:path arrowok="t"/>
              </v:shape>
            </v:group>
            <v:group id="_x0000_s4271" style="position:absolute;left:1260;top:2872;width:92;height:57" coordorigin="1260,2872" coordsize="92,57">
              <v:shape id="_x0000_s4272" style="position:absolute;left:1260;top:2872;width:92;height:57" coordorigin="1260,2872" coordsize="92,57" path="m1260,2872r54,l1328,2872r9,2l1343,2880r5,5l1351,2892r,8l1351,2906r-1,5l1346,2916r-3,5l1338,2924r-6,2l1327,2928r-8,l1309,2928r-49,l1260,2872xe" filled="f" strokeweight=".6pt">
                <v:path arrowok="t"/>
              </v:shape>
            </v:group>
            <v:group id="_x0000_s4273" style="position:absolute;left:1410;top:2853;width:164;height:172" coordorigin="1410,2853" coordsize="164,172">
              <v:shape id="_x0000_s4274" style="position:absolute;left:1410;top:2853;width:164;height:172" coordorigin="1410,2853" coordsize="164,172" path="m1573,2853r-30,l1502,2972r-4,12l1495,2993r-2,7l1492,3000r,-4l1489,2988r-5,-14l1444,2853r-34,l1410,3025r21,l1431,2879r1,l1481,3025r21,l1551,2881r1,l1552,3025r21,l1573,2853xe" filled="f" strokeweight=".6pt">
                <v:path arrowok="t"/>
              </v:shape>
            </v:group>
            <v:group id="_x0000_s4275" style="position:absolute;left:1625;top:2847;width:2;height:184" coordorigin="1625,2847" coordsize="2,184">
              <v:shape id="_x0000_s4276" style="position:absolute;left:1625;top:2847;width:2;height:184" coordorigin="1625,2847" coordsize="21600,184" path="m1625,2847r,184e" filled="f" strokeweight="1.84pt">
                <v:path arrowok="t"/>
              </v:shape>
            </v:group>
            <v:group id="_x0000_s4277" style="position:absolute;left:1663;top:2853;width:137;height:172" coordorigin="1663,2853" coordsize="137,172">
              <v:shape id="_x0000_s4278" style="position:absolute;left:1663;top:2853;width:137;height:172" coordorigin="1663,2853" coordsize="137,172" path="m1799,2853r-136,l1663,2873r57,l1720,3025r23,l1743,2873r56,l1799,2853xe" filled="f" strokeweight=".6pt">
                <v:path arrowok="t"/>
              </v:shape>
            </v:group>
            <v:group id="_x0000_s4279" style="position:absolute;left:1824;top:2853;width:129;height:172" coordorigin="1824,2853" coordsize="129,172">
              <v:shape id="_x0000_s4280" style="position:absolute;left:1824;top:2853;width:129;height:172" coordorigin="1824,2853" coordsize="129,172" path="m1952,3004r-106,l1846,2946r96,l1942,2926r-96,l1846,2873r102,l1948,2853r-124,l1824,3025r128,l1952,3004xe" filled="f" strokeweight=".6pt">
                <v:path arrowok="t"/>
              </v:shape>
            </v:group>
            <v:group id="_x0000_s4281" style="position:absolute;left:2045;top:2850;width:150;height:177" coordorigin="2045,2850" coordsize="150,177">
              <v:shape id="_x0000_s4282" style="position:absolute;left:2045;top:2850;width:150;height:177" coordorigin="2045,2850" coordsize="150,177" path="m2173,2964r-37,44l2122,3008r-20,-4l2085,2993r-10,-16l2069,2959r,-30l2072,2909r5,-14l2093,2878r18,-7l2137,2871r14,6l2161,2884r6,9l2170,2905r23,-5l2184,2881r-13,-15l2153,2855r-19,-5l2109,2852r-59,49l2045,2920r,27l2075,3013r38,14l2139,3026r18,-5l2176,3005r12,-15l2195,2973r-22,-9xe" filled="f" strokeweight=".6pt">
                <v:path arrowok="t"/>
              </v:shape>
            </v:group>
            <v:group id="_x0000_s4283" style="position:absolute;left:2224;top:2853;width:129;height:172" coordorigin="2224,2853" coordsize="129,172">
              <v:shape id="_x0000_s4284" style="position:absolute;left:2224;top:2853;width:129;height:172" coordorigin="2224,2853" coordsize="129,172" path="m2352,3004r-105,l2247,2946r95,l2342,2926r-95,l2247,2873r101,l2348,2853r-124,l2224,3025r128,l2352,3004xe" filled="f" strokeweight=".6pt">
                <v:path arrowok="t"/>
              </v:shape>
            </v:group>
            <v:group id="_x0000_s4285" style="position:absolute;left:2439;top:2952;width:65;height:22" coordorigin="2439,2952" coordsize="65,22">
              <v:shape id="_x0000_s4286" style="position:absolute;left:2439;top:2952;width:65;height:22" coordorigin="2439,2952" coordsize="65,22" path="m2433,2962r77,e" filled="f" strokeweight="1.76pt">
                <v:path arrowok="t"/>
              </v:shape>
            </v:group>
            <v:group id="_x0000_s4287" style="position:absolute;left:2597;top:2853;width:129;height:172" coordorigin="2597,2853" coordsize="129,172">
              <v:shape id="_x0000_s4288" style="position:absolute;left:2597;top:2853;width:129;height:172" coordorigin="2597,2853" coordsize="129,172" path="m2726,3004r-106,l2620,2946r95,l2715,2926r-95,l2620,2873r102,l2722,2853r-125,l2597,3025r129,l2726,3004xe" filled="f" strokeweight=".6pt">
                <v:path arrowok="t"/>
              </v:shape>
            </v:group>
            <v:group id="_x0000_s4289" style="position:absolute;left:2751;top:2851;width:159;height:177" coordorigin="2751,2851" coordsize="159,177">
              <v:shape id="_x0000_s4290" style="position:absolute;left:2751;top:2851;width:159;height:177" coordorigin="2751,2851" coordsize="159,177" path="m2910,2937r-73,l2837,2957r51,l2888,2989r-18,11l2851,3006r-26,-1l2777,2966r-3,-13l2774,2938r26,-57l2850,2869r11,3l2869,2879r9,6l2883,2894r4,13l2907,2901r-8,-20l2887,2866r-18,-11l2850,2851r-26,l2763,2890r-12,39l2752,2954r31,54l2836,3028r21,-2l2876,3020r18,-8l2910,2937xe" filled="f" strokeweight=".6pt">
                <v:path arrowok="t"/>
              </v:shape>
            </v:group>
            <v:group id="_x0000_s4291" style="position:absolute;left:10544;top:2853;width:129;height:172" coordorigin="10544,2853" coordsize="129,172">
              <v:shape id="_x0000_s4292" style="position:absolute;left:10544;top:2853;width:129;height:172" coordorigin="10544,2853" coordsize="129,172" path="m10673,3004r-106,l10567,2946r95,l10662,2926r-95,l10567,2873r102,l10669,2853r-125,l10544,3025r129,l10673,3004xe" filled="f" strokeweight=".6pt">
                <v:path arrowok="t"/>
              </v:shape>
            </v:group>
            <v:group id="_x0000_s4293" style="position:absolute;left:1105;top:3138;width:150;height:177" coordorigin="1105,3138" coordsize="150,177">
              <v:shape id="_x0000_s4294" style="position:absolute;left:1105;top:3138;width:150;height:177" coordorigin="1105,3138" coordsize="150,177" path="m1233,3252r-37,44l1182,3296r-20,-4l1145,3281r-11,-16l1129,3247r,-30l1132,3197r5,-14l1153,3166r18,-7l1197,3159r14,6l1220,3172r6,9l1230,3193r22,-5l1244,3169r-13,-15l1212,3143r-18,-5l1169,3140r-59,49l1105,3208r,27l1135,3301r38,14l1198,3314r18,-5l1236,3293r11,-15l1254,3261r-21,-9xe" filled="f" strokeweight=".6pt">
                <v:path arrowok="t"/>
              </v:shape>
            </v:group>
            <v:group id="_x0000_s4295" style="position:absolute;left:1284;top:3141;width:129;height:172" coordorigin="1284,3141" coordsize="129,172">
              <v:shape id="_x0000_s4296" style="position:absolute;left:1284;top:3141;width:129;height:172" coordorigin="1284,3141" coordsize="129,172" path="m1412,3292r-106,l1306,3234r95,l1401,3214r-95,l1306,3161r102,l1408,3141r-124,l1284,3313r128,l1412,3292xe" filled="f" strokeweight=".6pt">
                <v:path arrowok="t"/>
              </v:shape>
            </v:group>
            <v:group id="_x0000_s4297" style="position:absolute;left:1499;top:3240;width:65;height:22" coordorigin="1499,3240" coordsize="65,22">
              <v:shape id="_x0000_s4298" style="position:absolute;left:1499;top:3240;width:65;height:22" coordorigin="1499,3240" coordsize="65,22" path="m1493,3250r76,e" filled="f" strokeweight="1.76pt">
                <v:path arrowok="t"/>
              </v:shape>
            </v:group>
            <v:group id="_x0000_s4299" style="position:absolute;left:1657;top:3141;width:129;height:172" coordorigin="1657,3141" coordsize="129,172">
              <v:shape id="_x0000_s4300" style="position:absolute;left:1657;top:3141;width:129;height:172" coordorigin="1657,3141" coordsize="129,172" path="m1785,3292r-105,l1680,3234r95,l1775,3214r-95,l1680,3161r101,l1781,3141r-124,l1657,3313r128,l1785,3292xe" filled="f" strokeweight=".6pt">
                <v:path arrowok="t"/>
              </v:shape>
            </v:group>
            <v:group id="_x0000_s4301" style="position:absolute;left:1817;top:3141;width:136;height:175" coordorigin="1817,3141" coordsize="136,175">
              <v:shape id="_x0000_s4302" style="position:absolute;left:1817;top:3141;width:136;height:175" coordorigin="1817,3141" coordsize="136,175" path="m1952,3141r-23,l1929,3240r,12l1928,3262r-2,8l1924,3277r-4,7l1913,3288r-7,5l1896,3295r-13,l1870,3295r-28,-28l1840,3259r,-9l1840,3240r,-99l1817,3141r,99l1817,3250r1,9l1819,3267r1,8l1869,3316r16,l1901,3316r49,-44l1951,3265r1,-8l1952,3249r,-9l1952,3141xe" filled="f" strokeweight=".6pt">
                <v:path arrowok="t"/>
              </v:shape>
            </v:group>
            <v:group id="_x0000_s4303" style="position:absolute;left:1979;top:3240;width:65;height:22" coordorigin="1979,3240" coordsize="65,22">
              <v:shape id="_x0000_s4304" style="position:absolute;left:1979;top:3240;width:65;height:22" coordorigin="1979,3240" coordsize="65,22" path="m1973,3250r76,e" filled="f" strokeweight="1.76pt">
                <v:path arrowok="t"/>
              </v:shape>
            </v:group>
            <v:group id="_x0000_s4305" style="position:absolute;left:2063;top:3139;width:164;height:176" coordorigin="2063,3139" coordsize="164,176">
              <v:shape id="_x0000_s4306" style="position:absolute;left:2063;top:3139;width:164;height:176" coordorigin="2063,3139" coordsize="164,176" path="m2085,3162r-11,16l2067,3196r-4,21l2064,3242r30,55l2128,3314r27,-1l2208,3283r19,-53l2225,3207r-32,-53l2158,3139r-26,1l2112,3145r-16,8l2085,3162xe" filled="f" strokeweight=".6pt">
                <v:path arrowok="t"/>
              </v:shape>
            </v:group>
            <v:group id="_x0000_s4307" style="position:absolute;left:2087;top:3158;width:117;height:138" coordorigin="2087,3158" coordsize="117,138">
              <v:shape id="_x0000_s4308" style="position:absolute;left:2087;top:3158;width:117;height:138" coordorigin="2087,3158" coordsize="117,138" path="m2102,3278r-10,-17l2087,3242r1,-28l2092,3194r7,-14l2116,3165r18,-7l2159,3160r17,7l2192,3185r8,17l2203,3221r-2,25l2196,3264r-18,20l2161,3294r-16,2l2124,3293r-17,-11l2102,3278xe" filled="f" strokeweight=".6pt">
                <v:path arrowok="t"/>
              </v:shape>
            </v:group>
            <v:group id="_x0000_s4309" style="position:absolute;left:2239;top:3141;width:157;height:172" coordorigin="2239,3141" coordsize="157,172">
              <v:shape id="_x0000_s4310" style="position:absolute;left:2239;top:3141;width:157;height:172" coordorigin="2239,3141" coordsize="157,172" path="m2373,3141r-46,125l2323,3275r-3,10l2318,3294r-1,l2315,3283r-3,-9l2308,3266r-44,-125l2239,3141r67,172l2329,3313r67,-172l2373,3141xe" filled="f" strokeweight=".6pt">
                <v:path arrowok="t"/>
              </v:shape>
            </v:group>
            <v:group id="_x0000_s4311" style="position:absolute;left:2417;top:3141;width:129;height:172" coordorigin="2417,3141" coordsize="129,172">
              <v:shape id="_x0000_s4312" style="position:absolute;left:2417;top:3141;width:129;height:172" coordorigin="2417,3141" coordsize="129,172" path="m2545,3292r-105,l2440,3234r95,l2535,3214r-95,l2440,3161r101,l2541,3141r-124,l2417,3313r128,l2545,3292xe" filled="f" strokeweight=".6pt">
                <v:path arrowok="t"/>
              </v:shape>
            </v:group>
            <v:group id="_x0000_s4313" style="position:absolute;left:2577;top:3141;width:152;height:172" coordorigin="2577,3141" coordsize="152,172">
              <v:shape id="_x0000_s4314" style="position:absolute;left:2577;top:3141;width:152;height:172" coordorigin="2577,3141" coordsize="152,172" path="m2699,3266r-14,-18l2670,3237r-4,-3l2682,3232r12,-5l2702,3219r8,-8l2714,3201r,-13l2714,3181r-1,-7l2710,3167r-3,-6l2679,3143r-7,-1l2664,3141r-11,l2577,3141r,172l2600,3313r,-76l2626,3237r7,l2638,3237r4,2l2646,3240r5,3l2655,3247r5,4l2664,3257r4,6l2675,3273r11,17l2729,3313r-30,-47xe" filled="f" strokeweight=".6pt">
                <v:path arrowok="t"/>
              </v:shape>
            </v:group>
            <v:group id="_x0000_s4315" style="position:absolute;left:2600;top:3160;width:92;height:57" coordorigin="2600,3160" coordsize="92,57">
              <v:shape id="_x0000_s4316" style="position:absolute;left:2600;top:3160;width:92;height:57" coordorigin="2600,3160" coordsize="92,57" path="m2600,3160r54,l2667,3160r10,2l2682,3168r6,5l2691,3180r,8l2691,3194r-2,5l2686,3204r-4,5l2678,3212r-6,2l2666,3216r-7,l2649,3216r-49,l2600,3160xe" filled="f" strokeweight=".6pt">
                <v:path arrowok="t"/>
              </v:shape>
            </v:group>
            <v:group id="_x0000_s4317" style="position:absolute;left:869;top:3429;width:143;height:172" coordorigin="869,3429" coordsize="143,172">
              <v:shape id="_x0000_s4318" style="position:absolute;left:869;top:3429;width:143;height:172" coordorigin="869,3429" coordsize="143,172" path="m936,3498r72,-69l977,3429r-85,85l892,3429r-23,l869,3601r23,l892,3541r28,-27l981,3601r30,l936,3498xe" filled="f" strokeweight=".6pt">
                <v:path arrowok="t"/>
              </v:shape>
            </v:group>
            <v:group id="_x0000_s4319" style="position:absolute;left:1030;top:3429;width:136;height:175" coordorigin="1030,3429" coordsize="136,175">
              <v:shape id="_x0000_s4320" style="position:absolute;left:1030;top:3429;width:136;height:175" coordorigin="1030,3429" coordsize="136,175" path="m1165,3429r-22,l1143,3528r,12l1142,3550r-2,8l1138,3565r-5,7l1126,3576r-6,5l1110,3583r-14,l1083,3583r-28,-28l1054,3547r-1,-9l1053,3528r,-99l1030,3429r,99l1030,3538r1,9l1032,3555r1,8l1083,3604r15,l1114,3604r49,-44l1164,3553r1,-8l1165,3537r,-9l1165,3429xe" filled="f" strokeweight=".6pt">
                <v:path arrowok="t"/>
              </v:shape>
            </v:group>
            <v:group id="_x0000_s4321" style="position:absolute;left:1204;top:3429;width:136;height:175" coordorigin="1204,3429" coordsize="136,175">
              <v:shape id="_x0000_s4322" style="position:absolute;left:1204;top:3429;width:136;height:175" coordorigin="1204,3429" coordsize="136,175" path="m1339,3429r-23,l1316,3528r,12l1315,3550r-2,8l1311,3565r-5,7l1300,3576r-7,5l1283,3583r-13,l1256,3583r-27,-28l1227,3547r-1,-9l1226,3528r,-99l1204,3429r,99l1204,3538r,9l1205,3555r2,8l1256,3604r16,l1287,3604r49,-44l1337,3553r1,-8l1339,3537r,-9l1339,3429xe" filled="f" strokeweight=".6pt">
                <v:path arrowok="t"/>
              </v:shape>
            </v:group>
            <v:group id="_x0000_s4323" style="position:absolute;left:1363;top:3429;width:137;height:172" coordorigin="1363,3429" coordsize="137,172">
              <v:shape id="_x0000_s4324" style="position:absolute;left:1363;top:3429;width:137;height:172" coordorigin="1363,3429" coordsize="137,172" path="m1499,3429r-136,l1363,3449r57,l1420,3601r22,l1442,3449r57,l1499,3429xe" filled="f" strokeweight=".6pt">
                <v:path arrowok="t"/>
              </v:shape>
            </v:group>
            <v:group id="_x0000_s4325" style="position:absolute;left:1524;top:3429;width:136;height:175" coordorigin="1524,3429" coordsize="136,175">
              <v:shape id="_x0000_s4326" style="position:absolute;left:1524;top:3429;width:136;height:175" coordorigin="1524,3429" coordsize="136,175" path="m1659,3429r-23,l1636,3528r,12l1635,3550r-2,8l1631,3565r-5,7l1620,3576r-7,5l1603,3583r-13,l1576,3583r-27,-28l1547,3547r-1,-9l1546,3528r,-99l1524,3429r,99l1524,3538r,9l1525,3555r2,8l1576,3604r15,l1607,3604r49,-44l1657,3553r1,-8l1659,3537r,-9l1659,3429xe" filled="f" strokeweight=".6pt">
                <v:path arrowok="t"/>
              </v:shape>
            </v:group>
            <v:group id="_x0000_s4327" style="position:absolute;left:1689;top:3426;width:137;height:178" coordorigin="1689,3426" coordsize="137,178">
              <v:shape id="_x0000_s4328" style="position:absolute;left:1689;top:3426;width:137;height:178" coordorigin="1689,3426" coordsize="137,178" path="m1820,3477r-4,-20l1804,3441r-18,-10l1767,3426r-26,2l1723,3433r-20,17l1696,3466r-1,20l1700,3495r8,8l1723,3512r20,7l1769,3525r17,6l1800,3538r4,7l1804,3554r,9l1800,3570r-8,5l1784,3580r-10,3l1761,3583r-14,l1710,3544r-21,1l1738,3601r21,3l1782,3601r18,-7l1818,3577r7,-17l1826,3540r-4,-9l1816,3524r-6,-7l1802,3512r-9,-3l1784,3506r-12,-3l1758,3499r-16,-3l1731,3492r-5,-3l1720,3485r-3,-6l1717,3472r,-8l1721,3457r7,-4l1735,3449r10,-3l1757,3446r13,l1798,3479r22,-2xe" filled="f" strokeweight=".6pt">
                <v:path arrowok="t"/>
              </v:shape>
            </v:group>
            <v:group id="_x0000_s4329" style="position:absolute;left:1912;top:3528;width:65;height:22" coordorigin="1912,3528" coordsize="65,22">
              <v:shape id="_x0000_s4330" style="position:absolute;left:1912;top:3528;width:65;height:22" coordorigin="1912,3528" coordsize="65,22" path="m1906,3538r77,e" filled="f" strokeweight="1.76pt">
                <v:path arrowok="t"/>
              </v:shape>
            </v:group>
            <v:group id="_x0000_s4331" style="position:absolute;left:2065;top:3426;width:150;height:177" coordorigin="2065,3426" coordsize="150,177">
              <v:shape id="_x0000_s4332" style="position:absolute;left:2065;top:3426;width:150;height:177" coordorigin="2065,3426" coordsize="150,177" path="m2193,3540r-37,44l2142,3584r-20,-4l2105,3569r-11,-16l2089,3535r,-30l2092,3485r5,-14l2113,3454r18,-7l2157,3447r14,6l2181,3460r5,9l2190,3481r22,-5l2204,3457r-13,-15l2172,3431r-18,-5l2129,3428r-59,49l2065,3496r,27l2095,3589r38,14l2158,3602r18,-5l2196,3581r11,-15l2214,3549r-21,-9xe" filled="f" strokeweight=".6pt">
                <v:path arrowok="t"/>
              </v:shape>
            </v:group>
            <v:group id="_x0000_s4333" style="position:absolute;left:10647;top:3528;width:65;height:22" coordorigin="10647,3528" coordsize="65,22">
              <v:shape id="_x0000_s4334" style="position:absolute;left:10647;top:3528;width:65;height:22" coordorigin="10647,3528" coordsize="65,22" path="m10641,3538r77,e" filled="f" strokeweight="1.76pt">
                <v:path arrowok="t"/>
              </v:shape>
            </v:group>
            <v:group id="_x0000_s4335" style="position:absolute;left:872;top:3717;width:142;height:172" coordorigin="872,3717" coordsize="142,172">
              <v:shape id="_x0000_s4336" style="position:absolute;left:872;top:3717;width:142;height:172" coordorigin="872,3717" coordsize="142,172" path="m872,3889r62,l958,3886r53,-53l1014,3813r,-26l1011,3771r-4,-12l1003,3750r-5,-7l993,3736r-6,-6l980,3726r-7,-4l966,3719r-7,-1l951,3717r-9,l932,3717r-60,l872,3889xe" filled="f" strokeweight=".6pt">
                <v:path arrowok="t"/>
              </v:shape>
            </v:group>
            <v:group id="_x0000_s4337" style="position:absolute;left:895;top:3737;width:96;height:131" coordorigin="895,3737" coordsize="96,131">
              <v:shape id="_x0000_s4338" style="position:absolute;left:895;top:3737;width:96;height:131" coordorigin="895,3737" coordsize="96,131" path="m895,3737r36,l939,3737r7,1l951,3738r5,1l961,3741r28,36l990,3785r1,8l991,3801r,16l970,3859r-6,4l958,3866r-6,1l946,3868r-6,l932,3868r-37,l895,3737xe" filled="f" strokeweight=".6pt">
                <v:path arrowok="t"/>
              </v:shape>
            </v:group>
            <v:group id="_x0000_s4339" style="position:absolute;left:1046;top:3717;width:129;height:172" coordorigin="1046,3717" coordsize="129,172">
              <v:shape id="_x0000_s4340" style="position:absolute;left:1046;top:3717;width:129;height:172" coordorigin="1046,3717" coordsize="129,172" path="m1174,3868r-106,l1068,3810r95,l1163,3790r-95,l1068,3737r102,l1170,3717r-124,l1046,3889r128,l1174,3868xe" filled="f" strokeweight=".6pt">
                <v:path arrowok="t"/>
              </v:shape>
            </v:group>
            <v:group id="_x0000_s4341" style="position:absolute;left:1204;top:3717;width:143;height:172" coordorigin="1204,3717" coordsize="143,172">
              <v:shape id="_x0000_s4342" style="position:absolute;left:1204;top:3717;width:143;height:172" coordorigin="1204,3717" coordsize="143,172" path="m1271,3786r72,-69l1312,3717r-85,85l1227,3717r-23,l1204,3889r23,l1227,3829r28,-27l1316,3889r30,l1271,3786xe" filled="f" strokeweight=".6pt">
                <v:path arrowok="t"/>
              </v:shape>
            </v:group>
            <w10:wrap anchorx="page" anchory="page"/>
          </v:group>
        </w:pict>
      </w:r>
    </w:p>
    <w:p w:rsidR="002E39DB" w:rsidRDefault="00DD2E78">
      <w:pPr>
        <w:spacing w:line="60" w:lineRule="atLeast"/>
        <w:ind w:left="100"/>
        <w:rPr>
          <w:rFonts w:ascii="Times New Roman" w:eastAsia="Times New Roman" w:hAnsi="Times New Roman" w:cs="Times New Roman"/>
          <w:sz w:val="6"/>
          <w:szCs w:val="6"/>
        </w:rPr>
      </w:pPr>
      <w:r>
        <w:rPr>
          <w:rFonts w:ascii="Times New Roman" w:eastAsia="Times New Roman" w:hAnsi="Times New Roman" w:cs="Times New Roman"/>
          <w:sz w:val="6"/>
          <w:szCs w:val="6"/>
        </w:rPr>
      </w:r>
      <w:r>
        <w:rPr>
          <w:rFonts w:ascii="Times New Roman" w:eastAsia="Times New Roman" w:hAnsi="Times New Roman" w:cs="Times New Roman"/>
          <w:sz w:val="6"/>
          <w:szCs w:val="6"/>
        </w:rPr>
        <w:pict>
          <v:group id="_x0000_s4343" style="width:509.95pt;height:3.45pt;mso-position-horizontal-relative:char;mso-position-vertical-relative:line" coordsize="10199,69">
            <v:shape id="_x0000_s4344" type="#_x0000_t75" style="position:absolute;width:10199;height:68">
              <v:imagedata r:id="rId76" o:title=""/>
            </v:shape>
            <w10:anchorlock/>
          </v:group>
        </w:pict>
      </w:r>
    </w:p>
    <w:p w:rsidR="002E39DB" w:rsidRDefault="002E39DB">
      <w:pPr>
        <w:spacing w:before="7"/>
        <w:rPr>
          <w:rFonts w:ascii="Times New Roman" w:eastAsia="Times New Roman" w:hAnsi="Times New Roman" w:cs="Times New Roman"/>
          <w:sz w:val="21"/>
          <w:szCs w:val="21"/>
        </w:rPr>
      </w:pPr>
    </w:p>
    <w:tbl>
      <w:tblPr>
        <w:tblW w:w="0" w:type="auto"/>
        <w:tblInd w:w="111" w:type="dxa"/>
        <w:tblLayout w:type="fixed"/>
        <w:tblCellMar>
          <w:left w:w="0" w:type="dxa"/>
          <w:right w:w="0" w:type="dxa"/>
        </w:tblCellMar>
        <w:tblLook w:val="01E0" w:firstRow="1" w:lastRow="1" w:firstColumn="1" w:lastColumn="1" w:noHBand="0" w:noVBand="0"/>
      </w:tblPr>
      <w:tblGrid>
        <w:gridCol w:w="10167"/>
      </w:tblGrid>
      <w:tr w:rsidR="002E39DB">
        <w:trPr>
          <w:trHeight w:hRule="exact" w:val="1297"/>
        </w:trPr>
        <w:tc>
          <w:tcPr>
            <w:tcW w:w="10167" w:type="dxa"/>
            <w:tcBorders>
              <w:top w:val="single" w:sz="8" w:space="0" w:color="000000"/>
              <w:left w:val="single" w:sz="8" w:space="0" w:color="000000"/>
              <w:bottom w:val="single" w:sz="8" w:space="0" w:color="000000"/>
              <w:right w:val="single" w:sz="8" w:space="0" w:color="000000"/>
            </w:tcBorders>
          </w:tcPr>
          <w:p w:rsidR="002E39DB" w:rsidRDefault="002E39DB"/>
        </w:tc>
      </w:tr>
      <w:tr w:rsidR="002E39DB">
        <w:trPr>
          <w:trHeight w:hRule="exact" w:val="5516"/>
        </w:trPr>
        <w:tc>
          <w:tcPr>
            <w:tcW w:w="1016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line="166" w:lineRule="auto"/>
              <w:ind w:left="73" w:right="71"/>
              <w:jc w:val="center"/>
              <w:rPr>
                <w:rFonts w:ascii="Microsoft YaHei" w:eastAsia="Microsoft YaHei" w:hAnsi="Microsoft YaHei" w:cs="Microsoft YaHei"/>
                <w:sz w:val="24"/>
                <w:szCs w:val="24"/>
              </w:rPr>
            </w:pPr>
            <w:r>
              <w:rPr>
                <w:rFonts w:ascii="Microsoft YaHei" w:eastAsia="Microsoft YaHei" w:hAnsi="Microsoft YaHei" w:cs="Microsoft YaHei"/>
                <w:sz w:val="24"/>
                <w:szCs w:val="24"/>
                <w:u w:val="single" w:color="000000"/>
                <w:bdr w:val="nil"/>
                <w:lang w:val="cs-CZ"/>
              </w:rPr>
              <w:t>CE CONFORMITY CERTIFICATE - DICHIARAZIONE DI CONFORMITÀ CE - EG-KONFOR-</w:t>
            </w:r>
            <w:r>
              <w:rPr>
                <w:rFonts w:ascii="Microsoft YaHei" w:eastAsia="Microsoft YaHei" w:hAnsi="Microsoft YaHei" w:cs="Microsoft YaHei"/>
                <w:sz w:val="24"/>
                <w:szCs w:val="24"/>
                <w:u w:color="000000"/>
                <w:bdr w:val="nil"/>
                <w:lang w:val="cs-CZ"/>
              </w:rPr>
              <w:t xml:space="preserve">  </w:t>
            </w:r>
            <w:r>
              <w:rPr>
                <w:rFonts w:ascii="Microsoft YaHei" w:eastAsia="Microsoft YaHei" w:hAnsi="Microsoft YaHei" w:cs="Microsoft YaHei"/>
                <w:sz w:val="24"/>
                <w:szCs w:val="24"/>
                <w:u w:val="single" w:color="000000"/>
                <w:bdr w:val="nil"/>
                <w:lang w:val="cs-CZ"/>
              </w:rPr>
              <w:t>MITÄTSERKLÄRUNG - DECLARACIÓN DE CONFORMIDAD CE - DECLARATION DE CON-</w:t>
            </w:r>
            <w:r>
              <w:rPr>
                <w:rFonts w:ascii="Microsoft YaHei" w:eastAsia="Microsoft YaHei" w:hAnsi="Microsoft YaHei" w:cs="Microsoft YaHei"/>
                <w:sz w:val="24"/>
                <w:szCs w:val="24"/>
                <w:u w:color="000000"/>
                <w:bdr w:val="nil"/>
                <w:lang w:val="cs-CZ"/>
              </w:rPr>
              <w:t xml:space="preserve"> FORMITE CE - EG-CONFORMITEITVERKLARING - DECLARAÇÃO DE CONFORMIDADE </w:t>
            </w:r>
            <w:r>
              <w:rPr>
                <w:rFonts w:ascii="Microsoft YaHei" w:eastAsia="Microsoft YaHei" w:hAnsi="Microsoft YaHei" w:cs="Microsoft YaHei"/>
                <w:sz w:val="24"/>
                <w:szCs w:val="24"/>
                <w:u w:val="single" w:color="000000"/>
                <w:bdr w:val="nil"/>
                <w:lang w:val="cs-CZ"/>
              </w:rPr>
              <w:t>CE - EU-OVERENSSTEMMELSESERKLÆRING - EY-VAATIMUSTENMUKAISUUSVA-</w:t>
            </w:r>
            <w:r>
              <w:rPr>
                <w:rFonts w:ascii="Microsoft YaHei" w:eastAsia="Microsoft YaHei" w:hAnsi="Microsoft YaHei" w:cs="Microsoft YaHei"/>
                <w:sz w:val="24"/>
                <w:szCs w:val="24"/>
                <w:u w:color="000000"/>
                <w:bdr w:val="nil"/>
                <w:lang w:val="cs-CZ"/>
              </w:rPr>
              <w:t xml:space="preserve"> </w:t>
            </w:r>
            <w:r>
              <w:rPr>
                <w:rFonts w:ascii="Microsoft YaHei" w:eastAsia="Microsoft YaHei" w:hAnsi="Microsoft YaHei" w:cs="Microsoft YaHei"/>
                <w:sz w:val="24"/>
                <w:szCs w:val="24"/>
                <w:u w:val="single" w:color="000000"/>
                <w:bdr w:val="nil"/>
                <w:lang w:val="cs-CZ"/>
              </w:rPr>
              <w:t>KUUTUS - CE-SAMSVARSERKLÆRING - EG-FÖRSÄKRAN OM ÖVERENSSTÄMMELSE -</w:t>
            </w:r>
            <w:r>
              <w:rPr>
                <w:rFonts w:ascii="Microsoft YaHei" w:eastAsia="Microsoft YaHei" w:hAnsi="Microsoft YaHei" w:cs="Microsoft YaHei"/>
                <w:sz w:val="24"/>
                <w:szCs w:val="24"/>
                <w:u w:color="000000"/>
                <w:bdr w:val="nil"/>
                <w:lang w:val="cs-CZ"/>
              </w:rPr>
              <w:t xml:space="preserve"> DEKLARACJA ZGODNOŚCI WE - ДЕКЛАРАЦИЯ О СООТВЕТСТВИИ СЕ - PROHLÁŠENÍ </w:t>
            </w:r>
            <w:r>
              <w:rPr>
                <w:rFonts w:ascii="Microsoft YaHei" w:eastAsia="Microsoft YaHei" w:hAnsi="Microsoft YaHei" w:cs="Microsoft YaHei"/>
                <w:sz w:val="24"/>
                <w:szCs w:val="24"/>
                <w:u w:val="single" w:color="000000"/>
                <w:bdr w:val="nil"/>
                <w:lang w:val="cs-CZ"/>
              </w:rPr>
              <w:t>O SHODĚ CE - EK MEGFELELŐSÉGI NYILATKOZAT - IZJAVA O SKLADNOSTI IN</w:t>
            </w:r>
            <w:r>
              <w:rPr>
                <w:rFonts w:ascii="Microsoft YaHei" w:eastAsia="Microsoft YaHei" w:hAnsi="Microsoft YaHei" w:cs="Microsoft YaHei"/>
                <w:sz w:val="24"/>
                <w:szCs w:val="24"/>
                <w:u w:color="000000"/>
                <w:bdr w:val="nil"/>
                <w:lang w:val="cs-CZ"/>
              </w:rPr>
              <w:t xml:space="preserve"> </w:t>
            </w:r>
            <w:r>
              <w:rPr>
                <w:rFonts w:ascii="Microsoft YaHei" w:eastAsia="Microsoft YaHei" w:hAnsi="Microsoft YaHei" w:cs="Microsoft YaHei"/>
                <w:sz w:val="24"/>
                <w:szCs w:val="24"/>
                <w:u w:val="single" w:color="000000"/>
                <w:bdr w:val="nil"/>
                <w:lang w:val="cs-CZ"/>
              </w:rPr>
              <w:t>OZNAKA CE - CE UYGUNLUK BEYANI - IZJAVA CE O SUKLADNOSTI - ES ATITIKTIES</w:t>
            </w:r>
            <w:r>
              <w:rPr>
                <w:rFonts w:ascii="Microsoft YaHei" w:eastAsia="Microsoft YaHei" w:hAnsi="Microsoft YaHei" w:cs="Microsoft YaHei"/>
                <w:sz w:val="24"/>
                <w:szCs w:val="24"/>
                <w:u w:color="000000"/>
                <w:bdr w:val="nil"/>
                <w:lang w:val="cs-CZ"/>
              </w:rPr>
              <w:t xml:space="preserve"> </w:t>
            </w:r>
            <w:r>
              <w:rPr>
                <w:rFonts w:ascii="Microsoft YaHei" w:eastAsia="Microsoft YaHei" w:hAnsi="Microsoft YaHei" w:cs="Microsoft YaHei"/>
                <w:sz w:val="24"/>
                <w:szCs w:val="24"/>
                <w:u w:val="single" w:color="000000"/>
                <w:bdr w:val="nil"/>
                <w:lang w:val="cs-CZ"/>
              </w:rPr>
              <w:t>DEKLARACIJA - EK ATBILSTĪBAS - DEKLARĀCIJA - EÜ VASTAVUSDEKLARATSIOON -</w:t>
            </w:r>
            <w:r>
              <w:rPr>
                <w:rFonts w:ascii="Microsoft YaHei" w:eastAsia="Microsoft YaHei" w:hAnsi="Microsoft YaHei" w:cs="Microsoft YaHei"/>
                <w:sz w:val="24"/>
                <w:szCs w:val="24"/>
                <w:u w:color="000000"/>
                <w:bdr w:val="nil"/>
                <w:lang w:val="cs-CZ"/>
              </w:rPr>
              <w:t xml:space="preserve"> DECLARAŢIE DE CONFORMITATE CE - PREHLÁSENIE O ZHODE CE - ДЕКЛАРАЦИЯ ЗА СЪВМЕСТИМОСТ СЕ - ДЕКЛАРАЦІЯ ВІДПОВІДНОСТІ CE - IZJAVA CE O PRIKLADNO- STI ΔΗΛΩΣΗ ΣΥΜΜΟΡΦΩΣΗΣ CE - CE 符合性声明</w:t>
            </w:r>
          </w:p>
          <w:p w:rsidR="002E39DB" w:rsidRDefault="002E39DB">
            <w:pPr>
              <w:pStyle w:val="TableParagraph"/>
              <w:rPr>
                <w:rFonts w:ascii="Times New Roman" w:eastAsia="Times New Roman" w:hAnsi="Times New Roman" w:cs="Times New Roman"/>
                <w:sz w:val="24"/>
                <w:szCs w:val="24"/>
              </w:rPr>
            </w:pPr>
          </w:p>
          <w:p w:rsidR="002E39DB" w:rsidRDefault="002E39DB">
            <w:pPr>
              <w:pStyle w:val="TableParagraph"/>
              <w:spacing w:before="4"/>
              <w:rPr>
                <w:rFonts w:ascii="Times New Roman" w:eastAsia="Times New Roman" w:hAnsi="Times New Roman" w:cs="Times New Roman"/>
                <w:sz w:val="20"/>
                <w:szCs w:val="20"/>
              </w:rPr>
            </w:pPr>
          </w:p>
          <w:p w:rsidR="002E39DB" w:rsidRDefault="0058490E">
            <w:pPr>
              <w:pStyle w:val="TableParagraph"/>
              <w:jc w:val="center"/>
              <w:rPr>
                <w:rFonts w:ascii="Arial" w:eastAsia="Arial" w:hAnsi="Arial" w:cs="Arial"/>
                <w:sz w:val="28"/>
                <w:szCs w:val="28"/>
              </w:rPr>
            </w:pPr>
            <w:r>
              <w:rPr>
                <w:rFonts w:ascii="Arial" w:eastAsia="Arial" w:hAnsi="Arial" w:cs="Arial"/>
                <w:b/>
                <w:bCs/>
                <w:i/>
                <w:iCs/>
                <w:spacing w:val="-7"/>
                <w:w w:val="115"/>
                <w:sz w:val="28"/>
                <w:szCs w:val="28"/>
                <w:bdr w:val="nil"/>
                <w:lang w:val="cs-CZ"/>
              </w:rPr>
              <w:t xml:space="preserve">MCS ITALY </w:t>
            </w:r>
            <w:proofErr w:type="gramStart"/>
            <w:r>
              <w:rPr>
                <w:rFonts w:ascii="Arial" w:eastAsia="Arial" w:hAnsi="Arial" w:cs="Arial"/>
                <w:b/>
                <w:bCs/>
                <w:i/>
                <w:iCs/>
                <w:spacing w:val="-7"/>
                <w:w w:val="115"/>
                <w:sz w:val="28"/>
                <w:szCs w:val="28"/>
                <w:bdr w:val="nil"/>
                <w:lang w:val="cs-CZ"/>
              </w:rPr>
              <w:t>S.p.</w:t>
            </w:r>
            <w:proofErr w:type="gramEnd"/>
            <w:r>
              <w:rPr>
                <w:rFonts w:ascii="Arial" w:eastAsia="Arial" w:hAnsi="Arial" w:cs="Arial"/>
                <w:b/>
                <w:bCs/>
                <w:i/>
                <w:iCs/>
                <w:spacing w:val="-7"/>
                <w:w w:val="115"/>
                <w:sz w:val="28"/>
                <w:szCs w:val="28"/>
                <w:bdr w:val="nil"/>
                <w:lang w:val="cs-CZ"/>
              </w:rPr>
              <w:t>A. Via Gardesana 11, -37010- Pastrengo (VR), ITALY</w:t>
            </w:r>
          </w:p>
          <w:p w:rsidR="002E39DB" w:rsidRDefault="002E39DB">
            <w:pPr>
              <w:pStyle w:val="TableParagraph"/>
              <w:spacing w:before="11"/>
              <w:rPr>
                <w:rFonts w:ascii="Times New Roman" w:eastAsia="Times New Roman" w:hAnsi="Times New Roman" w:cs="Times New Roman"/>
                <w:sz w:val="31"/>
                <w:szCs w:val="31"/>
              </w:rPr>
            </w:pPr>
          </w:p>
          <w:p w:rsidR="002E39DB" w:rsidRDefault="0058490E">
            <w:pPr>
              <w:pStyle w:val="TableParagraph"/>
              <w:spacing w:line="293" w:lineRule="exact"/>
              <w:jc w:val="center"/>
              <w:rPr>
                <w:rFonts w:ascii="Microsoft YaHei" w:eastAsia="Microsoft YaHei" w:hAnsi="Microsoft YaHei" w:cs="Microsoft YaHei"/>
                <w:sz w:val="20"/>
                <w:szCs w:val="20"/>
              </w:rPr>
            </w:pPr>
            <w:r>
              <w:rPr>
                <w:rFonts w:ascii="Microsoft YaHei" w:eastAsia="Microsoft YaHei" w:hAnsi="Microsoft YaHei" w:cs="Microsoft YaHei"/>
                <w:w w:val="95"/>
                <w:sz w:val="20"/>
                <w:szCs w:val="20"/>
                <w:bdr w:val="nil"/>
                <w:lang w:val="cs-CZ"/>
              </w:rPr>
              <w:t>Product: - Prodotto: - Produkt: - Producto: - Produit: - Product: - Produto: - Produkt: - Tuote: - Produkt: - Produkt:</w:t>
            </w:r>
          </w:p>
          <w:p w:rsidR="002E39DB" w:rsidRDefault="0058490E">
            <w:pPr>
              <w:pStyle w:val="TableParagraph"/>
              <w:spacing w:line="240" w:lineRule="exact"/>
              <w:jc w:val="center"/>
              <w:rPr>
                <w:rFonts w:ascii="Microsoft YaHei" w:eastAsia="Microsoft YaHei" w:hAnsi="Microsoft YaHei" w:cs="Microsoft YaHei"/>
                <w:sz w:val="20"/>
                <w:szCs w:val="20"/>
              </w:rPr>
            </w:pPr>
            <w:r>
              <w:rPr>
                <w:rFonts w:ascii="Microsoft YaHei" w:eastAsia="Microsoft YaHei" w:hAnsi="Microsoft YaHei" w:cs="Microsoft YaHei"/>
                <w:sz w:val="20"/>
                <w:szCs w:val="20"/>
                <w:bdr w:val="nil"/>
                <w:lang w:val="cs-CZ"/>
              </w:rPr>
              <w:t>- Produkt: - Изделие: - Výrobek: - Termék: - Izdelek: - Ürün: - Proizvod: - Gaminys: - Ierīce: - Toode: - Produsul:</w:t>
            </w:r>
          </w:p>
          <w:p w:rsidR="002E39DB" w:rsidRDefault="0058490E">
            <w:pPr>
              <w:pStyle w:val="TableParagraph"/>
              <w:spacing w:line="293" w:lineRule="exact"/>
              <w:jc w:val="center"/>
              <w:rPr>
                <w:rFonts w:ascii="Microsoft YaHei" w:eastAsia="Microsoft YaHei" w:hAnsi="Microsoft YaHei" w:cs="Microsoft YaHei"/>
                <w:sz w:val="20"/>
                <w:szCs w:val="20"/>
              </w:rPr>
            </w:pPr>
            <w:r>
              <w:rPr>
                <w:rFonts w:ascii="Microsoft YaHei" w:eastAsia="Microsoft YaHei" w:hAnsi="Microsoft YaHei" w:cs="Microsoft YaHei"/>
                <w:w w:val="95"/>
                <w:sz w:val="20"/>
                <w:szCs w:val="20"/>
                <w:bdr w:val="nil"/>
                <w:lang w:val="cs-CZ"/>
              </w:rPr>
              <w:t>- Výrobok: - Продукт: - Виріб: - Proizvod: - Προϊόν: - 产品:</w:t>
            </w:r>
          </w:p>
        </w:tc>
      </w:tr>
      <w:tr w:rsidR="002E39DB">
        <w:trPr>
          <w:trHeight w:hRule="exact" w:val="1457"/>
        </w:trPr>
        <w:tc>
          <w:tcPr>
            <w:tcW w:w="1016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402"/>
              <w:jc w:val="center"/>
              <w:rPr>
                <w:rFonts w:ascii="Arial" w:eastAsia="Arial" w:hAnsi="Arial" w:cs="Arial"/>
                <w:sz w:val="60"/>
                <w:szCs w:val="60"/>
              </w:rPr>
            </w:pPr>
            <w:r>
              <w:rPr>
                <w:rFonts w:ascii="Arial" w:eastAsia="Arial" w:hAnsi="Arial" w:cs="Arial"/>
                <w:b/>
                <w:bCs/>
                <w:i/>
                <w:iCs/>
                <w:w w:val="115"/>
                <w:sz w:val="60"/>
                <w:szCs w:val="60"/>
                <w:bdr w:val="nil"/>
                <w:lang w:val="cs-CZ"/>
              </w:rPr>
              <w:t>BC 60</w:t>
            </w:r>
          </w:p>
        </w:tc>
      </w:tr>
      <w:tr w:rsidR="002E39DB">
        <w:trPr>
          <w:trHeight w:hRule="exact" w:val="6775"/>
        </w:trPr>
        <w:tc>
          <w:tcPr>
            <w:tcW w:w="10167" w:type="dxa"/>
            <w:tcBorders>
              <w:top w:val="single" w:sz="8" w:space="0" w:color="000000"/>
              <w:left w:val="single" w:sz="8" w:space="0" w:color="000000"/>
              <w:bottom w:val="single" w:sz="8" w:space="0" w:color="000000"/>
              <w:right w:val="single" w:sz="8" w:space="0" w:color="000000"/>
            </w:tcBorders>
          </w:tcPr>
          <w:p w:rsidR="002E39DB" w:rsidRDefault="0058490E">
            <w:pPr>
              <w:pStyle w:val="TableParagraph"/>
              <w:spacing w:before="9" w:line="166" w:lineRule="auto"/>
              <w:ind w:left="76" w:right="75"/>
              <w:jc w:val="center"/>
              <w:rPr>
                <w:rFonts w:ascii="Microsoft YaHei" w:eastAsia="Microsoft YaHei" w:hAnsi="Microsoft YaHei" w:cs="Microsoft YaHei"/>
                <w:sz w:val="20"/>
                <w:szCs w:val="20"/>
              </w:rPr>
            </w:pPr>
            <w:r>
              <w:rPr>
                <w:rFonts w:ascii="Microsoft YaHei" w:eastAsia="Microsoft YaHei" w:hAnsi="Microsoft YaHei" w:cs="Microsoft YaHei"/>
                <w:w w:val="95"/>
                <w:sz w:val="20"/>
                <w:szCs w:val="20"/>
                <w:bdr w:val="nil"/>
                <w:lang w:val="cs-CZ"/>
              </w:rPr>
              <w:t>We declare that it is compliant with: - Si dichiara che è conforme a: - Es wird als konform mit den folgenden Normen erklärt: - Se declara que está en conformidad con: - Nous déclarons sa conformité à: - Hierbij wordt verklaard dat het product conform is met: - Declara-se que está em conformidade com: - Vi erklærer at produktet er i overensstemmelse med: - Vakuutetaan olevan yhdenmukainen: - Man erklærer at apparatet er i overens- stemmelse med: - Härmed intygas det att produkten är förenlig med följande: - Oświadcza się, że jest zgodny z: - Заявляем о соответствии требованиям: - Prohlašuje se, že je v souladu s: - Kijelentjük, hogy a termék megfe- lel az alábbiaknak: - Izpolnjuje zahteve: - Aşağıdaki standartlara uygun olduğunu beyan ederiz: - Izjavljuje se</w:t>
            </w:r>
          </w:p>
          <w:p w:rsidR="002E39DB" w:rsidRDefault="0058490E">
            <w:pPr>
              <w:pStyle w:val="TableParagraph"/>
              <w:spacing w:line="166" w:lineRule="auto"/>
              <w:ind w:left="102" w:right="101" w:hanging="1"/>
              <w:jc w:val="center"/>
              <w:rPr>
                <w:rFonts w:ascii="Microsoft YaHei" w:eastAsia="Microsoft YaHei" w:hAnsi="Microsoft YaHei" w:cs="Microsoft YaHei"/>
                <w:sz w:val="20"/>
                <w:szCs w:val="20"/>
              </w:rPr>
            </w:pPr>
            <w:r>
              <w:rPr>
                <w:rFonts w:ascii="Microsoft YaHei" w:eastAsia="Microsoft YaHei" w:hAnsi="Microsoft YaHei" w:cs="Microsoft YaHei"/>
                <w:sz w:val="20"/>
                <w:szCs w:val="20"/>
                <w:bdr w:val="nil"/>
                <w:lang w:val="cs-CZ"/>
              </w:rPr>
              <w:t>da je u skladu s: - Pareiškiame, kad atitinka: - Tiek deklarēts, ka atbilst: - Käesolevaga deklareeritakse, et toode vastab: - Declarăm că este conform următoarelor: - Prehlasuje sa, že je v súlade s: - Декларира се че отговаря на: - Відповідає вимогам: - Izjavljuje se da je u skladu s: - Δηλώνουμε ότι είναι σύμφωνο με: - 兹证明符合:</w:t>
            </w:r>
          </w:p>
          <w:p w:rsidR="002E39DB" w:rsidRDefault="002E39DB">
            <w:pPr>
              <w:pStyle w:val="TableParagraph"/>
              <w:spacing w:before="7"/>
              <w:rPr>
                <w:rFonts w:ascii="Times New Roman" w:eastAsia="Times New Roman" w:hAnsi="Times New Roman" w:cs="Times New Roman"/>
                <w:sz w:val="23"/>
                <w:szCs w:val="23"/>
              </w:rPr>
            </w:pPr>
          </w:p>
          <w:p w:rsidR="002E39DB" w:rsidRDefault="0058490E">
            <w:pPr>
              <w:pStyle w:val="TableParagraph"/>
              <w:spacing w:line="500" w:lineRule="auto"/>
              <w:ind w:left="2878" w:right="2877"/>
              <w:jc w:val="center"/>
              <w:rPr>
                <w:rFonts w:ascii="Arial" w:eastAsia="Arial" w:hAnsi="Arial" w:cs="Arial"/>
                <w:sz w:val="26"/>
                <w:szCs w:val="26"/>
              </w:rPr>
            </w:pPr>
            <w:r>
              <w:rPr>
                <w:rFonts w:ascii="Arial" w:eastAsia="Arial" w:hAnsi="Arial" w:cs="Arial"/>
                <w:b/>
                <w:bCs/>
                <w:i/>
                <w:iCs/>
                <w:spacing w:val="-1"/>
                <w:sz w:val="26"/>
                <w:szCs w:val="26"/>
                <w:bdr w:val="nil"/>
                <w:lang w:val="cs-CZ"/>
              </w:rPr>
              <w:t>2014/30/EU, 2014/35/EU, 2011/65/EU EN 60335-1, EN 60335-2-98</w:t>
            </w:r>
          </w:p>
          <w:p w:rsidR="002E39DB" w:rsidRDefault="002E39DB">
            <w:pPr>
              <w:pStyle w:val="TableParagraph"/>
              <w:rPr>
                <w:rFonts w:ascii="Times New Roman" w:eastAsia="Times New Roman" w:hAnsi="Times New Roman" w:cs="Times New Roman"/>
                <w:sz w:val="20"/>
                <w:szCs w:val="20"/>
              </w:rPr>
            </w:pPr>
          </w:p>
          <w:p w:rsidR="002E39DB" w:rsidRDefault="002E39DB">
            <w:pPr>
              <w:pStyle w:val="TableParagraph"/>
              <w:rPr>
                <w:rFonts w:ascii="Times New Roman" w:eastAsia="Times New Roman" w:hAnsi="Times New Roman" w:cs="Times New Roman"/>
                <w:sz w:val="20"/>
                <w:szCs w:val="20"/>
              </w:rPr>
            </w:pPr>
          </w:p>
          <w:p w:rsidR="002E39DB" w:rsidRDefault="002E39DB">
            <w:pPr>
              <w:pStyle w:val="TableParagraph"/>
              <w:rPr>
                <w:rFonts w:ascii="Times New Roman" w:eastAsia="Times New Roman" w:hAnsi="Times New Roman" w:cs="Times New Roman"/>
                <w:sz w:val="20"/>
                <w:szCs w:val="20"/>
              </w:rPr>
            </w:pPr>
          </w:p>
          <w:p w:rsidR="002E39DB" w:rsidRDefault="002E39DB">
            <w:pPr>
              <w:pStyle w:val="TableParagraph"/>
              <w:spacing w:before="4"/>
              <w:rPr>
                <w:rFonts w:ascii="Times New Roman" w:eastAsia="Times New Roman" w:hAnsi="Times New Roman" w:cs="Times New Roman"/>
                <w:sz w:val="16"/>
                <w:szCs w:val="16"/>
              </w:rPr>
            </w:pPr>
          </w:p>
          <w:p w:rsidR="002E39DB" w:rsidRDefault="00DD2E78">
            <w:pPr>
              <w:pStyle w:val="TableParagraph"/>
              <w:tabs>
                <w:tab w:val="left" w:pos="7976"/>
              </w:tabs>
              <w:spacing w:line="200" w:lineRule="atLeast"/>
              <w:ind w:left="6485"/>
              <w:rPr>
                <w:rFonts w:ascii="Times New Roman" w:eastAsia="Times New Roman" w:hAnsi="Times New Roman" w:cs="Times New Roman"/>
                <w:sz w:val="20"/>
                <w:szCs w:val="20"/>
              </w:rPr>
            </w:pPr>
            <w:r>
              <w:rPr>
                <w:rFonts w:ascii="Times New Roman"/>
                <w:sz w:val="20"/>
              </w:rPr>
            </w:r>
            <w:r>
              <w:rPr>
                <w:rFonts w:ascii="Times New Roman"/>
                <w:sz w:val="20"/>
              </w:rPr>
              <w:pict>
                <v:group id="_x0000_s4345" style="width:66.85pt;height:64.9pt;mso-position-horizontal-relative:char;mso-position-vertical-relative:line" coordsize="1337,1298">
                  <v:group id="_x0000_s4346" style="position:absolute;left:678;top:4;width:655;height:1290" coordorigin="678,4" coordsize="655,1290">
                    <v:shape id="_x0000_s4347" style="position:absolute;left:678;top:4;width:655;height:1290" coordorigin="678,4" coordsize="655,1290" path="m678,550r17,6l705,569r5,18l713,608r5,20l752,649r34,6l819,648r61,-48l933,518,976,415r31,-114l1024,191r2,-50l1024,97r-7,-38l1005,30,988,11,965,4r-28,6l932,100r5,60l945,232r10,81l966,401r11,94l988,592r11,99l1008,789r7,94l1020,973r1,83l1019,1130r-7,63l982,1277r-24,17l927,1291r-29,-17l879,1248r-11,-34l864,1174r3,-46l891,1022,930,907r24,-58l979,791r26,-57l1054,631r42,-83l1111,516r11,-24l1127,478r-1,-5l1086,484r-27,11l1045,507r-4,12l1046,531r57,32l1162,579r63,8l1255,588r27,-2l1305,581r16,-8l1331,561r2,-16l1324,525r-19,-24e" filled="f" strokeweight=".4pt">
                      <v:path arrowok="t"/>
                    </v:shape>
                  </v:group>
                  <v:group id="_x0000_s4348" style="position:absolute;left:4;top:145;width:667;height:623" coordorigin="4,145" coordsize="667,623">
                    <v:shape id="_x0000_s4349" style="position:absolute;left:4;top:145;width:667;height:623" coordorigin="4,145" coordsize="667,623" path="m303,242r46,-1l381,236r20,-6l410,222r-1,-10l330,170,261,153r-75,-8l148,145r-35,3l52,167,4,234r5,1l22,237r82,21l180,283r83,35l342,363r66,56l452,487r11,80l433,660r-34,52l338,756r-57,11l261,766,200,754,143,726,96,683,65,627,86,564r55,-34l217,504r89,-18l398,477r88,1l559,490r63,39l627,548r-6,22l572,619r-60,20l519,559r39,-76l625,375r46,-68e" filled="f" strokeweight=".4pt">
                      <v:path arrowok="t"/>
                    </v:shape>
                  </v:group>
                  <w10:wrap type="none"/>
                  <w10:anchorlock/>
                </v:group>
              </w:pict>
            </w:r>
            <w:r w:rsidR="0058490E">
              <w:rPr>
                <w:rFonts w:ascii="Times New Roman"/>
                <w:sz w:val="20"/>
              </w:rPr>
              <w:tab/>
            </w:r>
            <w:r>
              <w:rPr>
                <w:rFonts w:ascii="Times New Roman"/>
                <w:position w:val="67"/>
                <w:sz w:val="20"/>
              </w:rPr>
            </w:r>
            <w:r>
              <w:rPr>
                <w:rFonts w:ascii="Times New Roman"/>
                <w:position w:val="67"/>
                <w:sz w:val="20"/>
              </w:rPr>
              <w:pict>
                <v:group id="_x0000_s4350" style="width:61.85pt;height:37.3pt;mso-position-horizontal-relative:char;mso-position-vertical-relative:line" coordsize="1237,746">
                  <v:group id="_x0000_s4351" style="position:absolute;left:4;top:249;width:999;height:494" coordorigin="4,249" coordsize="999,494">
                    <v:shape id="_x0000_s4352" style="position:absolute;left:4;top:249;width:999;height:494" coordorigin="4,249" coordsize="999,494" path="m9,249l5,284,4,324r1,44l16,461r21,94l67,639r40,64l183,742r29,-8l278,682,350,572r40,-80l379,524r23,80l453,644r71,29l608,692r92,8l747,699r89,-9l916,670r63,-31l1002,619e" filled="f" strokeweight=".4pt">
                      <v:path arrowok="t"/>
                    </v:shape>
                  </v:group>
                  <v:group id="_x0000_s4353" style="position:absolute;left:1041;top:4;width:192;height:303" coordorigin="1041,4" coordsize="192,303">
                    <v:shape id="_x0000_s4354" style="position:absolute;left:1041;top:4;width:192;height:303" coordorigin="1041,4" coordsize="192,303" path="m1041,306r5,-20l1050,266r5,-20l1070,187r29,-71l1150,54r58,-39l1233,4e" filled="f" strokeweight=".4pt">
                      <v:path arrowok="t"/>
                    </v:shape>
                  </v:group>
                  <w10:wrap type="none"/>
                  <w10:anchorlock/>
                </v:group>
              </w:pict>
            </w:r>
          </w:p>
          <w:p w:rsidR="002E39DB" w:rsidRDefault="0058490E">
            <w:pPr>
              <w:pStyle w:val="TableParagraph"/>
              <w:spacing w:line="193" w:lineRule="exact"/>
              <w:ind w:left="69"/>
              <w:rPr>
                <w:rFonts w:ascii="Arial" w:eastAsia="Arial" w:hAnsi="Arial" w:cs="Arial"/>
                <w:sz w:val="24"/>
                <w:szCs w:val="24"/>
              </w:rPr>
            </w:pPr>
            <w:r>
              <w:rPr>
                <w:rFonts w:ascii="Arial" w:eastAsia="Arial" w:hAnsi="Arial" w:cs="Arial"/>
                <w:i/>
                <w:iCs/>
                <w:sz w:val="24"/>
                <w:szCs w:val="24"/>
                <w:bdr w:val="nil"/>
                <w:lang w:val="cs-CZ"/>
              </w:rPr>
              <w:t>Pastrengo, 16/01/2016</w:t>
            </w:r>
          </w:p>
          <w:p w:rsidR="002E39DB" w:rsidRDefault="0058490E">
            <w:pPr>
              <w:pStyle w:val="TableParagraph"/>
              <w:spacing w:line="244" w:lineRule="exact"/>
              <w:ind w:left="5855"/>
              <w:rPr>
                <w:rFonts w:ascii="Arial" w:eastAsia="Arial" w:hAnsi="Arial" w:cs="Arial"/>
                <w:sz w:val="24"/>
                <w:szCs w:val="24"/>
              </w:rPr>
            </w:pPr>
            <w:r>
              <w:rPr>
                <w:rFonts w:ascii="Arial" w:eastAsia="Arial" w:hAnsi="Arial" w:cs="Arial"/>
                <w:i/>
                <w:iCs/>
                <w:sz w:val="24"/>
                <w:szCs w:val="24"/>
                <w:bdr w:val="nil"/>
                <w:lang w:val="cs-CZ"/>
              </w:rPr>
              <w:t>Stefano Verani (CEO MCS Group)</w:t>
            </w:r>
          </w:p>
        </w:tc>
      </w:tr>
    </w:tbl>
    <w:p w:rsidR="002E39DB" w:rsidRDefault="002E39DB">
      <w:pPr>
        <w:spacing w:before="5"/>
        <w:rPr>
          <w:rFonts w:ascii="Times New Roman" w:eastAsia="Times New Roman" w:hAnsi="Times New Roman" w:cs="Times New Roman"/>
          <w:sz w:val="27"/>
          <w:szCs w:val="27"/>
        </w:rPr>
      </w:pPr>
    </w:p>
    <w:p w:rsidR="002E39DB" w:rsidRDefault="00DD2E78">
      <w:pPr>
        <w:spacing w:line="70" w:lineRule="atLeast"/>
        <w:ind w:left="100"/>
        <w:rPr>
          <w:rFonts w:ascii="Times New Roman" w:eastAsia="Times New Roman" w:hAnsi="Times New Roman" w:cs="Times New Roman"/>
          <w:sz w:val="7"/>
          <w:szCs w:val="7"/>
        </w:rPr>
      </w:pPr>
      <w:r>
        <w:rPr>
          <w:rFonts w:ascii="Times New Roman" w:eastAsia="Times New Roman" w:hAnsi="Times New Roman" w:cs="Times New Roman"/>
          <w:sz w:val="7"/>
          <w:szCs w:val="7"/>
        </w:rPr>
      </w:r>
      <w:r>
        <w:rPr>
          <w:rFonts w:ascii="Times New Roman" w:eastAsia="Times New Roman" w:hAnsi="Times New Roman" w:cs="Times New Roman"/>
          <w:sz w:val="7"/>
          <w:szCs w:val="7"/>
        </w:rPr>
        <w:pict>
          <v:group id="_x0000_s4355" style="width:510.25pt;height:3.55pt;mso-position-horizontal-relative:char;mso-position-vertical-relative:line" coordsize="10205,71">
            <v:shape id="_x0000_s4356" type="#_x0000_t75" style="position:absolute;top:3;width:10199;height:68">
              <v:imagedata r:id="rId74" o:title=""/>
            </v:shape>
            <v:shape id="_x0000_s4357" type="#_x0000_t75" style="position:absolute;width:10205;height:68">
              <v:imagedata r:id="rId10" o:title=""/>
            </v:shape>
            <w10:anchorlock/>
          </v:group>
        </w:pict>
      </w:r>
    </w:p>
    <w:p w:rsidR="002E39DB" w:rsidRDefault="002E39DB">
      <w:pPr>
        <w:spacing w:line="70" w:lineRule="atLeast"/>
        <w:rPr>
          <w:rFonts w:ascii="Times New Roman" w:eastAsia="Times New Roman" w:hAnsi="Times New Roman" w:cs="Times New Roman"/>
          <w:sz w:val="7"/>
          <w:szCs w:val="7"/>
        </w:rPr>
        <w:sectPr w:rsidR="002E39DB">
          <w:headerReference w:type="even" r:id="rId77"/>
          <w:footerReference w:type="even" r:id="rId78"/>
          <w:footerReference w:type="default" r:id="rId79"/>
          <w:pgSz w:w="11910" w:h="16840"/>
          <w:pgMar w:top="460" w:right="920" w:bottom="460" w:left="580" w:header="0" w:footer="264" w:gutter="0"/>
          <w:cols w:space="720"/>
        </w:sectPr>
      </w:pPr>
    </w:p>
    <w:p w:rsidR="002E39DB" w:rsidRDefault="002E39DB">
      <w:pPr>
        <w:spacing w:before="1"/>
        <w:rPr>
          <w:rFonts w:ascii="Times New Roman" w:eastAsia="Times New Roman" w:hAnsi="Times New Roman" w:cs="Times New Roman"/>
          <w:sz w:val="12"/>
          <w:szCs w:val="12"/>
        </w:rPr>
      </w:pPr>
    </w:p>
    <w:p w:rsidR="002E39DB" w:rsidRDefault="0058490E">
      <w:pPr>
        <w:tabs>
          <w:tab w:val="left" w:pos="10295"/>
        </w:tabs>
        <w:spacing w:before="4"/>
        <w:ind w:left="120"/>
        <w:rPr>
          <w:rFonts w:ascii="Times New Roman" w:eastAsia="Times New Roman" w:hAnsi="Times New Roman" w:cs="Times New Roman"/>
          <w:sz w:val="30"/>
          <w:szCs w:val="30"/>
        </w:rPr>
      </w:pPr>
      <w:r>
        <w:rPr>
          <w:rFonts w:ascii="Arial Black" w:eastAsia="Arial Black" w:hAnsi="Arial Black" w:cs="Arial Black"/>
          <w:b/>
          <w:bCs/>
          <w:spacing w:val="-2"/>
          <w:sz w:val="30"/>
          <w:szCs w:val="30"/>
          <w:bdr w:val="nil"/>
          <w:lang w:val="cs-CZ"/>
        </w:rPr>
        <w:t>NOTE:</w:t>
      </w:r>
      <w:r>
        <w:rPr>
          <w:rFonts w:ascii="Times New Roman" w:eastAsia="Times New Roman" w:hAnsi="Times New Roman" w:cs="Times New Roman"/>
          <w:spacing w:val="-2"/>
          <w:sz w:val="30"/>
          <w:szCs w:val="30"/>
          <w:u w:val="single"/>
          <w:bdr w:val="nil"/>
          <w:lang w:val="cs-CZ"/>
        </w:rPr>
        <w:t xml:space="preserve"> </w:t>
      </w:r>
      <w:r>
        <w:rPr>
          <w:rFonts w:ascii="Times New Roman" w:eastAsia="Times New Roman" w:hAnsi="Times New Roman" w:cs="Times New Roman"/>
          <w:spacing w:val="-2"/>
          <w:sz w:val="30"/>
          <w:szCs w:val="30"/>
          <w:u w:val="single"/>
          <w:bdr w:val="nil"/>
          <w:lang w:val="cs-CZ"/>
        </w:rPr>
        <w:tab/>
      </w:r>
    </w:p>
    <w:p w:rsidR="002E39DB" w:rsidRDefault="002E39DB">
      <w:pPr>
        <w:spacing w:before="2"/>
        <w:rPr>
          <w:rFonts w:ascii="Times New Roman" w:eastAsia="Times New Roman" w:hAnsi="Times New Roman" w:cs="Times New Roman"/>
          <w:sz w:val="25"/>
          <w:szCs w:val="25"/>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58" style="width:510.75pt;height:.75pt;mso-position-horizontal-relative:char;mso-position-vertical-relative:line" coordsize="10215,15">
            <v:group id="_x0000_s4359" style="position:absolute;left:8;top:8;width:10200;height:2" coordorigin="8,8" coordsize="10200,2">
              <v:shape id="_x0000_s4360"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61" style="width:510.75pt;height:.75pt;mso-position-horizontal-relative:char;mso-position-vertical-relative:line" coordsize="10215,15">
            <v:group id="_x0000_s4362" style="position:absolute;left:8;top:8;width:10200;height:2" coordorigin="8,8" coordsize="10200,2">
              <v:shape id="_x0000_s4363"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64" style="width:510.75pt;height:.75pt;mso-position-horizontal-relative:char;mso-position-vertical-relative:line" coordsize="10215,15">
            <v:group id="_x0000_s4365" style="position:absolute;left:8;top:8;width:10200;height:2" coordorigin="8,8" coordsize="10200,2">
              <v:shape id="_x0000_s4366"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67" style="width:510.75pt;height:.75pt;mso-position-horizontal-relative:char;mso-position-vertical-relative:line" coordsize="10215,15">
            <v:group id="_x0000_s4368" style="position:absolute;left:8;top:8;width:10200;height:2" coordorigin="8,8" coordsize="10200,2">
              <v:shape id="_x0000_s4369"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70" style="width:510.75pt;height:.75pt;mso-position-horizontal-relative:char;mso-position-vertical-relative:line" coordsize="10215,15">
            <v:group id="_x0000_s4371" style="position:absolute;left:8;top:8;width:10200;height:2" coordorigin="8,8" coordsize="10200,2">
              <v:shape id="_x0000_s4372"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73" style="width:510.75pt;height:.75pt;mso-position-horizontal-relative:char;mso-position-vertical-relative:line" coordsize="10215,15">
            <v:group id="_x0000_s4374" style="position:absolute;left:8;top:8;width:10200;height:2" coordorigin="8,8" coordsize="10200,2">
              <v:shape id="_x0000_s4375"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76" style="width:510.75pt;height:.75pt;mso-position-horizontal-relative:char;mso-position-vertical-relative:line" coordsize="10215,15">
            <v:group id="_x0000_s4377" style="position:absolute;left:8;top:8;width:10200;height:2" coordorigin="8,8" coordsize="10200,2">
              <v:shape id="_x0000_s4378"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79" style="width:510.75pt;height:.75pt;mso-position-horizontal-relative:char;mso-position-vertical-relative:line" coordsize="10215,15">
            <v:group id="_x0000_s4380" style="position:absolute;left:8;top:8;width:10200;height:2" coordorigin="8,8" coordsize="10200,2">
              <v:shape id="_x0000_s4381"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82" style="width:510.75pt;height:.75pt;mso-position-horizontal-relative:char;mso-position-vertical-relative:line" coordsize="10215,15">
            <v:group id="_x0000_s4383" style="position:absolute;left:8;top:8;width:10200;height:2" coordorigin="8,8" coordsize="10200,2">
              <v:shape id="_x0000_s4384"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85" style="width:510.75pt;height:.75pt;mso-position-horizontal-relative:char;mso-position-vertical-relative:line" coordsize="10215,15">
            <v:group id="_x0000_s4386" style="position:absolute;left:8;top:8;width:10200;height:2" coordorigin="8,8" coordsize="10200,2">
              <v:shape id="_x0000_s4387"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88" style="width:510.75pt;height:.75pt;mso-position-horizontal-relative:char;mso-position-vertical-relative:line" coordsize="10215,15">
            <v:group id="_x0000_s4389" style="position:absolute;left:8;top:8;width:10200;height:2" coordorigin="8,8" coordsize="10200,2">
              <v:shape id="_x0000_s4390"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91" style="width:510.75pt;height:.75pt;mso-position-horizontal-relative:char;mso-position-vertical-relative:line" coordsize="10215,15">
            <v:group id="_x0000_s4392" style="position:absolute;left:8;top:8;width:10200;height:2" coordorigin="8,8" coordsize="10200,2">
              <v:shape id="_x0000_s4393"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94" style="width:510.75pt;height:.75pt;mso-position-horizontal-relative:char;mso-position-vertical-relative:line" coordsize="10215,15">
            <v:group id="_x0000_s4395" style="position:absolute;left:8;top:8;width:10200;height:2" coordorigin="8,8" coordsize="10200,2">
              <v:shape id="_x0000_s4396"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397" style="width:510.75pt;height:.75pt;mso-position-horizontal-relative:char;mso-position-vertical-relative:line" coordsize="10215,15">
            <v:group id="_x0000_s4398" style="position:absolute;left:8;top:8;width:10200;height:2" coordorigin="8,8" coordsize="10200,2">
              <v:shape id="_x0000_s4399"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00" style="width:510.75pt;height:.75pt;mso-position-horizontal-relative:char;mso-position-vertical-relative:line" coordsize="10215,15">
            <v:group id="_x0000_s4401" style="position:absolute;left:8;top:8;width:10200;height:2" coordorigin="8,8" coordsize="10200,2">
              <v:shape id="_x0000_s4402"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03" style="width:510.75pt;height:.75pt;mso-position-horizontal-relative:char;mso-position-vertical-relative:line" coordsize="10215,15">
            <v:group id="_x0000_s4404" style="position:absolute;left:8;top:8;width:10200;height:2" coordorigin="8,8" coordsize="10200,2">
              <v:shape id="_x0000_s4405"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06" style="width:510.75pt;height:.75pt;mso-position-horizontal-relative:char;mso-position-vertical-relative:line" coordsize="10215,15">
            <v:group id="_x0000_s4407" style="position:absolute;left:8;top:8;width:10200;height:2" coordorigin="8,8" coordsize="10200,2">
              <v:shape id="_x0000_s4408"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09" style="width:510.75pt;height:.75pt;mso-position-horizontal-relative:char;mso-position-vertical-relative:line" coordsize="10215,15">
            <v:group id="_x0000_s4410" style="position:absolute;left:8;top:8;width:10200;height:2" coordorigin="8,8" coordsize="10200,2">
              <v:shape id="_x0000_s4411"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12" style="width:510.75pt;height:.75pt;mso-position-horizontal-relative:char;mso-position-vertical-relative:line" coordsize="10215,15">
            <v:group id="_x0000_s4413" style="position:absolute;left:8;top:8;width:10200;height:2" coordorigin="8,8" coordsize="10200,2">
              <v:shape id="_x0000_s4414"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15" style="width:510.75pt;height:.75pt;mso-position-horizontal-relative:char;mso-position-vertical-relative:line" coordsize="10215,15">
            <v:group id="_x0000_s4416" style="position:absolute;left:8;top:8;width:10200;height:2" coordorigin="8,8" coordsize="10200,2">
              <v:shape id="_x0000_s4417"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18" style="width:510.75pt;height:.75pt;mso-position-horizontal-relative:char;mso-position-vertical-relative:line" coordsize="10215,15">
            <v:group id="_x0000_s4419" style="position:absolute;left:8;top:8;width:10200;height:2" coordorigin="8,8" coordsize="10200,2">
              <v:shape id="_x0000_s4420"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21" style="width:510.75pt;height:.75pt;mso-position-horizontal-relative:char;mso-position-vertical-relative:line" coordsize="10215,15">
            <v:group id="_x0000_s4422" style="position:absolute;left:8;top:8;width:10200;height:2" coordorigin="8,8" coordsize="10200,2">
              <v:shape id="_x0000_s4423"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24" style="width:510.75pt;height:.75pt;mso-position-horizontal-relative:char;mso-position-vertical-relative:line" coordsize="10215,15">
            <v:group id="_x0000_s4425" style="position:absolute;left:8;top:8;width:10200;height:2" coordorigin="8,8" coordsize="10200,2">
              <v:shape id="_x0000_s4426"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27" style="width:510.75pt;height:.75pt;mso-position-horizontal-relative:char;mso-position-vertical-relative:line" coordsize="10215,15">
            <v:group id="_x0000_s4428" style="position:absolute;left:8;top:8;width:10200;height:2" coordorigin="8,8" coordsize="10200,2">
              <v:shape id="_x0000_s4429"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30" style="width:510.75pt;height:.75pt;mso-position-horizontal-relative:char;mso-position-vertical-relative:line" coordsize="10215,15">
            <v:group id="_x0000_s4431" style="position:absolute;left:8;top:8;width:10200;height:2" coordorigin="8,8" coordsize="10200,2">
              <v:shape id="_x0000_s4432"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33" style="width:510.75pt;height:.75pt;mso-position-horizontal-relative:char;mso-position-vertical-relative:line" coordsize="10215,15">
            <v:group id="_x0000_s4434" style="position:absolute;left:8;top:8;width:10200;height:2" coordorigin="8,8" coordsize="10200,2">
              <v:shape id="_x0000_s4435"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36" style="width:510.75pt;height:.75pt;mso-position-horizontal-relative:char;mso-position-vertical-relative:line" coordsize="10215,15">
            <v:group id="_x0000_s4437" style="position:absolute;left:8;top:8;width:10200;height:2" coordorigin="8,8" coordsize="10200,2">
              <v:shape id="_x0000_s4438"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39" style="width:510.75pt;height:.75pt;mso-position-horizontal-relative:char;mso-position-vertical-relative:line" coordsize="10215,15">
            <v:group id="_x0000_s4440" style="position:absolute;left:8;top:8;width:10200;height:2" coordorigin="8,8" coordsize="10200,2">
              <v:shape id="_x0000_s4441"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42" style="width:510.75pt;height:.75pt;mso-position-horizontal-relative:char;mso-position-vertical-relative:line" coordsize="10215,15">
            <v:group id="_x0000_s4443" style="position:absolute;left:8;top:8;width:10200;height:2" coordorigin="8,8" coordsize="10200,2">
              <v:shape id="_x0000_s4444"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45" style="width:510.75pt;height:.75pt;mso-position-horizontal-relative:char;mso-position-vertical-relative:line" coordsize="10215,15">
            <v:group id="_x0000_s4446" style="position:absolute;left:8;top:8;width:10200;height:2" coordorigin="8,8" coordsize="10200,2">
              <v:shape id="_x0000_s4447"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48" style="width:510.75pt;height:.75pt;mso-position-horizontal-relative:char;mso-position-vertical-relative:line" coordsize="10215,15">
            <v:group id="_x0000_s4449" style="position:absolute;left:8;top:8;width:10200;height:2" coordorigin="8,8" coordsize="10200,2">
              <v:shape id="_x0000_s4450"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51" style="width:510.75pt;height:.75pt;mso-position-horizontal-relative:char;mso-position-vertical-relative:line" coordsize="10215,15">
            <v:group id="_x0000_s4452" style="position:absolute;left:8;top:8;width:10200;height:2" coordorigin="8,8" coordsize="10200,2">
              <v:shape id="_x0000_s4453"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54" style="width:510.75pt;height:.75pt;mso-position-horizontal-relative:char;mso-position-vertical-relative:line" coordsize="10215,15">
            <v:group id="_x0000_s4455" style="position:absolute;left:8;top:8;width:10200;height:2" coordorigin="8,8" coordsize="10200,2">
              <v:shape id="_x0000_s4456"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57" style="width:510.75pt;height:.75pt;mso-position-horizontal-relative:char;mso-position-vertical-relative:line" coordsize="10215,15">
            <v:group id="_x0000_s4458" style="position:absolute;left:8;top:8;width:10200;height:2" coordorigin="8,8" coordsize="10200,2">
              <v:shape id="_x0000_s4459"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60" style="width:510.75pt;height:.75pt;mso-position-horizontal-relative:char;mso-position-vertical-relative:line" coordsize="10215,15">
            <v:group id="_x0000_s4461" style="position:absolute;left:8;top:8;width:10200;height:2" coordorigin="8,8" coordsize="10200,2">
              <v:shape id="_x0000_s4462"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63" style="width:510.75pt;height:.75pt;mso-position-horizontal-relative:char;mso-position-vertical-relative:line" coordsize="10215,15">
            <v:group id="_x0000_s4464" style="position:absolute;left:8;top:8;width:10200;height:2" coordorigin="8,8" coordsize="10200,2">
              <v:shape id="_x0000_s4465"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66" style="width:510.75pt;height:.75pt;mso-position-horizontal-relative:char;mso-position-vertical-relative:line" coordsize="10215,15">
            <v:group id="_x0000_s4467" style="position:absolute;left:8;top:8;width:10200;height:2" coordorigin="8,8" coordsize="10200,2">
              <v:shape id="_x0000_s4468"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69" style="width:510.75pt;height:.75pt;mso-position-horizontal-relative:char;mso-position-vertical-relative:line" coordsize="10215,15">
            <v:group id="_x0000_s4470" style="position:absolute;left:8;top:8;width:10200;height:2" coordorigin="8,8" coordsize="10200,2">
              <v:shape id="_x0000_s4471"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72" style="width:510.75pt;height:.75pt;mso-position-horizontal-relative:char;mso-position-vertical-relative:line" coordsize="10215,15">
            <v:group id="_x0000_s4473" style="position:absolute;left:8;top:8;width:10200;height:2" coordorigin="8,8" coordsize="10200,2">
              <v:shape id="_x0000_s4474"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75" style="width:510.75pt;height:.75pt;mso-position-horizontal-relative:char;mso-position-vertical-relative:line" coordsize="10215,15">
            <v:group id="_x0000_s4476" style="position:absolute;left:8;top:8;width:10200;height:2" coordorigin="8,8" coordsize="10200,2">
              <v:shape id="_x0000_s4477" style="position:absolute;left:8;top:8;width:10200;height:2" coordorigin="8,8" coordsize="10200,21600" path="m8,8r10200,e" filled="f">
                <v:path arrowok="t"/>
              </v:shape>
            </v:group>
            <w10:anchorlock/>
          </v:group>
        </w:pict>
      </w:r>
    </w:p>
    <w:p w:rsidR="002E39DB" w:rsidRDefault="002E39DB">
      <w:pPr>
        <w:spacing w:before="9"/>
        <w:rPr>
          <w:rFonts w:ascii="Times New Roman" w:eastAsia="Times New Roman" w:hAnsi="Times New Roman" w:cs="Times New Roman"/>
          <w:sz w:val="28"/>
          <w:szCs w:val="28"/>
        </w:rPr>
      </w:pPr>
    </w:p>
    <w:p w:rsidR="002E39DB" w:rsidRDefault="00DD2E78">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4478" style="width:510.75pt;height:.75pt;mso-position-horizontal-relative:char;mso-position-vertical-relative:line" coordsize="10215,15">
            <v:group id="_x0000_s4479" style="position:absolute;left:8;top:8;width:10200;height:2" coordorigin="8,8" coordsize="10200,2">
              <v:shape id="_x0000_s4480" style="position:absolute;left:8;top:8;width:10200;height:2" coordorigin="8,8" coordsize="10200,21600" path="m8,8r10200,e" filled="f">
                <v:path arrowok="t"/>
              </v:shape>
            </v:group>
            <w10:anchorlock/>
          </v:group>
        </w:pict>
      </w:r>
    </w:p>
    <w:p w:rsidR="002E39DB" w:rsidRDefault="002E39DB">
      <w:pPr>
        <w:spacing w:line="20" w:lineRule="atLeast"/>
        <w:rPr>
          <w:rFonts w:ascii="Times New Roman" w:eastAsia="Times New Roman" w:hAnsi="Times New Roman" w:cs="Times New Roman"/>
          <w:sz w:val="2"/>
          <w:szCs w:val="2"/>
        </w:rPr>
        <w:sectPr w:rsidR="002E39DB">
          <w:headerReference w:type="even" r:id="rId80"/>
          <w:headerReference w:type="default" r:id="rId81"/>
          <w:pgSz w:w="11910" w:h="16840"/>
          <w:pgMar w:top="620" w:right="560" w:bottom="480" w:left="900" w:header="435" w:footer="284" w:gutter="0"/>
          <w:cols w:space="720"/>
        </w:sectPr>
      </w:pPr>
    </w:p>
    <w:p w:rsidR="002E39DB" w:rsidRDefault="0058490E">
      <w:pPr>
        <w:spacing w:before="73" w:line="268" w:lineRule="exact"/>
        <w:ind w:left="106"/>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lastRenderedPageBreak/>
        <w:t>►</w:t>
      </w:r>
      <w:r>
        <w:rPr>
          <w:rFonts w:ascii="Microsoft YaHei" w:eastAsia="Microsoft YaHei" w:hAnsi="Microsoft YaHei" w:cs="Microsoft YaHei"/>
          <w:sz w:val="18"/>
          <w:szCs w:val="18"/>
          <w:bdr w:val="nil"/>
          <w:lang w:val="cs-CZ"/>
        </w:rPr>
        <w:t>en - DISPOSAL OF THE PRODUCT</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-This product has been designed and manufactured with top-quality materials and components, which can be re-cycled and re- used.</w:t>
      </w:r>
    </w:p>
    <w:p w:rsidR="002E39DB" w:rsidRDefault="0058490E">
      <w:pPr>
        <w:spacing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-When a crossed-wheely bin symbol is attached to the product, it means that the product is protected by the, 2002/96/EC European Directive.</w:t>
      </w:r>
    </w:p>
    <w:p w:rsidR="002E39DB" w:rsidRDefault="0058490E">
      <w:pPr>
        <w:spacing w:line="194" w:lineRule="exact"/>
        <w:ind w:left="106"/>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-Please obtain information regarding the local differentiated collection system for electrical and electronic products.</w:t>
      </w:r>
    </w:p>
    <w:p w:rsidR="002E39DB" w:rsidRDefault="0058490E">
      <w:pPr>
        <w:spacing w:before="30"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-Respect local Standards in force and do not dispose of old products as normal domestic waste. Correct disposal of the product helps to prevent possible negative consequences for health, the environment and mankind.</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it - SMALTIMENTO DEL PRODOTTO</w:t>
      </w:r>
    </w:p>
    <w:p w:rsidR="002E39DB" w:rsidRDefault="00DD2E78">
      <w:pPr>
        <w:spacing w:line="224" w:lineRule="exact"/>
        <w:ind w:left="106"/>
        <w:jc w:val="both"/>
        <w:rPr>
          <w:rFonts w:ascii="Microsoft YaHei" w:eastAsia="Microsoft YaHei" w:hAnsi="Microsoft YaHei" w:cs="Microsoft YaHei"/>
          <w:sz w:val="18"/>
          <w:szCs w:val="18"/>
        </w:rPr>
      </w:pPr>
      <w:r>
        <w:pict>
          <v:group id="_x0000_s4481" style="position:absolute;left:0;text-align:left;margin-left:107.05pt;margin-top:2.95pt;width:376.1pt;height:379.25pt;z-index:-251576320;mso-position-horizontal-relative:page" coordorigin="2141,59" coordsize="7522,7585">
            <v:group id="_x0000_s4482" style="position:absolute;left:4300;top:1356;width:3243;height:5113" coordorigin="4300,1356" coordsize="3243,5113">
              <v:shape id="_x0000_s4483" style="position:absolute;left:4300;top:1356;width:3243;height:5113" coordorigin="4300,1356" coordsize="3243,5113" path="m6705,6468r-1964,l4300,1356r3243,l7209,5788e" filled="f" strokecolor="#b3b2b2" strokeweight="6.2pt">
                <v:path arrowok="t"/>
              </v:shape>
            </v:group>
            <v:group id="_x0000_s4484" style="position:absolute;left:6680;top:5794;width:983;height:983" coordorigin="6680,5794" coordsize="983,983">
              <v:shape id="_x0000_s4485" style="position:absolute;left:6680;top:5794;width:983;height:983" coordorigin="6680,5794" coordsize="983,983" path="m7171,6776r80,-6l7326,6751r71,-29l7461,6682r57,-50l7567,6575r40,-64l7637,6440r19,-75l7662,6285r-1,-40l7648,6168r-24,-74l7589,6027r-45,-61l7491,5913r-61,-45l7362,5833r-73,-24l7211,5796r-40,-2l7131,5796r-78,13l6980,5833r-67,35l6852,5913r-54,53l6754,6027r-35,67l6694,6168r-12,77l6680,6285r2,41l6694,6403r25,73l6754,6544r44,61l6852,6658r61,45l6980,6738r73,24l7131,6775r40,1xe" filled="f" strokecolor="#b3b2b2" strokeweight="6.2pt">
                <v:path arrowok="t"/>
              </v:shape>
            </v:group>
            <v:group id="_x0000_s4486" style="position:absolute;left:6970;top:6084;width:402;height:409" coordorigin="6970,6084" coordsize="402,409">
              <v:shape id="_x0000_s4487" style="position:absolute;left:6970;top:6084;width:402;height:409" coordorigin="6970,6084" coordsize="402,409" path="m7186,6084r-73,11l7053,6123r-46,45l6979,6224r-9,43l6971,6293r16,70l7020,6420r47,43l7124,6488r47,5l7194,6492r64,-19l7311,6435r38,-52l7370,6319r2,-23l7371,6271r-17,-67l7319,6149r-50,-40l7208,6087r-22,-3xe" fillcolor="#b3b2b2" stroked="f">
                <v:path arrowok="t"/>
              </v:shape>
            </v:group>
            <v:group id="_x0000_s4488" style="position:absolute;left:6970;top:6084;width:402;height:409" coordorigin="6970,6084" coordsize="402,409">
              <v:shape id="_x0000_s4489" style="position:absolute;left:6970;top:6084;width:402;height:409" coordorigin="6970,6084" coordsize="402,409" path="m7171,6493r67,-11l7295,6450r43,-48l7365,6341r7,-45l7371,6271r-17,-67l7319,6149r-50,-40l7208,6087r-22,-3l7161,6086r-69,16l7036,6136r-40,49l6973,6245r-3,22l6971,6293r16,69l7020,6420r47,43l7124,6488r47,5xe" filled="f" strokecolor="#b3b2b2" strokeweight="6.2pt">
                <v:path arrowok="t"/>
              </v:shape>
            </v:group>
            <v:group id="_x0000_s4490" style="position:absolute;left:4842;top:6468;width:208;height:359" coordorigin="4842,6468" coordsize="208,359">
              <v:shape id="_x0000_s4491" style="position:absolute;left:4842;top:6468;width:208;height:359" coordorigin="4842,6468" coordsize="208,359" path="m4842,6827r207,l5049,6468r-207,l4842,6827xe" fillcolor="#b3b2b2" stroked="f">
                <v:path arrowok="t"/>
              </v:shape>
            </v:group>
            <v:group id="_x0000_s4492" style="position:absolute;left:4842;top:6468;width:208;height:359" coordorigin="4842,6468" coordsize="208,359">
              <v:shape id="_x0000_s4493" style="position:absolute;left:4842;top:6468;width:208;height:359" coordorigin="4842,6468" coordsize="208,359" path="m4842,6827r207,l5049,6468r-207,l4842,6827xe" filled="f" strokecolor="#b3b2b2" strokeweight="6.2pt">
                <v:path arrowok="t"/>
              </v:shape>
            </v:group>
            <v:group id="_x0000_s4494" style="position:absolute;left:3941;top:1356;width:359;height:2" coordorigin="3941,1356" coordsize="359,2">
              <v:shape id="_x0000_s4495" style="position:absolute;left:3941;top:1356;width:359;height:2" coordorigin="3941,1356" coordsize="359,21600" path="m4300,1356r-359,e" filled="f" strokecolor="#b3b2b2" strokeweight="6.2pt">
                <v:path arrowok="t"/>
              </v:shape>
            </v:group>
            <v:group id="_x0000_s4496" style="position:absolute;left:4262;top:730;width:3281;height:569" coordorigin="4262,730" coordsize="3281,569">
              <v:shape id="_x0000_s4497" style="position:absolute;left:4262;top:730;width:3281;height:569" coordorigin="4262,730" coordsize="3281,569" path="m4262,1299r43,-109l4388,1093r119,-85l4656,934r176,-63l5029,820r214,-40l5470,752r236,-17l5945,730r238,6l6416,753r223,29l6848,822r189,51l7203,936r138,73l7447,1095r69,96l7543,1299e" filled="f" strokecolor="#b3b2b2" strokeweight="6.2pt">
                <v:path arrowok="t"/>
              </v:shape>
            </v:group>
            <v:group id="_x0000_s4498" style="position:absolute;left:5635;top:650;width:850;height:328" coordorigin="5635,650" coordsize="850,328">
              <v:shape id="_x0000_s4499" style="position:absolute;left:5635;top:650;width:850;height:328" coordorigin="5635,650" coordsize="850,328" path="m5635,978r850,l6485,650r-850,l5635,978xe" filled="f" strokecolor="#b3b2b2" strokeweight="6.2pt">
                <v:path arrowok="t"/>
              </v:shape>
            </v:group>
            <v:group id="_x0000_s4500" style="position:absolute;left:4634;top:732;width:290;height:561" coordorigin="4634,732" coordsize="290,561">
              <v:shape id="_x0000_s4501" style="position:absolute;left:4634;top:732;width:290;height:561" coordorigin="4634,732" coordsize="290,561" path="m4634,1293r289,l4923,732r-289,l4634,1293xe" filled="f" strokecolor="#b3b2b2" strokeweight="6.2pt">
                <v:path arrowok="t"/>
              </v:shape>
            </v:group>
            <v:group id="_x0000_s4502" style="position:absolute;left:7530;top:997;width:516;height:517" coordorigin="7530,997" coordsize="516,517">
              <v:shape id="_x0000_s4503" style="position:absolute;left:7530;top:997;width:516;height:517" coordorigin="7530,997" coordsize="516,517" path="m7788,1513r66,-9l7915,1478r52,-40l8008,1386r27,-60l8046,1261r-1,-25l8030,1169r-30,-60l7957,1061r-53,-37l7842,1002r-43,-5l7774,998r-69,14l7645,1040r-49,42l7559,1134r-22,62l7530,1240r1,24l7545,1333r28,60l7614,1443r52,38l7726,1505r62,8xe" filled="f" strokecolor="#b3b2b2" strokeweight="6.2pt">
                <v:path arrowok="t"/>
              </v:shape>
            </v:group>
            <v:group id="_x0000_s4504" style="position:absolute;left:7442;top:1960;width:523;height:542" coordorigin="7442,1960" coordsize="523,542">
              <v:shape id="_x0000_s4505" style="position:absolute;left:7442;top:1960;width:523;height:542" coordorigin="7442,1960" coordsize="523,542" path="m7442,2501r522,l7964,1960r-522,l7442,2501xe" filled="f" strokecolor="#b3b2b2" strokeweight="6.2pt">
                <v:path arrowok="t"/>
              </v:shape>
            </v:group>
            <v:group id="_x0000_s4506" style="position:absolute;left:5578;top:2653;width:1197;height:303" coordorigin="5578,2653" coordsize="1197,303">
              <v:shape id="_x0000_s4507" style="position:absolute;left:5578;top:2653;width:1197;height:303" coordorigin="5578,2653" coordsize="1197,303" path="m5578,2955r1196,l6774,2653r-1196,l5578,2955xe" filled="f" strokecolor="#b3b2b2" strokeweight="6.2pt">
                <v:path arrowok="t"/>
              </v:shape>
            </v:group>
            <v:group id="_x0000_s4508" style="position:absolute;left:2203;top:121;width:6977;height:7461" coordorigin="2203,121" coordsize="6977,7461">
              <v:shape id="_x0000_s4509" style="position:absolute;left:2203;top:121;width:6977;height:7461" coordorigin="2203,121" coordsize="6977,7461" path="m2203,121l9180,7582e" filled="f" strokecolor="#b3b2b2" strokeweight="6.2pt">
                <v:path arrowok="t"/>
              </v:shape>
            </v:group>
            <v:group id="_x0000_s4510" style="position:absolute;left:2380;top:134;width:7222;height:7367" coordorigin="2380,134" coordsize="7222,7367">
              <v:shape id="_x0000_s4511" style="position:absolute;left:2380;top:134;width:7222;height:7367" coordorigin="2380,134" coordsize="7222,7367" path="m2380,7501l9601,134e" filled="f" strokecolor="#b3b2b2" strokeweight="6.2pt">
                <v:path arrowok="t"/>
              </v:shape>
            </v:group>
            <w10:wrap anchorx="page"/>
          </v:group>
        </w:pict>
      </w:r>
      <w:r w:rsidR="0058490E">
        <w:rPr>
          <w:rFonts w:ascii="Microsoft YaHei" w:eastAsia="Microsoft YaHei" w:hAnsi="Microsoft YaHei" w:cs="Microsoft YaHei"/>
          <w:w w:val="95"/>
          <w:sz w:val="18"/>
          <w:szCs w:val="18"/>
          <w:bdr w:val="nil"/>
          <w:lang w:val="cs-CZ"/>
        </w:rPr>
        <w:t>-Questo prodotto è stato progettato e fabbricato con materiali e componenti di alta qualità, che possono essere riciclati e riutilizzati.</w:t>
      </w:r>
    </w:p>
    <w:p w:rsidR="002E39DB" w:rsidRDefault="0058490E">
      <w:pPr>
        <w:spacing w:before="30"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-Quando ad un prodotto è attaccato il simbolo del bidone con le ruote segnato da una croce, significa che il prodotto è tutelato dalla Direttiva Europea 2002/96/CE.</w:t>
      </w:r>
    </w:p>
    <w:p w:rsidR="002E39DB" w:rsidRDefault="0058490E">
      <w:pPr>
        <w:spacing w:line="194" w:lineRule="exact"/>
        <w:ind w:left="106"/>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-Si prega di informarsi in merito al sistema locale di raccolta differenziata per i prodotti elettrici ed elettronici.</w:t>
      </w:r>
    </w:p>
    <w:p w:rsidR="002E39DB" w:rsidRDefault="0058490E">
      <w:pPr>
        <w:spacing w:before="30"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-Rispettare le norme locali in vigore e non smaltire i prodotti vecchi nei normali rifiuti domestici. Il corretto smaltimento del prodotto aiuta ad evitare possibili conseguenze negative per la salute dell’ambiente e dell’uomo.</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de - ENTSORGUNG DES PRODUKTS</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-Dieses Produkt wurde unter Verwendung von Qualitätsmaterialien und -bauteilen entwickelt und hergestellt, die recycelt und wieder verwendet werden können.</w:t>
      </w:r>
    </w:p>
    <w:p w:rsidR="002E39DB" w:rsidRDefault="0058490E">
      <w:pPr>
        <w:spacing w:line="173" w:lineRule="auto"/>
        <w:ind w:left="106" w:right="101"/>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-Ist ein Produkt gekennzeichnet durch die Mülltonne mit Rädern und einem Kreuz, wird hier angezeigt, dass dieses Produkt durch die europäische Direktive 2002/96/EG überwacht ist.</w:t>
      </w:r>
    </w:p>
    <w:p w:rsidR="002E39DB" w:rsidRDefault="0058490E">
      <w:pPr>
        <w:spacing w:line="194" w:lineRule="exact"/>
        <w:ind w:left="106"/>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-Es wird gebeten, sich über die vor Ort bestehende Mülltrennung bezüglich elektrischer und elektronischer Produkte zu informieren.</w:t>
      </w:r>
    </w:p>
    <w:p w:rsidR="002E39DB" w:rsidRDefault="0058490E">
      <w:pPr>
        <w:spacing w:before="30" w:line="173" w:lineRule="auto"/>
        <w:ind w:left="106" w:right="99"/>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-Die vor Ort geltenden Vorschriften zur Müllentsorgung müssen eingehalten werden und alte Produkte dürfen nicht zusammen mit dem Hausmüll entsorgt werden. Die ordnungsgemäße Entsorgung des Produkts hilft mögliche negative Folgen für Gesundheit und Umwelt zu vermeiden.</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es - ELIMINACIÓN DEL PRODUCTO</w:t>
      </w:r>
    </w:p>
    <w:p w:rsidR="002E39DB" w:rsidRDefault="0058490E">
      <w:pPr>
        <w:spacing w:line="224" w:lineRule="exact"/>
        <w:ind w:left="106"/>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-Este producto ha sido diseñado y fabricado con materiales y componentes de alta calidad que se pueden reciclar y reutilizar.</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-Cuando en el producto se encuentra el símbolo del contenedor con las ruedas tachado con una cruz, significa que el producto está tutelado por la Directiva europea 2002/96/</w:t>
      </w:r>
      <w:r>
        <w:rPr>
          <w:rFonts w:ascii="Arial" w:eastAsia="Arial" w:hAnsi="Arial" w:cs="Arial"/>
          <w:sz w:val="18"/>
          <w:szCs w:val="18"/>
          <w:bdr w:val="nil"/>
          <w:lang w:val="cs-CZ"/>
        </w:rPr>
        <w:t>CE</w:t>
      </w:r>
      <w:r>
        <w:rPr>
          <w:rFonts w:ascii="Microsoft YaHei" w:eastAsia="Microsoft YaHei" w:hAnsi="Microsoft YaHei" w:cs="Microsoft YaHei"/>
          <w:sz w:val="18"/>
          <w:szCs w:val="18"/>
          <w:bdr w:val="nil"/>
          <w:lang w:val="cs-CZ"/>
        </w:rPr>
        <w:t>.</w:t>
      </w:r>
    </w:p>
    <w:p w:rsidR="002E39DB" w:rsidRDefault="0058490E">
      <w:pPr>
        <w:spacing w:line="194" w:lineRule="exact"/>
        <w:ind w:left="106"/>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-Se ruega informarse acerca del sistema local de recogida selectiva para los productos eléctricos y electrónicos.</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-Respete las normas locales vigentes y no elimine los productos viejos junto con los residuos domésticos normales. La eliminación correcta del producto ayuda a evitar posibles consecuencias negativas para la salud del ambiente y del hombre.</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jc w:val="both"/>
        <w:rPr>
          <w:rFonts w:ascii="Microsoft YaHei" w:eastAsia="Microsoft YaHei" w:hAnsi="Microsoft YaHei" w:cs="Microsoft YaHei"/>
          <w:sz w:val="18"/>
          <w:szCs w:val="18"/>
        </w:rPr>
      </w:pPr>
      <w:r>
        <w:rPr>
          <w:rFonts w:ascii="Arial" w:eastAsia="Arial" w:hAnsi="Arial" w:cs="Arial"/>
          <w:b/>
          <w:bCs/>
          <w:i/>
          <w:iCs/>
          <w:w w:val="105"/>
          <w:sz w:val="18"/>
          <w:szCs w:val="18"/>
          <w:bdr w:val="nil"/>
          <w:lang w:val="cs-CZ"/>
        </w:rPr>
        <w:t>►</w:t>
      </w:r>
      <w:r>
        <w:rPr>
          <w:rFonts w:ascii="Microsoft YaHei" w:eastAsia="Microsoft YaHei" w:hAnsi="Microsoft YaHei" w:cs="Microsoft YaHei"/>
          <w:w w:val="105"/>
          <w:sz w:val="18"/>
          <w:szCs w:val="18"/>
          <w:bdr w:val="nil"/>
          <w:lang w:val="cs-CZ"/>
        </w:rPr>
        <w:t>fr - SE DÉBARRASSER DE VOTRE PRODUIT USAGÉ</w:t>
      </w:r>
    </w:p>
    <w:p w:rsidR="002E39DB" w:rsidRDefault="0058490E">
      <w:pPr>
        <w:spacing w:before="30"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-Ce produit a été conçu et fabriqué avec des matériaux et des composants de haute qualité, qui peuvent être recyclés et utilisés de nouveau.</w:t>
      </w:r>
    </w:p>
    <w:p w:rsidR="002E39DB" w:rsidRDefault="0058490E">
      <w:pPr>
        <w:spacing w:line="173" w:lineRule="auto"/>
        <w:ind w:left="106" w:right="106" w:firstLine="48"/>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Lorsque le symbole d’une poubelle à roue barrée est appliqué à un produit, cela signifie que le produit est couvert par la Directive Européenne 2002/96/</w:t>
      </w:r>
      <w:r>
        <w:rPr>
          <w:rFonts w:ascii="Arial" w:eastAsia="Arial" w:hAnsi="Arial" w:cs="Arial"/>
          <w:sz w:val="18"/>
          <w:szCs w:val="18"/>
          <w:bdr w:val="nil"/>
          <w:lang w:val="cs-CZ"/>
        </w:rPr>
        <w:t>CE</w:t>
      </w:r>
      <w:r>
        <w:rPr>
          <w:rFonts w:ascii="Microsoft YaHei" w:eastAsia="Microsoft YaHei" w:hAnsi="Microsoft YaHei" w:cs="Microsoft YaHei"/>
          <w:sz w:val="18"/>
          <w:szCs w:val="18"/>
          <w:bdr w:val="nil"/>
          <w:lang w:val="cs-CZ"/>
        </w:rPr>
        <w:t>.</w:t>
      </w:r>
    </w:p>
    <w:p w:rsidR="002E39DB" w:rsidRDefault="0058490E">
      <w:pPr>
        <w:spacing w:line="194" w:lineRule="exact"/>
        <w:ind w:left="158"/>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Veuillez vous informer du système local de séparation des déchets électriques et électroniques.</w:t>
      </w:r>
    </w:p>
    <w:p w:rsidR="002E39DB" w:rsidRDefault="0058490E">
      <w:pPr>
        <w:spacing w:before="30" w:line="173" w:lineRule="auto"/>
        <w:ind w:left="106" w:right="79" w:firstLine="43"/>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Veuillez agir selon les règles locale set ne pas jeter vos produits usagés avec les déchets domestiques usuels. Jeter correctement votre produit usagé aidera à prévenir les conséquences négatives potentielles contre l’environnement et la santé humaine.</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nl - VERWIJDERING VAN HET PRODUCT</w:t>
      </w:r>
    </w:p>
    <w:p w:rsidR="002E39DB" w:rsidRDefault="00DD2E78">
      <w:pPr>
        <w:spacing w:before="30" w:line="173" w:lineRule="auto"/>
        <w:ind w:left="106" w:right="106"/>
        <w:rPr>
          <w:rFonts w:ascii="Microsoft YaHei" w:eastAsia="Microsoft YaHei" w:hAnsi="Microsoft YaHei" w:cs="Microsoft YaHei"/>
          <w:sz w:val="18"/>
          <w:szCs w:val="18"/>
        </w:rPr>
      </w:pPr>
      <w:r>
        <w:pict>
          <v:group id="_x0000_s4512" style="position:absolute;left:0;text-align:left;margin-left:139.45pt;margin-top:19.9pt;width:311.35pt;height:79.35pt;z-index:-251575296;mso-position-horizontal-relative:page" coordorigin="2789,398" coordsize="6227,1587">
            <v:shape id="_x0000_s4513" style="position:absolute;left:2789;top:398;width:6227;height:1587" coordorigin="2789,398" coordsize="6227,1587" path="m2789,1985r6227,l9016,398r-6227,l2789,1985xe" fillcolor="#b3b2b2" stroked="f">
              <v:path arrowok="t"/>
            </v:shape>
            <w10:wrap anchorx="page"/>
          </v:group>
        </w:pict>
      </w:r>
      <w:r w:rsidR="0058490E">
        <w:rPr>
          <w:rFonts w:ascii="Microsoft YaHei" w:eastAsia="Microsoft YaHei" w:hAnsi="Microsoft YaHei" w:cs="Microsoft YaHei"/>
          <w:w w:val="95"/>
          <w:sz w:val="18"/>
          <w:szCs w:val="18"/>
          <w:bdr w:val="nil"/>
          <w:lang w:val="cs-CZ"/>
        </w:rPr>
        <w:t>-Dit product werd ontworpen en gemaakt met hoogwaardige materialen en componenten, die gerecycleerd en herbruikt kunnen worden.</w:t>
      </w:r>
    </w:p>
    <w:p w:rsidR="002E39DB" w:rsidRDefault="0058490E">
      <w:pPr>
        <w:spacing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-Wanneer op een product het symbool van de afvalbak op wielen met een kruis erdoor is aangebracht, betekent dit dat het product valt onder de Europese Richtlijn 2002/96/EG.</w:t>
      </w:r>
    </w:p>
    <w:p w:rsidR="002E39DB" w:rsidRDefault="0058490E">
      <w:pPr>
        <w:spacing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-Gelieve inlichtingen in te winnen betreffende het plaatselijke systeem voor gedifferentieerde inzameling van elektrische en elektronische toestellen.</w:t>
      </w:r>
    </w:p>
    <w:p w:rsidR="002E39DB" w:rsidRDefault="0058490E">
      <w:pPr>
        <w:spacing w:line="173" w:lineRule="auto"/>
        <w:ind w:left="106" w:righ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-Respecteer de plaatselijke normen die van kracht zijn, en verwijder de oude toestellen niet als gewoon huishoudelijk afval. Een correcte verwijdering van het product helpt om mogelijke negatieve gevolgen voor de gezondheid van mens en milieu te voorkomen.</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pt - ELIMINAÇÃO DO PRODUTO</w:t>
      </w:r>
    </w:p>
    <w:p w:rsidR="002E39DB" w:rsidRDefault="0058490E">
      <w:pPr>
        <w:spacing w:line="224" w:lineRule="exact"/>
        <w:ind w:left="106"/>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-Este produto foi projetado e fabricado com materiais e componentes de alta qualidade que podem ser reciclados e reutilizados.</w:t>
      </w:r>
    </w:p>
    <w:p w:rsidR="002E39DB" w:rsidRDefault="0058490E">
      <w:pPr>
        <w:spacing w:before="30"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 xml:space="preserve">-Quando for afixado em um produto o símbolo do bidão com rodas marcado com uma cruz, significa que o produto é </w:t>
      </w:r>
      <w:r>
        <w:rPr>
          <w:rFonts w:ascii="Microsoft YaHei" w:eastAsia="Microsoft YaHei" w:hAnsi="Microsoft YaHei" w:cs="Microsoft YaHei"/>
          <w:sz w:val="18"/>
          <w:szCs w:val="18"/>
          <w:bdr w:val="nil"/>
          <w:lang w:val="cs-CZ"/>
        </w:rPr>
        <w:lastRenderedPageBreak/>
        <w:t>protegido pela Diretiva Europeia 2002/96/</w:t>
      </w:r>
      <w:r>
        <w:rPr>
          <w:rFonts w:ascii="Arial" w:eastAsia="Arial" w:hAnsi="Arial" w:cs="Arial"/>
          <w:sz w:val="18"/>
          <w:szCs w:val="18"/>
          <w:bdr w:val="nil"/>
          <w:lang w:val="cs-CZ"/>
        </w:rPr>
        <w:t>CE</w:t>
      </w:r>
      <w:r>
        <w:rPr>
          <w:rFonts w:ascii="Microsoft YaHei" w:eastAsia="Microsoft YaHei" w:hAnsi="Microsoft YaHei" w:cs="Microsoft YaHei"/>
          <w:sz w:val="18"/>
          <w:szCs w:val="18"/>
          <w:bdr w:val="nil"/>
          <w:lang w:val="cs-CZ"/>
        </w:rPr>
        <w:t>.</w:t>
      </w:r>
    </w:p>
    <w:p w:rsidR="002E39DB" w:rsidRDefault="0058490E">
      <w:pPr>
        <w:spacing w:line="194" w:lineRule="exact"/>
        <w:ind w:left="106"/>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-Solicitamos informar-se sobre o sistema local de recolha diferenciada para os produtos elétricos e eletrónicos.</w:t>
      </w:r>
    </w:p>
    <w:p w:rsidR="002E39DB" w:rsidRDefault="0058490E">
      <w:pPr>
        <w:spacing w:before="30"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-Respeitar as normas locais em vigor e não eliminar os produtos antigos como normais detritos domésticos. A correta eliminação do produto ajuda a evitar possíveis consequências negativas para a saúde do ambiente e do homem.</w:t>
      </w:r>
    </w:p>
    <w:p w:rsidR="002E39DB" w:rsidRDefault="002E39DB">
      <w:pPr>
        <w:spacing w:before="12"/>
        <w:rPr>
          <w:rFonts w:ascii="Microsoft YaHei" w:eastAsia="Microsoft YaHei" w:hAnsi="Microsoft YaHei" w:cs="Microsoft YaHei"/>
          <w:sz w:val="7"/>
          <w:szCs w:val="7"/>
        </w:rPr>
      </w:pPr>
    </w:p>
    <w:p w:rsidR="002E39DB" w:rsidRDefault="00DD2E78">
      <w:pPr>
        <w:spacing w:line="80" w:lineRule="atLeast"/>
        <w:ind w:left="106"/>
        <w:rPr>
          <w:rFonts w:ascii="Microsoft YaHei" w:eastAsia="Microsoft YaHei" w:hAnsi="Microsoft YaHei" w:cs="Microsoft YaHei"/>
          <w:sz w:val="8"/>
          <w:szCs w:val="8"/>
        </w:rPr>
      </w:pPr>
      <w:r>
        <w:rPr>
          <w:rFonts w:ascii="Microsoft YaHei" w:eastAsia="Microsoft YaHei" w:hAnsi="Microsoft YaHei" w:cs="Microsoft YaHei"/>
          <w:sz w:val="8"/>
          <w:szCs w:val="8"/>
        </w:rPr>
      </w:r>
      <w:r>
        <w:rPr>
          <w:rFonts w:ascii="Microsoft YaHei" w:eastAsia="Microsoft YaHei" w:hAnsi="Microsoft YaHei" w:cs="Microsoft YaHei"/>
          <w:sz w:val="8"/>
          <w:szCs w:val="8"/>
        </w:rPr>
        <w:pict>
          <v:group id="_x0000_s4514" style="width:532.95pt;height:4.15pt;mso-position-horizontal-relative:char;mso-position-vertical-relative:line" coordsize="10659,83">
            <v:shape id="_x0000_s4515" type="#_x0000_t75" style="position:absolute;width:10658;height:82">
              <v:imagedata r:id="rId82" o:title=""/>
            </v:shape>
            <w10:anchorlock/>
          </v:group>
        </w:pict>
      </w:r>
    </w:p>
    <w:p w:rsidR="002E39DB" w:rsidRDefault="002E39DB">
      <w:pPr>
        <w:spacing w:line="80" w:lineRule="atLeast"/>
        <w:rPr>
          <w:rFonts w:ascii="Microsoft YaHei" w:eastAsia="Microsoft YaHei" w:hAnsi="Microsoft YaHei" w:cs="Microsoft YaHei"/>
          <w:sz w:val="8"/>
          <w:szCs w:val="8"/>
        </w:rPr>
        <w:sectPr w:rsidR="002E39DB">
          <w:pgSz w:w="11910" w:h="16840"/>
          <w:pgMar w:top="640" w:right="580" w:bottom="460" w:left="460" w:header="449" w:footer="264" w:gutter="0"/>
          <w:cols w:space="720"/>
        </w:sectPr>
      </w:pPr>
    </w:p>
    <w:p w:rsidR="002E39DB" w:rsidRDefault="0058490E">
      <w:pPr>
        <w:spacing w:before="73"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lastRenderedPageBreak/>
        <w:t>►</w:t>
      </w:r>
      <w:r>
        <w:rPr>
          <w:rFonts w:ascii="Microsoft YaHei" w:eastAsia="Microsoft YaHei" w:hAnsi="Microsoft YaHei" w:cs="Microsoft YaHei"/>
          <w:sz w:val="18"/>
          <w:szCs w:val="18"/>
          <w:bdr w:val="nil"/>
          <w:lang w:val="cs-CZ"/>
        </w:rPr>
        <w:t>da  -  BORTSKAFFELSE</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-Dette produkt er designet og fremstillet med materialer og dele af høj kvalitet, der kan genanvendes.</w:t>
      </w:r>
    </w:p>
    <w:p w:rsidR="002E39DB" w:rsidRDefault="0058490E">
      <w:pPr>
        <w:spacing w:before="30" w:line="173" w:lineRule="auto"/>
        <w:ind w:left="100"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-Når et produkt er mærket med symbolet, der viser en affaldsspand på hjul med et kryds over, betyder det, at produktet er beskyttet af EF-Direktiv 2002/96/EF.</w:t>
      </w:r>
    </w:p>
    <w:p w:rsidR="002E39DB" w:rsidRDefault="0058490E">
      <w:pPr>
        <w:spacing w:line="19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-Der henstilles til, at man informerer sig angående det lokale affaldssorteringssystem for elektriske og elektroniske produkter.</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-De gældende lokale regler skal overholdes, og de gamle produkter må ikke bortskaffes sammen med husholdningsaffaldet. Ved at bortskaffe dette produkt korrekt, medvirker De til at forhindre eventuelle negative påvirkninger af miljøet og folkesundheden.</w:t>
      </w:r>
    </w:p>
    <w:p w:rsidR="002E39DB" w:rsidRDefault="0058490E">
      <w:pPr>
        <w:spacing w:before="151"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fi - TUOTTEEN HÄVITTÄMINEN</w:t>
      </w:r>
    </w:p>
    <w:p w:rsidR="002E39DB" w:rsidRDefault="0058490E">
      <w:pPr>
        <w:spacing w:before="30" w:line="173" w:lineRule="auto"/>
        <w:ind w:left="100"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-Tämä tuote on suunniteltu ja valmistettu korkealaatuisia materiaaleja ja osia käyttämällä, jotka voidaan kierrättää ja käyttää uudelleen.</w:t>
      </w:r>
    </w:p>
    <w:p w:rsidR="002E39DB" w:rsidRDefault="00DD2E78">
      <w:pPr>
        <w:spacing w:line="173" w:lineRule="auto"/>
        <w:ind w:left="100" w:right="106"/>
        <w:rPr>
          <w:rFonts w:ascii="Microsoft YaHei" w:eastAsia="Microsoft YaHei" w:hAnsi="Microsoft YaHei" w:cs="Microsoft YaHei"/>
          <w:sz w:val="18"/>
          <w:szCs w:val="18"/>
        </w:rPr>
      </w:pPr>
      <w:r>
        <w:pict>
          <v:group id="_x0000_s4516" style="position:absolute;left:0;text-align:left;margin-left:109.9pt;margin-top:2.2pt;width:376.1pt;height:379.25pt;z-index:-251574272;mso-position-horizontal-relative:page" coordorigin="2198,44" coordsize="7522,7585">
            <v:group id="_x0000_s4517" style="position:absolute;left:4357;top:1340;width:3243;height:5113" coordorigin="4357,1340" coordsize="3243,5113">
              <v:shape id="_x0000_s4518" style="position:absolute;left:4357;top:1340;width:3243;height:5113" coordorigin="4357,1340" coordsize="3243,5113" path="m6762,6452r-1965,l4357,1340r3242,l7266,5772e" filled="f" strokecolor="#b3b2b2" strokeweight="6.2pt">
                <v:path arrowok="t"/>
              </v:shape>
            </v:group>
            <v:group id="_x0000_s4519" style="position:absolute;left:6737;top:5778;width:983;height:983" coordorigin="6737,5778" coordsize="983,983">
              <v:shape id="_x0000_s4520" style="position:absolute;left:6737;top:5778;width:983;height:983" coordorigin="6737,5778" coordsize="983,983" path="m7228,6761r79,-7l7383,6735r70,-29l7518,6666r57,-49l7624,6559r40,-64l7694,6425r18,-76l7719,6269r-2,-40l7705,6152r-25,-73l7645,6011r-44,-61l7547,5897r-61,-45l7419,5817r-73,-24l7268,5780r-40,-2l7188,5780r-78,13l7037,5817r-68,35l6908,5897r-53,53l6810,6011r-35,68l6751,6152r-13,77l6737,6269r1,41l6751,6387r24,73l6810,6528r45,61l6908,6642r61,45l7037,6722r73,24l7188,6759r40,2xe" filled="f" strokecolor="#b3b2b2" strokeweight="6.2pt">
                <v:path arrowok="t"/>
              </v:shape>
            </v:group>
            <v:group id="_x0000_s4521" style="position:absolute;left:7027;top:6069;width:402;height:409" coordorigin="7027,6069" coordsize="402,409">
              <v:shape id="_x0000_s4522" style="position:absolute;left:7027;top:6069;width:402;height:409" coordorigin="7027,6069" coordsize="402,409" path="m7243,6069r-73,10l7110,6107r-46,45l7035,6208r-8,43l7028,6277r16,70l7077,6404r46,43l7181,6472r47,5l7251,6476r64,-19l7367,6420r39,-53l7427,6303r2,-22l7428,6256r-17,-68l7376,6133r-50,-40l7265,6071r-22,-2xe" fillcolor="#b3b2b2" stroked="f">
                <v:path arrowok="t"/>
              </v:shape>
            </v:group>
            <v:group id="_x0000_s4523" style="position:absolute;left:7027;top:6069;width:402;height:409" coordorigin="7027,6069" coordsize="402,409">
              <v:shape id="_x0000_s4524" style="position:absolute;left:7027;top:6069;width:402;height:409" coordorigin="7027,6069" coordsize="402,409" path="m7228,6477r66,-11l7351,6434r44,-48l7422,6326r7,-45l7428,6256r-17,-68l7376,6133r-50,-40l7265,6071r-22,-2l7217,6070r-68,16l7093,6121r-40,48l7030,6229r-3,22l7028,6277r16,70l7077,6404r46,43l7181,6472r47,5xe" filled="f" strokecolor="#b3b2b2" strokeweight="6.2pt">
                <v:path arrowok="t"/>
              </v:shape>
            </v:group>
            <v:group id="_x0000_s4525" style="position:absolute;left:4898;top:6452;width:208;height:359" coordorigin="4898,6452" coordsize="208,359">
              <v:shape id="_x0000_s4526" style="position:absolute;left:4898;top:6452;width:208;height:359" coordorigin="4898,6452" coordsize="208,359" path="m4898,6811r208,l5106,6452r-208,l4898,6811xe" fillcolor="#b3b2b2" stroked="f">
                <v:path arrowok="t"/>
              </v:shape>
            </v:group>
            <v:group id="_x0000_s4527" style="position:absolute;left:4898;top:6452;width:208;height:359" coordorigin="4898,6452" coordsize="208,359">
              <v:shape id="_x0000_s4528" style="position:absolute;left:4898;top:6452;width:208;height:359" coordorigin="4898,6452" coordsize="208,359" path="m4898,6811r208,l5106,6452r-208,l4898,6811xe" filled="f" strokecolor="#b3b2b2" strokeweight="6.2pt">
                <v:path arrowok="t"/>
              </v:shape>
            </v:group>
            <v:group id="_x0000_s4529" style="position:absolute;left:3998;top:1340;width:359;height:2" coordorigin="3998,1340" coordsize="359,2">
              <v:shape id="_x0000_s4530" style="position:absolute;left:3998;top:1340;width:359;height:2" coordorigin="3998,1340" coordsize="359,21600" path="m4357,1340r-359,e" filled="f" strokecolor="#b3b2b2" strokeweight="6.2pt">
                <v:path arrowok="t"/>
              </v:shape>
            </v:group>
            <v:group id="_x0000_s4531" style="position:absolute;left:4319;top:714;width:3281;height:569" coordorigin="4319,714" coordsize="3281,569">
              <v:shape id="_x0000_s4532" style="position:absolute;left:4319;top:714;width:3281;height:569" coordorigin="4319,714" coordsize="3281,569" path="m4319,1283r43,-109l4445,1077r119,-85l4713,918r175,-63l5085,804r215,-40l5527,736r236,-17l6002,714r238,6l6473,737r223,29l6904,806r190,51l7260,920r138,74l7504,1079r68,96l7599,1283e" filled="f" strokecolor="#b3b2b2" strokeweight="6.2pt">
                <v:path arrowok="t"/>
              </v:shape>
            </v:group>
            <v:group id="_x0000_s4533" style="position:absolute;left:5692;top:634;width:850;height:328" coordorigin="5692,634" coordsize="850,328">
              <v:shape id="_x0000_s4534" style="position:absolute;left:5692;top:634;width:850;height:328" coordorigin="5692,634" coordsize="850,328" path="m5692,962r850,l6542,634r-850,l5692,962xe" filled="f" strokecolor="#b3b2b2" strokeweight="6.2pt">
                <v:path arrowok="t"/>
              </v:shape>
            </v:group>
            <v:group id="_x0000_s4535" style="position:absolute;left:4690;top:716;width:290;height:561" coordorigin="4690,716" coordsize="290,561">
              <v:shape id="_x0000_s4536" style="position:absolute;left:4690;top:716;width:290;height:561" coordorigin="4690,716" coordsize="290,561" path="m4690,1277r290,l4980,716r-290,l4690,1277xe" filled="f" strokecolor="#b3b2b2" strokeweight="6.2pt">
                <v:path arrowok="t"/>
              </v:shape>
            </v:group>
            <v:group id="_x0000_s4537" style="position:absolute;left:7587;top:981;width:516;height:517" coordorigin="7587,981" coordsize="516,517">
              <v:shape id="_x0000_s4538" style="position:absolute;left:7587;top:981;width:516;height:517" coordorigin="7587,981" coordsize="516,517" path="m7845,1497r66,-9l7972,1462r52,-40l8065,1371r27,-60l8103,1245r-1,-25l8087,1153r-30,-59l8014,1045r-54,-37l7899,987r-44,-6l7831,982r-69,14l7702,1024r-49,42l7616,1118r-23,62l7587,1224r1,24l7601,1317r29,60l7671,1427r51,38l7783,1489r62,8xe" filled="f" strokecolor="#b3b2b2" strokeweight="6.2pt">
                <v:path arrowok="t"/>
              </v:shape>
            </v:group>
            <v:group id="_x0000_s4539" style="position:absolute;left:7499;top:1944;width:523;height:542" coordorigin="7499,1944" coordsize="523,542">
              <v:shape id="_x0000_s4540" style="position:absolute;left:7499;top:1944;width:523;height:542" coordorigin="7499,1944" coordsize="523,542" path="m7499,2485r522,l8021,1944r-522,l7499,2485xe" filled="f" strokecolor="#b3b2b2" strokeweight="6.2pt">
                <v:path arrowok="t"/>
              </v:shape>
            </v:group>
            <v:group id="_x0000_s4541" style="position:absolute;left:5635;top:2637;width:1197;height:303" coordorigin="5635,2637" coordsize="1197,303">
              <v:shape id="_x0000_s4542" style="position:absolute;left:5635;top:2637;width:1197;height:303" coordorigin="5635,2637" coordsize="1197,303" path="m5635,2939r1196,l6831,2637r-1196,l5635,2939xe" filled="f" strokecolor="#b3b2b2" strokeweight="6.2pt">
                <v:path arrowok="t"/>
              </v:shape>
            </v:group>
            <v:group id="_x0000_s4543" style="position:absolute;left:2260;top:106;width:6977;height:7461" coordorigin="2260,106" coordsize="6977,7461">
              <v:shape id="_x0000_s4544" style="position:absolute;left:2260;top:106;width:6977;height:7461" coordorigin="2260,106" coordsize="6977,7461" path="m2260,106l9236,7567e" filled="f" strokecolor="#b3b2b2" strokeweight="6.2pt">
                <v:path arrowok="t"/>
              </v:shape>
            </v:group>
            <v:group id="_x0000_s4545" style="position:absolute;left:2436;top:118;width:7222;height:7367" coordorigin="2436,118" coordsize="7222,7367">
              <v:shape id="_x0000_s4546" style="position:absolute;left:2436;top:118;width:7222;height:7367" coordorigin="2436,118" coordsize="7222,7367" path="m2436,7485l9658,118e" filled="f" strokecolor="#b3b2b2" strokeweight="6.2pt">
                <v:path arrowok="t"/>
              </v:shape>
            </v:group>
            <w10:wrap anchorx="page"/>
          </v:group>
        </w:pict>
      </w:r>
      <w:r w:rsidR="0058490E">
        <w:rPr>
          <w:rFonts w:ascii="Microsoft YaHei" w:eastAsia="Microsoft YaHei" w:hAnsi="Microsoft YaHei" w:cs="Microsoft YaHei"/>
          <w:w w:val="95"/>
          <w:sz w:val="18"/>
          <w:szCs w:val="18"/>
          <w:bdr w:val="nil"/>
          <w:lang w:val="cs-CZ"/>
        </w:rPr>
        <w:t>-Kun tuotteeseen on kiinnitetty viivattu roskasäiliön merkki, se tarkoittaa, että tuotetta suojaa Euroopan yhteisön direktiivi 2002/96/ EY.</w:t>
      </w:r>
    </w:p>
    <w:p w:rsidR="002E39DB" w:rsidRDefault="0058490E">
      <w:pPr>
        <w:spacing w:line="19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-Hanki tietoja paikallisesta sähkö- ja elektroniikkaromujen erilliskeräyksestä.</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-Noudata voimassa oleva määräyksiä äläkä hävitä vanhoja tuotteita kotitalousjätteiden mukana. Tuotteen oikea hävittäminen auttaa suojelemaan luontoa ja välttää väärän romutuksen aiheuttamien terveysriskien syntymistä.</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no - AVFALLSHÅNDTERING</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-Dette produktet er utformet og produsert med materialer og deler av høy kvalitet, og som kan gjenvinnes.</w:t>
      </w:r>
    </w:p>
    <w:p w:rsidR="002E39DB" w:rsidRDefault="0058490E">
      <w:pPr>
        <w:spacing w:before="30" w:line="173" w:lineRule="auto"/>
        <w:ind w:left="100"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-Når det på et produkt finnes et symbol som forestiller en avfallsbeholder med et kryss over, betyr dette at produktet er underlagt EU-direktiv 2002/96/</w:t>
      </w:r>
      <w:r>
        <w:rPr>
          <w:rFonts w:ascii="Arial" w:eastAsia="Arial" w:hAnsi="Arial" w:cs="Arial"/>
          <w:sz w:val="18"/>
          <w:szCs w:val="18"/>
          <w:bdr w:val="nil"/>
          <w:lang w:val="cs-CZ"/>
        </w:rPr>
        <w:t>CE</w:t>
      </w:r>
      <w:r>
        <w:rPr>
          <w:rFonts w:ascii="Microsoft YaHei" w:eastAsia="Microsoft YaHei" w:hAnsi="Microsoft YaHei" w:cs="Microsoft YaHei"/>
          <w:sz w:val="18"/>
          <w:szCs w:val="18"/>
          <w:bdr w:val="nil"/>
          <w:lang w:val="cs-CZ"/>
        </w:rPr>
        <w:t>.</w:t>
      </w:r>
    </w:p>
    <w:p w:rsidR="002E39DB" w:rsidRDefault="0058490E">
      <w:pPr>
        <w:spacing w:line="19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-Vennligst informer dere angående de lokale reglene som gjelder kassering av elektrisk og elektronisk avfall.</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-Ta hensyn til gjeldende regelverk og ikke kast gamle produkter sammen med husholdningsavfall. Riktig avfallshåndtering av produktet bidrar til å unngå potensielle negative konsekvenser for miljøet og menneskenes helse.</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sv  -  PRODUKTENS  BORTSKAFFANDE</w:t>
      </w:r>
    </w:p>
    <w:p w:rsidR="002E39DB" w:rsidRDefault="0058490E">
      <w:pPr>
        <w:spacing w:before="30" w:line="173" w:lineRule="auto"/>
        <w:ind w:left="100"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-Den här produkten har projekterats och tillverkats med material och komponenter av hög kvalitet som kan återvinnas och återanvändas.</w:t>
      </w:r>
    </w:p>
    <w:p w:rsidR="002E39DB" w:rsidRDefault="0058490E">
      <w:pPr>
        <w:spacing w:line="173" w:lineRule="auto"/>
        <w:ind w:left="100"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-När ett klistermärke med en symbol med överkorsad soptunna med hjul sitter på produkten, betyder detta att produkten är skyddad av Eu-direktiv 2002/96/EG.</w:t>
      </w:r>
    </w:p>
    <w:p w:rsidR="002E39DB" w:rsidRDefault="0058490E">
      <w:pPr>
        <w:spacing w:line="19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-Vi ber er inhämta upplysningar vid er lokala återvinningsstation för elektriska och elektroniska produkter.</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-Följ lokala gällande bestämmelser och skaffa inte bort förbrukade produkter i det vanliga hushållsavfallet. Ett korrekt bortskaffande av produkten hjälper till att undvika möjliga negativa effekter på miljö- och männsikohälsa.</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pl - UTYLIZACJA PRODUKTU</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-Niniejszy produkt został wyprodukowany z najwyższej jakości materiałów, które mogą być poddane recyklingowi i zostać ponownie użyte.</w:t>
      </w:r>
    </w:p>
    <w:p w:rsidR="002E39DB" w:rsidRDefault="0058490E">
      <w:pPr>
        <w:spacing w:line="173" w:lineRule="auto"/>
        <w:ind w:left="100"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-Symbol przekreślonego kosza na śmieci umieszczony na produktu oznacza, że ów produkt jest chroniony Dyrektywą Unii Europejskiej  2002/96/WE.</w:t>
      </w:r>
    </w:p>
    <w:p w:rsidR="002E39DB" w:rsidRDefault="0058490E">
      <w:pPr>
        <w:spacing w:line="19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-Należy zapoznać się z lokalnym systemem zbiórki produktów elektronicznych i elektrycznych.</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-Stare produkty muszą być usuwane zgdonie z obowiązującymi normami. Odpowiednia utylizacja urządzeń elektrycznych i elektronicznych zapobiega następstwom negatywnie wpływającym na zdrowie, środowisko i całą ludzkość.</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ru - УТИЛИЗАЦИЯ ПРОДУКТА</w:t>
      </w:r>
    </w:p>
    <w:p w:rsidR="002E39DB" w:rsidRDefault="0058490E">
      <w:pPr>
        <w:spacing w:before="30" w:line="173" w:lineRule="auto"/>
        <w:ind w:left="100" w:right="106"/>
        <w:rPr>
          <w:rFonts w:ascii="Microsoft YaHei" w:eastAsia="Microsoft YaHei" w:hAnsi="Microsoft YaHei" w:cs="Microsoft YaHei"/>
          <w:sz w:val="18"/>
          <w:szCs w:val="18"/>
        </w:rPr>
      </w:pPr>
      <w:r>
        <w:rPr>
          <w:rFonts w:ascii="Microsoft YaHei" w:eastAsia="Microsoft YaHei" w:hAnsi="Microsoft YaHei" w:cs="Microsoft YaHei"/>
          <w:spacing w:val="-2"/>
          <w:sz w:val="18"/>
          <w:szCs w:val="18"/>
          <w:bdr w:val="nil"/>
          <w:lang w:val="cs-CZ"/>
        </w:rPr>
        <w:t>-Данный продукт был произведен из наивысшего качества материалов, которые могут быть подданы рециклингу и повторно использованы.</w:t>
      </w:r>
    </w:p>
    <w:p w:rsidR="002E39DB" w:rsidRDefault="00DD2E78">
      <w:pPr>
        <w:spacing w:line="173" w:lineRule="auto"/>
        <w:ind w:left="100" w:right="79"/>
        <w:rPr>
          <w:rFonts w:ascii="Microsoft YaHei" w:eastAsia="Microsoft YaHei" w:hAnsi="Microsoft YaHei" w:cs="Microsoft YaHei"/>
          <w:sz w:val="18"/>
          <w:szCs w:val="18"/>
        </w:rPr>
      </w:pPr>
      <w:r>
        <w:pict>
          <v:group id="_x0000_s4547" style="position:absolute;left:0;text-align:left;margin-left:142.3pt;margin-top:19.15pt;width:311.35pt;height:79.35pt;z-index:-251573248;mso-position-horizontal-relative:page" coordorigin="2846,383" coordsize="6227,1587">
            <v:shape id="_x0000_s4548" style="position:absolute;left:2846;top:383;width:6227;height:1587" coordorigin="2846,383" coordsize="6227,1587" path="m2846,1969r6227,l9073,383r-6227,l2846,1969xe" fillcolor="#b3b2b2" stroked="f">
              <v:path arrowok="t"/>
            </v:shape>
            <w10:wrap anchorx="page"/>
          </v:group>
        </w:pict>
      </w:r>
      <w:r w:rsidR="0058490E">
        <w:rPr>
          <w:rFonts w:ascii="Microsoft YaHei" w:eastAsia="Microsoft YaHei" w:hAnsi="Microsoft YaHei" w:cs="Microsoft YaHei"/>
          <w:w w:val="95"/>
          <w:sz w:val="18"/>
          <w:szCs w:val="18"/>
          <w:bdr w:val="nil"/>
          <w:lang w:val="cs-CZ"/>
        </w:rPr>
        <w:t>-Символ зачеркнутой мусорной корзины, размещенный на продукте, обозначает, что этот продукт защищен Директивой Европейского Союза 2002/96/CE.</w:t>
      </w:r>
    </w:p>
    <w:p w:rsidR="002E39DB" w:rsidRDefault="0058490E">
      <w:pPr>
        <w:spacing w:line="19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-Следует ознакомиться с локальной системой сбора электронных и электрических продуктов.</w:t>
      </w:r>
    </w:p>
    <w:p w:rsidR="002E39DB" w:rsidRDefault="0058490E">
      <w:pPr>
        <w:spacing w:before="30" w:line="173" w:lineRule="auto"/>
        <w:ind w:left="100" w:right="105"/>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-Старые продукты должны быть утилизированы в соответствии с действующими нормами. Соответствующая утилизация электрических и электронных приборов предотвращает последствия, негативно влияющие на здоровье, окружающую среду и все человечество.</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cs - LIKVIDACE VÝROBKU</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-Tento výrobek byl navržen a vyroben z vysoce kvalitních materiálů a komponentů, které lze recyklovat a znovu použít.</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-Je-li na výrobku symbol přeškrtnutého kontejneru, znamená to, že na výrobek se vztahuje Evropská Směrnice 2002/96/ES.</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-Informujte se o místním systému pro oddělený sběr elektrických a elektronických výrobků.</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-Dodržujte místní předpisy a nelikvidujte staré produkty spolu s běžným komunálním odpadem. Správná likvidace výrobku pomůže předcházet možným negativním dopadům na životní prostředí a lidské zdraví.</w:t>
      </w: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spacing w:before="12"/>
        <w:rPr>
          <w:rFonts w:ascii="Microsoft YaHei" w:eastAsia="Microsoft YaHei" w:hAnsi="Microsoft YaHei" w:cs="Microsoft YaHei"/>
          <w:sz w:val="19"/>
          <w:szCs w:val="19"/>
        </w:rPr>
      </w:pPr>
    </w:p>
    <w:p w:rsidR="002E39DB" w:rsidRDefault="00DD2E78">
      <w:pPr>
        <w:spacing w:line="80" w:lineRule="atLeast"/>
        <w:ind w:left="100"/>
        <w:rPr>
          <w:rFonts w:ascii="Microsoft YaHei" w:eastAsia="Microsoft YaHei" w:hAnsi="Microsoft YaHei" w:cs="Microsoft YaHei"/>
          <w:sz w:val="8"/>
          <w:szCs w:val="8"/>
        </w:rPr>
      </w:pPr>
      <w:r>
        <w:rPr>
          <w:rFonts w:ascii="Microsoft YaHei" w:eastAsia="Microsoft YaHei" w:hAnsi="Microsoft YaHei" w:cs="Microsoft YaHei"/>
          <w:sz w:val="8"/>
          <w:szCs w:val="8"/>
        </w:rPr>
      </w:r>
      <w:r>
        <w:rPr>
          <w:rFonts w:ascii="Microsoft YaHei" w:eastAsia="Microsoft YaHei" w:hAnsi="Microsoft YaHei" w:cs="Microsoft YaHei"/>
          <w:sz w:val="8"/>
          <w:szCs w:val="8"/>
        </w:rPr>
        <w:pict>
          <v:group id="_x0000_s4549" style="width:532.95pt;height:4.15pt;mso-position-horizontal-relative:char;mso-position-vertical-relative:line" coordsize="10659,83">
            <v:shape id="_x0000_s4550" type="#_x0000_t75" style="position:absolute;width:10658;height:82">
              <v:imagedata r:id="rId83" o:title=""/>
            </v:shape>
            <w10:anchorlock/>
          </v:group>
        </w:pict>
      </w:r>
    </w:p>
    <w:p w:rsidR="002E39DB" w:rsidRDefault="002E39DB">
      <w:pPr>
        <w:spacing w:line="80" w:lineRule="atLeast"/>
        <w:rPr>
          <w:rFonts w:ascii="Microsoft YaHei" w:eastAsia="Microsoft YaHei" w:hAnsi="Microsoft YaHei" w:cs="Microsoft YaHei"/>
          <w:sz w:val="8"/>
          <w:szCs w:val="8"/>
        </w:rPr>
        <w:sectPr w:rsidR="002E39DB">
          <w:headerReference w:type="even" r:id="rId84"/>
          <w:headerReference w:type="default" r:id="rId85"/>
          <w:pgSz w:w="11910" w:h="16840"/>
          <w:pgMar w:top="640" w:right="460" w:bottom="480" w:left="580" w:header="449" w:footer="284" w:gutter="0"/>
          <w:cols w:space="720"/>
        </w:sectPr>
      </w:pPr>
    </w:p>
    <w:p w:rsidR="002E39DB" w:rsidRDefault="0058490E">
      <w:pPr>
        <w:spacing w:before="73" w:line="268" w:lineRule="exact"/>
        <w:ind w:left="106"/>
        <w:rPr>
          <w:rFonts w:ascii="Microsoft YaHei" w:eastAsia="Microsoft YaHei" w:hAnsi="Microsoft YaHei" w:cs="Microsoft YaHei"/>
          <w:sz w:val="18"/>
          <w:szCs w:val="18"/>
        </w:rPr>
      </w:pPr>
      <w:r>
        <w:rPr>
          <w:rFonts w:ascii="Arial" w:eastAsia="Arial" w:hAnsi="Arial" w:cs="Arial"/>
          <w:b/>
          <w:bCs/>
          <w:i/>
          <w:iCs/>
          <w:sz w:val="18"/>
          <w:szCs w:val="18"/>
          <w:bdr w:val="nil"/>
          <w:lang w:val="cs-CZ"/>
        </w:rPr>
        <w:lastRenderedPageBreak/>
        <w:t>►</w:t>
      </w:r>
      <w:r>
        <w:rPr>
          <w:rFonts w:ascii="Microsoft YaHei" w:eastAsia="Microsoft YaHei" w:hAnsi="Microsoft YaHei" w:cs="Microsoft YaHei"/>
          <w:sz w:val="18"/>
          <w:szCs w:val="18"/>
          <w:bdr w:val="nil"/>
          <w:lang w:val="cs-CZ"/>
        </w:rPr>
        <w:t>hu - HULLADÉKBA HELYEZÉS</w:t>
      </w:r>
    </w:p>
    <w:p w:rsidR="002E39DB" w:rsidRDefault="0058490E">
      <w:pPr>
        <w:spacing w:line="224" w:lineRule="exact"/>
        <w:ind w:lef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-A termék kiváló minőségű újrahasznosítható és újból felhasználható alkotóelemek felhasználásával készült.</w:t>
      </w:r>
    </w:p>
    <w:p w:rsidR="002E39DB" w:rsidRDefault="0058490E">
      <w:pPr>
        <w:spacing w:before="30"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-Ha terméken elhelyezésre került az áthúzott hulladékgyűjtőt ábrázoló jel, az azt jelenti, hogy a termékre a 2002/96/EK irányelv vonatkozik.</w:t>
      </w:r>
    </w:p>
    <w:p w:rsidR="002E39DB" w:rsidRDefault="0058490E">
      <w:pPr>
        <w:spacing w:line="194" w:lineRule="exact"/>
        <w:ind w:lef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-Kérjük, tájékozódjon az elektromos és elektronikus hulladékok szelektív gyűjtéséről.</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-Tartsa be a helyben hatályos előírásokat, és ne a terméket ne helyezze a háztartási hulladékgyűjőbe. A megfelelő hulladékgyűjtéssel elkerülhető, hogy a hulladékok károsítsák a környezetet ill. az emberi egészséget.</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sl - ODLAGANJE IZDELKA</w:t>
      </w:r>
    </w:p>
    <w:p w:rsidR="002E39DB" w:rsidRDefault="0058490E">
      <w:pPr>
        <w:spacing w:line="224" w:lineRule="exact"/>
        <w:ind w:lef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-Ta izdelek je bil zasnovan in izdelan iz materialov in komponent visoke kakovosti, ki jih je mogoče reciklirati in ponovno uporabiti.</w:t>
      </w:r>
    </w:p>
    <w:p w:rsidR="002E39DB" w:rsidRDefault="00DD2E78">
      <w:pPr>
        <w:spacing w:before="30" w:line="173" w:lineRule="auto"/>
        <w:ind w:left="106" w:right="106"/>
        <w:rPr>
          <w:rFonts w:ascii="Microsoft YaHei" w:eastAsia="Microsoft YaHei" w:hAnsi="Microsoft YaHei" w:cs="Microsoft YaHei"/>
          <w:sz w:val="18"/>
          <w:szCs w:val="18"/>
        </w:rPr>
      </w:pPr>
      <w:r>
        <w:pict>
          <v:group id="_x0000_s4551" style="position:absolute;left:0;text-align:left;margin-left:107.05pt;margin-top:2.95pt;width:376.1pt;height:379.25pt;z-index:-251572224;mso-position-horizontal-relative:page" coordorigin="2141,59" coordsize="7522,7585">
            <v:group id="_x0000_s4552" style="position:absolute;left:4300;top:1355;width:3243;height:5113" coordorigin="4300,1355" coordsize="3243,5113">
              <v:shape id="_x0000_s4553" style="position:absolute;left:4300;top:1355;width:3243;height:5113" coordorigin="4300,1355" coordsize="3243,5113" path="m6705,6468r-1964,l4300,1355r3243,l7209,5788e" filled="f" strokecolor="#b3b2b2" strokeweight="6.2pt">
                <v:path arrowok="t"/>
              </v:shape>
            </v:group>
            <v:group id="_x0000_s4554" style="position:absolute;left:6680;top:5794;width:983;height:983" coordorigin="6680,5794" coordsize="983,983">
              <v:shape id="_x0000_s4555" style="position:absolute;left:6680;top:5794;width:983;height:983" coordorigin="6680,5794" coordsize="983,983" path="m7171,6776r80,-6l7326,6751r71,-30l7461,6682r57,-50l7567,6575r40,-64l7637,6440r19,-75l7662,6285r-1,-40l7648,6167r-24,-73l7589,6027r-45,-61l7491,5913r-61,-45l7362,5833r-73,-25l7211,5796r-40,-2l7131,5796r-78,12l6980,5833r-67,35l6852,5913r-54,53l6754,6027r-35,67l6694,6167r-12,78l6680,6285r2,41l6694,6403r25,73l6754,6544r44,61l6852,6658r61,45l6980,6738r73,24l7131,6775r40,1xe" filled="f" strokecolor="#b3b2b2" strokeweight="6.2pt">
                <v:path arrowok="t"/>
              </v:shape>
            </v:group>
            <v:group id="_x0000_s4556" style="position:absolute;left:6970;top:6084;width:402;height:409" coordorigin="6970,6084" coordsize="402,409">
              <v:shape id="_x0000_s4557" style="position:absolute;left:6970;top:6084;width:402;height:409" coordorigin="6970,6084" coordsize="402,409" path="m7186,6084r-73,10l7053,6123r-46,44l6979,6224r-9,43l6971,6293r16,70l7020,6420r47,43l7124,6487r47,6l7194,6492r64,-19l7311,6435r38,-52l7370,6319r2,-23l7371,6271r-17,-67l7319,6149r-50,-40l7208,6087r-22,-3xe" fillcolor="#b3b2b2" stroked="f">
                <v:path arrowok="t"/>
              </v:shape>
            </v:group>
            <v:group id="_x0000_s4558" style="position:absolute;left:6970;top:6084;width:402;height:409" coordorigin="6970,6084" coordsize="402,409">
              <v:shape id="_x0000_s4559" style="position:absolute;left:6970;top:6084;width:402;height:409" coordorigin="6970,6084" coordsize="402,409" path="m7171,6493r67,-11l7295,6450r43,-48l7365,6341r7,-45l7371,6271r-17,-67l7319,6149r-50,-40l7208,6087r-22,-3l7161,6085r-69,17l7036,6136r-40,49l6973,6245r-3,22l6971,6293r16,69l7020,6420r47,43l7124,6487r47,6xe" filled="f" strokecolor="#b3b2b2" strokeweight="6.2pt">
                <v:path arrowok="t"/>
              </v:shape>
            </v:group>
            <v:group id="_x0000_s4560" style="position:absolute;left:4842;top:6468;width:208;height:359" coordorigin="4842,6468" coordsize="208,359">
              <v:shape id="_x0000_s4561" style="position:absolute;left:4842;top:6468;width:208;height:359" coordorigin="4842,6468" coordsize="208,359" path="m4842,6827r207,l5049,6468r-207,l4842,6827xe" fillcolor="#b3b2b2" stroked="f">
                <v:path arrowok="t"/>
              </v:shape>
            </v:group>
            <v:group id="_x0000_s4562" style="position:absolute;left:4842;top:6468;width:208;height:359" coordorigin="4842,6468" coordsize="208,359">
              <v:shape id="_x0000_s4563" style="position:absolute;left:4842;top:6468;width:208;height:359" coordorigin="4842,6468" coordsize="208,359" path="m4842,6827r207,l5049,6468r-207,l4842,6827xe" filled="f" strokecolor="#b3b2b2" strokeweight="6.2pt">
                <v:path arrowok="t"/>
              </v:shape>
            </v:group>
            <v:group id="_x0000_s4564" style="position:absolute;left:3941;top:1355;width:359;height:2" coordorigin="3941,1355" coordsize="359,2">
              <v:shape id="_x0000_s4565" style="position:absolute;left:3941;top:1355;width:359;height:2" coordorigin="3941,1355" coordsize="359,21600" path="m4300,1355r-359,e" filled="f" strokecolor="#b3b2b2" strokeweight="6.2pt">
                <v:path arrowok="t"/>
              </v:shape>
            </v:group>
            <v:group id="_x0000_s4566" style="position:absolute;left:4262;top:730;width:3281;height:569" coordorigin="4262,730" coordsize="3281,569">
              <v:shape id="_x0000_s4567" style="position:absolute;left:4262;top:730;width:3281;height:569" coordorigin="4262,730" coordsize="3281,569" path="m4262,1299r43,-109l4388,1093r119,-85l4656,934r176,-63l5029,820r214,-40l5470,752r236,-17l5945,730r238,6l6416,753r223,29l6848,822r189,51l7203,935r138,74l7447,1095r69,96l7543,1299e" filled="f" strokecolor="#b3b2b2" strokeweight="6.2pt">
                <v:path arrowok="t"/>
              </v:shape>
            </v:group>
            <v:group id="_x0000_s4568" style="position:absolute;left:5635;top:650;width:850;height:328" coordorigin="5635,650" coordsize="850,328">
              <v:shape id="_x0000_s4569" style="position:absolute;left:5635;top:650;width:850;height:328" coordorigin="5635,650" coordsize="850,328" path="m5635,978r850,l6485,650r-850,l5635,978xe" filled="f" strokecolor="#b3b2b2" strokeweight="6.2pt">
                <v:path arrowok="t"/>
              </v:shape>
            </v:group>
            <v:group id="_x0000_s4570" style="position:absolute;left:4634;top:732;width:290;height:561" coordorigin="4634,732" coordsize="290,561">
              <v:shape id="_x0000_s4571" style="position:absolute;left:4634;top:732;width:290;height:561" coordorigin="4634,732" coordsize="290,561" path="m4634,1292r289,l4923,732r-289,l4634,1292xe" filled="f" strokecolor="#b3b2b2" strokeweight="6.2pt">
                <v:path arrowok="t"/>
              </v:shape>
            </v:group>
            <v:group id="_x0000_s4572" style="position:absolute;left:7530;top:997;width:516;height:517" coordorigin="7530,997" coordsize="516,517">
              <v:shape id="_x0000_s4573" style="position:absolute;left:7530;top:997;width:516;height:517" coordorigin="7530,997" coordsize="516,517" path="m7788,1513r66,-9l7915,1478r52,-40l8008,1386r27,-60l8046,1260r-1,-24l8030,1169r-30,-60l7957,1061r-53,-37l7842,1002r-43,-5l7774,998r-69,13l7645,1040r-49,42l7559,1134r-22,61l7530,1240r1,24l7545,1332r28,61l7614,1443r52,38l7726,1505r62,8xe" filled="f" strokecolor="#b3b2b2" strokeweight="6.2pt">
                <v:path arrowok="t"/>
              </v:shape>
            </v:group>
            <v:group id="_x0000_s4574" style="position:absolute;left:7442;top:1960;width:523;height:542" coordorigin="7442,1960" coordsize="523,542">
              <v:shape id="_x0000_s4575" style="position:absolute;left:7442;top:1960;width:523;height:542" coordorigin="7442,1960" coordsize="523,542" path="m7442,2501r522,l7964,1960r-522,l7442,2501xe" filled="f" strokecolor="#b3b2b2" strokeweight="6.2pt">
                <v:path arrowok="t"/>
              </v:shape>
            </v:group>
            <v:group id="_x0000_s4576" style="position:absolute;left:5578;top:2652;width:1197;height:303" coordorigin="5578,2652" coordsize="1197,303">
              <v:shape id="_x0000_s4577" style="position:absolute;left:5578;top:2652;width:1197;height:303" coordorigin="5578,2652" coordsize="1197,303" path="m5578,2955r1196,l6774,2652r-1196,l5578,2955xe" filled="f" strokecolor="#b3b2b2" strokeweight="6.2pt">
                <v:path arrowok="t"/>
              </v:shape>
            </v:group>
            <v:group id="_x0000_s4578" style="position:absolute;left:2203;top:121;width:6977;height:7461" coordorigin="2203,121" coordsize="6977,7461">
              <v:shape id="_x0000_s4579" style="position:absolute;left:2203;top:121;width:6977;height:7461" coordorigin="2203,121" coordsize="6977,7461" path="m2203,121l9180,7582e" filled="f" strokecolor="#b3b2b2" strokeweight="6.2pt">
                <v:path arrowok="t"/>
              </v:shape>
            </v:group>
            <v:group id="_x0000_s4580" style="position:absolute;left:2380;top:134;width:7222;height:7367" coordorigin="2380,134" coordsize="7222,7367">
              <v:shape id="_x0000_s4581" style="position:absolute;left:2380;top:134;width:7222;height:7367" coordorigin="2380,134" coordsize="7222,7367" path="m2380,7500l9601,134e" filled="f" strokecolor="#b3b2b2" strokeweight="6.2pt">
                <v:path arrowok="t"/>
              </v:shape>
            </v:group>
            <w10:wrap anchorx="page"/>
          </v:group>
        </w:pict>
      </w:r>
      <w:r w:rsidR="0058490E">
        <w:rPr>
          <w:rFonts w:ascii="Microsoft YaHei" w:eastAsia="Microsoft YaHei" w:hAnsi="Microsoft YaHei" w:cs="Microsoft YaHei"/>
          <w:sz w:val="18"/>
          <w:szCs w:val="18"/>
          <w:bdr w:val="nil"/>
          <w:lang w:val="cs-CZ"/>
        </w:rPr>
        <w:t>-Ko je izdelek označen z znamenjem prekrižanega smetnjaka na kolesih, pomeni, da zanj veljajo določbe evropske Direktive 2002/96/ES.</w:t>
      </w:r>
    </w:p>
    <w:p w:rsidR="002E39DB" w:rsidRDefault="0058490E">
      <w:pPr>
        <w:spacing w:line="194" w:lineRule="exact"/>
        <w:ind w:lef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 xml:space="preserve">-Pozanimajte se o načinu ločenega zbiranja električne in elektronske opreme, ki </w:t>
      </w:r>
      <w:proofErr w:type="gramStart"/>
      <w:r>
        <w:rPr>
          <w:rFonts w:ascii="Microsoft YaHei" w:eastAsia="Microsoft YaHei" w:hAnsi="Microsoft YaHei" w:cs="Microsoft YaHei"/>
          <w:sz w:val="18"/>
          <w:szCs w:val="18"/>
          <w:bdr w:val="nil"/>
          <w:lang w:val="cs-CZ"/>
        </w:rPr>
        <w:t>velja v vašem</w:t>
      </w:r>
      <w:proofErr w:type="gramEnd"/>
      <w:r>
        <w:rPr>
          <w:rFonts w:ascii="Microsoft YaHei" w:eastAsia="Microsoft YaHei" w:hAnsi="Microsoft YaHei" w:cs="Microsoft YaHei"/>
          <w:sz w:val="18"/>
          <w:szCs w:val="18"/>
          <w:bdr w:val="nil"/>
          <w:lang w:val="cs-CZ"/>
        </w:rPr>
        <w:t xml:space="preserve"> kraju.</w:t>
      </w:r>
    </w:p>
    <w:p w:rsidR="002E39DB" w:rsidRDefault="0058490E">
      <w:pPr>
        <w:spacing w:before="30"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-Upoštevajte veljavne predpise in odsluženih izdelkov ne odlagajte med gospodinjske odpadke. Pravilno odlaganje izdelka prispeva k izogibanju morebitnim negativnim posledicam za zdravje okolja in ljudi.</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tr - ÜRÜNÜN İMHA EDİLMESİ</w:t>
      </w:r>
    </w:p>
    <w:p w:rsidR="002E39DB" w:rsidRDefault="0058490E">
      <w:pPr>
        <w:spacing w:line="224" w:lineRule="exact"/>
        <w:ind w:lef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-Bu ürün, geri dönüştürülüp tekrar kullanılabilen, yüksek kaliteli malzeme ve bileşenler kullanılarak tasarlanıp üretilmiştir.</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-Herhangi bir üründe, üzerinde çarpı işareti bulunan tekerlekli bidon bulunuyorsa bu, ürünün 2002/96/</w:t>
      </w:r>
      <w:r>
        <w:rPr>
          <w:rFonts w:ascii="Arial" w:eastAsia="Arial" w:hAnsi="Arial" w:cs="Arial"/>
          <w:w w:val="95"/>
          <w:sz w:val="18"/>
          <w:szCs w:val="18"/>
          <w:bdr w:val="nil"/>
          <w:lang w:val="cs-CZ"/>
        </w:rPr>
        <w:t xml:space="preserve">CE </w:t>
      </w:r>
      <w:r>
        <w:rPr>
          <w:rFonts w:ascii="Microsoft YaHei" w:eastAsia="Microsoft YaHei" w:hAnsi="Microsoft YaHei" w:cs="Microsoft YaHei"/>
          <w:w w:val="95"/>
          <w:sz w:val="18"/>
          <w:szCs w:val="18"/>
          <w:bdr w:val="nil"/>
          <w:lang w:val="cs-CZ"/>
        </w:rPr>
        <w:t>Avrupa Direktifi tarafından korunduğunu belirtir.</w:t>
      </w:r>
    </w:p>
    <w:p w:rsidR="002E39DB" w:rsidRDefault="0058490E">
      <w:pPr>
        <w:spacing w:line="194" w:lineRule="exact"/>
        <w:ind w:lef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 xml:space="preserve">-Lütfen bulunduğunuz bölgedeki elektrikli </w:t>
      </w:r>
      <w:proofErr w:type="gramStart"/>
      <w:r>
        <w:rPr>
          <w:rFonts w:ascii="Microsoft YaHei" w:eastAsia="Microsoft YaHei" w:hAnsi="Microsoft YaHei" w:cs="Microsoft YaHei"/>
          <w:w w:val="95"/>
          <w:sz w:val="18"/>
          <w:szCs w:val="18"/>
          <w:bdr w:val="nil"/>
          <w:lang w:val="cs-CZ"/>
        </w:rPr>
        <w:t>ve</w:t>
      </w:r>
      <w:proofErr w:type="gramEnd"/>
      <w:r>
        <w:rPr>
          <w:rFonts w:ascii="Microsoft YaHei" w:eastAsia="Microsoft YaHei" w:hAnsi="Microsoft YaHei" w:cs="Microsoft YaHei"/>
          <w:w w:val="95"/>
          <w:sz w:val="18"/>
          <w:szCs w:val="18"/>
          <w:bdr w:val="nil"/>
          <w:lang w:val="cs-CZ"/>
        </w:rPr>
        <w:t xml:space="preserve"> elektronik aletler için olan çöp ayrıştırma sistemi ile ilgili bilgi edininiz.</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-Konuyla ilgili yerel düzenlemelere uyunuz ve eski ürünleri normal evsel atıklarla beraber atmayınız. Ürünün doğru şekilde imha edilmesi, çevre ve insan sağlığını tehdit edici olumsuz sonuçların önlenmesine yardımcı olur.</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hr - ODBACIVANJE PROIZVODA</w:t>
      </w:r>
    </w:p>
    <w:p w:rsidR="002E39DB" w:rsidRDefault="0058490E">
      <w:pPr>
        <w:spacing w:line="224" w:lineRule="exact"/>
        <w:ind w:lef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-Ovaj je proizvod osmišljen i izrađen s visokokvalitetnim materijalima i komponentama koje se mogu reciklirati i ponovno iskoristiti.</w:t>
      </w:r>
    </w:p>
    <w:p w:rsidR="002E39DB" w:rsidRDefault="0058490E">
      <w:pPr>
        <w:spacing w:line="224" w:lineRule="exact"/>
        <w:ind w:lef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-Kada se na proizvod stavi simbol prekrižene kante na kotačima, to znači da je on podvrgnut Europskoj Smjernici 2002/96/</w:t>
      </w:r>
      <w:r>
        <w:rPr>
          <w:rFonts w:ascii="Arial" w:eastAsia="Arial" w:hAnsi="Arial" w:cs="Arial"/>
          <w:sz w:val="18"/>
          <w:szCs w:val="18"/>
          <w:bdr w:val="nil"/>
          <w:lang w:val="cs-CZ"/>
        </w:rPr>
        <w:t>CE</w:t>
      </w:r>
      <w:r>
        <w:rPr>
          <w:rFonts w:ascii="Microsoft YaHei" w:eastAsia="Microsoft YaHei" w:hAnsi="Microsoft YaHei" w:cs="Microsoft YaHei"/>
          <w:sz w:val="18"/>
          <w:szCs w:val="18"/>
          <w:bdr w:val="nil"/>
          <w:lang w:val="cs-CZ"/>
        </w:rPr>
        <w:t>.</w:t>
      </w:r>
    </w:p>
    <w:p w:rsidR="002E39DB" w:rsidRDefault="0058490E">
      <w:pPr>
        <w:spacing w:line="224" w:lineRule="exact"/>
        <w:ind w:lef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-Informirajte se u svezi s lokalnim načinom diferencijalnog sakupljanja električnih i elektronskih proizvoda.</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-Poštujte lokalne propise na snazi i ne odbacujte stare proizvode zajedno sa običnim kućnim otpadom. Pravilnim odbacivanjem proizvoda spriječit ćete moguće negativne posljedice za okoliš i za zdravlje ljudi.</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lt - GAMINIO SUNAIKINIMAS</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-Šis gaminys buvo sukurtas ir pagamintas iš aukštos kokybės medžiagų bei dalių, kurios gali būti perdirbtos arba panaudotos dar kartą.</w:t>
      </w:r>
    </w:p>
    <w:p w:rsidR="002E39DB" w:rsidRDefault="0058490E">
      <w:pPr>
        <w:spacing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-Kai gaminys yra pažymėtas perbraukto atliekų konteinerio su ratukais ženklu, tai reiškia, kad gaminys yra saugomas pagal ES direktyvą 2002/96/EB.</w:t>
      </w:r>
    </w:p>
    <w:p w:rsidR="002E39DB" w:rsidRDefault="0058490E">
      <w:pPr>
        <w:spacing w:line="194" w:lineRule="exact"/>
        <w:ind w:lef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-Prašome pasidomėti apie vietinę elektros ir elektronikos atliekų rūšiavimo sistemą.</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-Laikykitės vietinių galiojančių taisyklių ir nemeskite senų gaminių su įprastomis buitinėmis atliekomis. Tinkamai sunaikinę gaminį išvengsite galimų neigiamų pasekmių aplinkai ir žmonių sveikatai.</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rPr>
          <w:rFonts w:ascii="Microsoft YaHei" w:eastAsia="Microsoft YaHei" w:hAnsi="Microsoft YaHei" w:cs="Microsoft YaHei"/>
          <w:sz w:val="18"/>
          <w:szCs w:val="18"/>
        </w:rPr>
      </w:pPr>
      <w:r>
        <w:rPr>
          <w:rFonts w:ascii="Arial" w:eastAsia="Arial" w:hAnsi="Arial" w:cs="Arial"/>
          <w:b/>
          <w:bCs/>
          <w:i/>
          <w:iCs/>
          <w:w w:val="95"/>
          <w:sz w:val="18"/>
          <w:szCs w:val="18"/>
          <w:bdr w:val="nil"/>
          <w:lang w:val="cs-CZ"/>
        </w:rPr>
        <w:t>►</w:t>
      </w:r>
      <w:r>
        <w:rPr>
          <w:rFonts w:ascii="Microsoft YaHei" w:eastAsia="Microsoft YaHei" w:hAnsi="Microsoft YaHei" w:cs="Microsoft YaHei"/>
          <w:w w:val="95"/>
          <w:sz w:val="18"/>
          <w:szCs w:val="18"/>
          <w:bdr w:val="nil"/>
          <w:lang w:val="cs-CZ"/>
        </w:rPr>
        <w:t>lv - PRODUKTA IZNĪCINĀŠANA</w:t>
      </w:r>
    </w:p>
    <w:p w:rsidR="002E39DB" w:rsidRDefault="0058490E">
      <w:pPr>
        <w:spacing w:line="224" w:lineRule="exact"/>
        <w:ind w:lef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-Šis produkts tika izveidots un ražots ar augstas kvalitātes materiāliem un sastāvdaļām, kas var būt savāktas un atkārtoti izmantotas.</w:t>
      </w:r>
    </w:p>
    <w:p w:rsidR="002E39DB" w:rsidRDefault="0058490E">
      <w:pPr>
        <w:spacing w:before="30" w:line="173" w:lineRule="auto"/>
        <w:ind w:left="106"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-Kad pie produkta ir piestiprināts atkritumu tvertnes simbols ar riteņiem, kas ir pārsvītrots ar krustu, tas nozīmē, ka produktu aizstāv Eiropas Direktīva 2002/96/EK.</w:t>
      </w:r>
    </w:p>
    <w:p w:rsidR="002E39DB" w:rsidRDefault="0058490E">
      <w:pPr>
        <w:spacing w:line="194" w:lineRule="exact"/>
        <w:ind w:lef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-Lūdzam Jūs gūt informāciju par vietēju centru, kas savāc elektriskās un elektroniskā ierīces.</w:t>
      </w:r>
    </w:p>
    <w:p w:rsidR="002E39DB" w:rsidRDefault="00DD2E78">
      <w:pPr>
        <w:spacing w:before="30" w:line="173" w:lineRule="auto"/>
        <w:ind w:left="106" w:right="79"/>
        <w:rPr>
          <w:rFonts w:ascii="Microsoft YaHei" w:eastAsia="Microsoft YaHei" w:hAnsi="Microsoft YaHei" w:cs="Microsoft YaHei"/>
          <w:sz w:val="18"/>
          <w:szCs w:val="18"/>
        </w:rPr>
      </w:pPr>
      <w:r>
        <w:pict>
          <v:group id="_x0000_s4582" style="position:absolute;left:0;text-align:left;margin-left:139.45pt;margin-top:19.9pt;width:311.35pt;height:79.35pt;z-index:-251571200;mso-position-horizontal-relative:page" coordorigin="2789,398" coordsize="6227,1587">
            <v:shape id="_x0000_s4583" style="position:absolute;left:2789;top:398;width:6227;height:1587" coordorigin="2789,398" coordsize="6227,1587" path="m2789,1985r6227,l9016,398r-6227,l2789,1985xe" fillcolor="#b3b2b2" stroked="f">
              <v:path arrowok="t"/>
            </v:shape>
            <w10:wrap anchorx="page"/>
          </v:group>
        </w:pict>
      </w:r>
      <w:r w:rsidR="0058490E">
        <w:rPr>
          <w:rFonts w:ascii="Microsoft YaHei" w:eastAsia="Microsoft YaHei" w:hAnsi="Microsoft YaHei" w:cs="Microsoft YaHei"/>
          <w:sz w:val="18"/>
          <w:szCs w:val="18"/>
          <w:bdr w:val="nil"/>
          <w:lang w:val="cs-CZ"/>
        </w:rPr>
        <w:t>-Ievērot vietējās pastāvošās normas un neiznīcināt vecus produktus, kā parastus mājas atkritumus. Produkta pareizā iznīcināšana palīdz izvairīties no iespējamām negatīvām sekām vides un cilvēku veselībai.</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6"/>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et - TOOTE KASUTUSEST KÕRVALDAMINE</w:t>
      </w:r>
    </w:p>
    <w:p w:rsidR="002E39DB" w:rsidRDefault="0058490E">
      <w:pPr>
        <w:spacing w:line="224" w:lineRule="exact"/>
        <w:ind w:lef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-See toode on projekteeritud ja toodetud kvaliteetsetest materjalidest ja osadest, mida võib uuesti ringlusse võtta ja korduskasutada.</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-Kui tootel on märk, millel on ratastega prügikast, millele on rist peale tõmmatud, tähendab see, et toodet kaitseb Euroopa direktiiv 2002/96/EÜ.</w:t>
      </w:r>
    </w:p>
    <w:p w:rsidR="002E39DB" w:rsidRDefault="0058490E">
      <w:pPr>
        <w:spacing w:line="194" w:lineRule="exact"/>
        <w:ind w:left="106"/>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-Palun tutvuge kohaliku elektri- ja elektroonikatoodete lahuskogumise süsteemiga.</w:t>
      </w:r>
    </w:p>
    <w:p w:rsidR="002E39DB" w:rsidRDefault="0058490E">
      <w:pPr>
        <w:spacing w:before="30" w:line="173" w:lineRule="auto"/>
        <w:ind w:left="106"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-Täitke kehtivaid kohalikke õigusnorme ning ärge visake vana toodet olmejäätmete hulka. Toote õige kõrvaldamine aitab vältida võimalikke negatiivseid tagajärgi keskkonna ja inimeste tervisele.</w:t>
      </w:r>
    </w:p>
    <w:p w:rsidR="002E39DB" w:rsidRDefault="002E39DB">
      <w:pPr>
        <w:spacing w:line="173" w:lineRule="auto"/>
        <w:rPr>
          <w:rFonts w:ascii="Microsoft YaHei" w:eastAsia="Microsoft YaHei" w:hAnsi="Microsoft YaHei" w:cs="Microsoft YaHei"/>
          <w:sz w:val="18"/>
          <w:szCs w:val="18"/>
        </w:rPr>
        <w:sectPr w:rsidR="002E39DB">
          <w:footerReference w:type="even" r:id="rId86"/>
          <w:footerReference w:type="default" r:id="rId87"/>
          <w:pgSz w:w="11910" w:h="16840"/>
          <w:pgMar w:top="640" w:right="580" w:bottom="620" w:left="460" w:header="449" w:footer="429" w:gutter="0"/>
          <w:cols w:space="720"/>
        </w:sectPr>
      </w:pPr>
    </w:p>
    <w:p w:rsidR="002E39DB" w:rsidRDefault="0058490E">
      <w:pPr>
        <w:spacing w:before="73" w:line="268" w:lineRule="exact"/>
        <w:ind w:left="100"/>
        <w:jc w:val="both"/>
        <w:rPr>
          <w:rFonts w:ascii="Microsoft YaHei" w:eastAsia="Microsoft YaHei" w:hAnsi="Microsoft YaHei" w:cs="Microsoft YaHei"/>
          <w:sz w:val="18"/>
          <w:szCs w:val="18"/>
        </w:rPr>
      </w:pPr>
      <w:r>
        <w:rPr>
          <w:rFonts w:ascii="Arial" w:eastAsia="Arial" w:hAnsi="Arial" w:cs="Arial"/>
          <w:b/>
          <w:bCs/>
          <w:i/>
          <w:iCs/>
          <w:w w:val="105"/>
          <w:sz w:val="18"/>
          <w:szCs w:val="18"/>
          <w:bdr w:val="nil"/>
          <w:lang w:val="cs-CZ"/>
        </w:rPr>
        <w:lastRenderedPageBreak/>
        <w:t>►</w:t>
      </w:r>
      <w:r>
        <w:rPr>
          <w:rFonts w:ascii="Microsoft YaHei" w:eastAsia="Microsoft YaHei" w:hAnsi="Microsoft YaHei" w:cs="Microsoft YaHei"/>
          <w:w w:val="105"/>
          <w:sz w:val="18"/>
          <w:szCs w:val="18"/>
          <w:bdr w:val="nil"/>
          <w:lang w:val="cs-CZ"/>
        </w:rPr>
        <w:t>ro - SCOATEREA DEFINITIVĂ DIN UZ A PRODUSULUI</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-Acest produs a fost proiectat şi fabricat cu materiale şi componente de înaltă calitate care pot fi reciclate şi refolosite.</w:t>
      </w:r>
    </w:p>
    <w:p w:rsidR="002E39DB" w:rsidRDefault="0058490E">
      <w:pPr>
        <w:spacing w:before="30" w:line="173" w:lineRule="auto"/>
        <w:ind w:left="100"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-Când pe produs este aplicat simbolul unei pubele cu roţi, marcată cu o cruce, înseamnă că produsul respectiv este conform Directivei Europene 2002/96/</w:t>
      </w:r>
      <w:r>
        <w:rPr>
          <w:rFonts w:ascii="Arial" w:eastAsia="Arial" w:hAnsi="Arial" w:cs="Arial"/>
          <w:sz w:val="18"/>
          <w:szCs w:val="18"/>
          <w:bdr w:val="nil"/>
          <w:lang w:val="cs-CZ"/>
        </w:rPr>
        <w:t>CE</w:t>
      </w:r>
      <w:r>
        <w:rPr>
          <w:rFonts w:ascii="Microsoft YaHei" w:eastAsia="Microsoft YaHei" w:hAnsi="Microsoft YaHei" w:cs="Microsoft YaHei"/>
          <w:sz w:val="18"/>
          <w:szCs w:val="18"/>
          <w:bdr w:val="nil"/>
          <w:lang w:val="cs-CZ"/>
        </w:rPr>
        <w:t>.</w:t>
      </w:r>
    </w:p>
    <w:p w:rsidR="002E39DB" w:rsidRDefault="0058490E">
      <w:pPr>
        <w:spacing w:line="19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-Vă rugăm să vă informaţi în ceea ce priveşte colectarea separată a produselor electrice şi electronice.</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-Respectaţi normele locale în vigoare şi nu depozitaţi produsele vechi împreună cu deşeurile menajere. Eliminarea corectă a produsului ajută la eliminarea consecinţelor negative pe care acesta le poate avea asupra mediului înconjurător şi a persoanelor.</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sk - LIKVIDÁCIA VÝROBKU</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-Tento výrobok bol navrhnutý a vyrobený z vysoko kvalitných materiálov a komponentov, ktoré je možné recyklovať a znovu použiť.</w:t>
      </w:r>
    </w:p>
    <w:p w:rsidR="002E39DB" w:rsidRDefault="00DD2E78">
      <w:pPr>
        <w:spacing w:line="224" w:lineRule="exact"/>
        <w:ind w:left="100"/>
        <w:jc w:val="both"/>
        <w:rPr>
          <w:rFonts w:ascii="Microsoft YaHei" w:eastAsia="Microsoft YaHei" w:hAnsi="Microsoft YaHei" w:cs="Microsoft YaHei"/>
          <w:sz w:val="18"/>
          <w:szCs w:val="18"/>
        </w:rPr>
      </w:pPr>
      <w:r>
        <w:pict>
          <v:group id="_x0000_s4584" style="position:absolute;left:0;text-align:left;margin-left:109.9pt;margin-top:3.7pt;width:376.1pt;height:379.25pt;z-index:-251570176;mso-position-horizontal-relative:page" coordorigin="2198,74" coordsize="7522,7585">
            <v:group id="_x0000_s4585" style="position:absolute;left:4357;top:1370;width:3243;height:5113" coordorigin="4357,1370" coordsize="3243,5113">
              <v:shape id="_x0000_s4586" style="position:absolute;left:4357;top:1370;width:3243;height:5113" coordorigin="4357,1370" coordsize="3243,5113" path="m6762,6482r-1965,l4357,1370r3242,l7266,5802e" filled="f" strokecolor="#b3b2b2" strokeweight="6.2pt">
                <v:path arrowok="t"/>
              </v:shape>
            </v:group>
            <v:group id="_x0000_s4587" style="position:absolute;left:6737;top:5808;width:983;height:983" coordorigin="6737,5808" coordsize="983,983">
              <v:shape id="_x0000_s4588" style="position:absolute;left:6737;top:5808;width:983;height:983" coordorigin="6737,5808" coordsize="983,983" path="m7228,6791r79,-7l7383,6766r70,-30l7518,6696r57,-49l7624,6589r40,-64l7694,6455r18,-76l7719,6300r-2,-41l7705,6182r-25,-73l7645,6041r-44,-61l7547,5927r-61,-45l7419,5847r-73,-24l7268,5810r-40,-2l7188,5810r-78,13l7037,5847r-68,35l6908,5927r-53,53l6810,6041r-35,68l6751,6182r-13,77l6737,6300r1,40l6751,6417r24,74l6810,6558r45,61l6908,6672r61,45l7037,6752r73,24l7188,6789r40,2xe" filled="f" strokecolor="#b3b2b2" strokeweight="6.2pt">
                <v:path arrowok="t"/>
              </v:shape>
            </v:group>
            <v:group id="_x0000_s4589" style="position:absolute;left:7027;top:6099;width:402;height:409" coordorigin="7027,6099" coordsize="402,409">
              <v:shape id="_x0000_s4590" style="position:absolute;left:7027;top:6099;width:402;height:409" coordorigin="7027,6099" coordsize="402,409" path="m7243,6099r-73,10l7110,6137r-46,45l7035,6238r-8,43l7028,6307r16,70l7077,6434r46,43l7181,6502r47,5l7251,6506r64,-19l7367,6450r39,-53l7427,6333r2,-22l7428,6286r-17,-68l7376,6163r-50,-40l7265,6101r-22,-2xe" fillcolor="#b3b2b2" stroked="f">
                <v:path arrowok="t"/>
              </v:shape>
            </v:group>
            <v:group id="_x0000_s4591" style="position:absolute;left:7027;top:6099;width:402;height:409" coordorigin="7027,6099" coordsize="402,409">
              <v:shape id="_x0000_s4592" style="position:absolute;left:7027;top:6099;width:402;height:409" coordorigin="7027,6099" coordsize="402,409" path="m7228,6507r66,-11l7351,6464r44,-48l7422,6356r7,-45l7428,6286r-17,-68l7376,6163r-50,-40l7265,6101r-22,-2l7217,6100r-68,16l7093,6151r-40,48l7030,6259r-3,22l7028,6307r16,70l7077,6434r46,43l7181,6502r47,5xe" filled="f" strokecolor="#b3b2b2" strokeweight="6.2pt">
                <v:path arrowok="t"/>
              </v:shape>
            </v:group>
            <v:group id="_x0000_s4593" style="position:absolute;left:4898;top:6482;width:208;height:359" coordorigin="4898,6482" coordsize="208,359">
              <v:shape id="_x0000_s4594" style="position:absolute;left:4898;top:6482;width:208;height:359" coordorigin="4898,6482" coordsize="208,359" path="m4898,6841r208,l5106,6482r-208,l4898,6841xe" fillcolor="#b3b2b2" stroked="f">
                <v:path arrowok="t"/>
              </v:shape>
            </v:group>
            <v:group id="_x0000_s4595" style="position:absolute;left:4898;top:6482;width:208;height:359" coordorigin="4898,6482" coordsize="208,359">
              <v:shape id="_x0000_s4596" style="position:absolute;left:4898;top:6482;width:208;height:359" coordorigin="4898,6482" coordsize="208,359" path="m4898,6841r208,l5106,6482r-208,l4898,6841xe" filled="f" strokecolor="#b3b2b2" strokeweight="6.2pt">
                <v:path arrowok="t"/>
              </v:shape>
            </v:group>
            <v:group id="_x0000_s4597" style="position:absolute;left:3998;top:1370;width:359;height:2" coordorigin="3998,1370" coordsize="359,2">
              <v:shape id="_x0000_s4598" style="position:absolute;left:3998;top:1370;width:359;height:2" coordorigin="3998,1370" coordsize="359,21600" path="m4357,1370r-359,e" filled="f" strokecolor="#b3b2b2" strokeweight="6.2pt">
                <v:path arrowok="t"/>
              </v:shape>
            </v:group>
            <v:group id="_x0000_s4599" style="position:absolute;left:4319;top:744;width:3281;height:569" coordorigin="4319,744" coordsize="3281,569">
              <v:shape id="_x0000_s4600" style="position:absolute;left:4319;top:744;width:3281;height:569" coordorigin="4319,744" coordsize="3281,569" path="m4319,1313r43,-109l4445,1107r119,-85l4713,948r175,-63l5085,834r215,-39l5527,766r236,-17l6002,744r238,6l6473,767r223,29l6904,836r190,51l7260,950r138,74l7504,1109r68,96l7599,1313e" filled="f" strokecolor="#b3b2b2" strokeweight="6.2pt">
                <v:path arrowok="t"/>
              </v:shape>
            </v:group>
            <v:group id="_x0000_s4601" style="position:absolute;left:5692;top:664;width:850;height:328" coordorigin="5692,664" coordsize="850,328">
              <v:shape id="_x0000_s4602" style="position:absolute;left:5692;top:664;width:850;height:328" coordorigin="5692,664" coordsize="850,328" path="m5692,992r850,l6542,664r-850,l5692,992xe" filled="f" strokecolor="#b3b2b2" strokeweight="6.2pt">
                <v:path arrowok="t"/>
              </v:shape>
            </v:group>
            <v:group id="_x0000_s4603" style="position:absolute;left:4690;top:746;width:290;height:561" coordorigin="4690,746" coordsize="290,561">
              <v:shape id="_x0000_s4604" style="position:absolute;left:4690;top:746;width:290;height:561" coordorigin="4690,746" coordsize="290,561" path="m4690,1307r290,l4980,746r-290,l4690,1307xe" filled="f" strokecolor="#b3b2b2" strokeweight="6.2pt">
                <v:path arrowok="t"/>
              </v:shape>
            </v:group>
            <v:group id="_x0000_s4605" style="position:absolute;left:7587;top:1011;width:516;height:517" coordorigin="7587,1011" coordsize="516,517">
              <v:shape id="_x0000_s4606" style="position:absolute;left:7587;top:1011;width:516;height:517" coordorigin="7587,1011" coordsize="516,517" path="m7845,1527r66,-9l7972,1492r52,-40l8065,1401r27,-60l8103,1275r-1,-24l8087,1183r-30,-59l8014,1075r-54,-36l7899,1017r-44,-6l7831,1012r-69,14l7702,1054r-49,42l7616,1149r-23,61l7587,1254r1,24l7601,1347r29,60l7671,1457r51,39l7783,1519r62,8xe" filled="f" strokecolor="#b3b2b2" strokeweight="6.2pt">
                <v:path arrowok="t"/>
              </v:shape>
            </v:group>
            <v:group id="_x0000_s4607" style="position:absolute;left:7499;top:1974;width:523;height:542" coordorigin="7499,1974" coordsize="523,542">
              <v:shape id="_x0000_s4608" style="position:absolute;left:7499;top:1974;width:523;height:542" coordorigin="7499,1974" coordsize="523,542" path="m7499,2516r522,l8021,1974r-522,l7499,2516xe" filled="f" strokecolor="#b3b2b2" strokeweight="6.2pt">
                <v:path arrowok="t"/>
              </v:shape>
            </v:group>
            <v:group id="_x0000_s4609" style="position:absolute;left:5635;top:2667;width:1197;height:303" coordorigin="5635,2667" coordsize="1197,303">
              <v:shape id="_x0000_s4610" style="position:absolute;left:5635;top:2667;width:1197;height:303" coordorigin="5635,2667" coordsize="1197,303" path="m5635,2969r1196,l6831,2667r-1196,l5635,2969xe" filled="f" strokecolor="#b3b2b2" strokeweight="6.2pt">
                <v:path arrowok="t"/>
              </v:shape>
            </v:group>
            <v:group id="_x0000_s4611" style="position:absolute;left:2260;top:136;width:6977;height:7461" coordorigin="2260,136" coordsize="6977,7461">
              <v:shape id="_x0000_s4612" style="position:absolute;left:2260;top:136;width:6977;height:7461" coordorigin="2260,136" coordsize="6977,7461" path="m2260,136l9236,7597e" filled="f" strokecolor="#b3b2b2" strokeweight="6.2pt">
                <v:path arrowok="t"/>
              </v:shape>
            </v:group>
            <v:group id="_x0000_s4613" style="position:absolute;left:2436;top:148;width:7222;height:7367" coordorigin="2436,148" coordsize="7222,7367">
              <v:shape id="_x0000_s4614" style="position:absolute;left:2436;top:148;width:7222;height:7367" coordorigin="2436,148" coordsize="7222,7367" path="m2436,7515l9658,148e" filled="f" strokecolor="#b3b2b2" strokeweight="6.2pt">
                <v:path arrowok="t"/>
              </v:shape>
            </v:group>
            <w10:wrap anchorx="page"/>
          </v:group>
        </w:pict>
      </w:r>
      <w:r w:rsidR="0058490E">
        <w:rPr>
          <w:rFonts w:ascii="Microsoft YaHei" w:eastAsia="Microsoft YaHei" w:hAnsi="Microsoft YaHei" w:cs="Microsoft YaHei"/>
          <w:sz w:val="18"/>
          <w:szCs w:val="18"/>
          <w:bdr w:val="nil"/>
          <w:lang w:val="cs-CZ"/>
        </w:rPr>
        <w:t>-Ak je na výrobku symbol prečiarknutého kontajnera, znamená to, že na výrobok sa vzťahuje Európska Smernica 2002/96/ES.</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-Informujte sa o miestnom systéme pre oddelený zber elektrických a elektronických výrobkov.</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-Dodržujte miestne predpisy a nelikvidujte staré produkty spolu s bežným komunálnym odpadom. Správna likvidácia výrobku pomôže predchádzať možným negatívnym dopadom na životné prostredie a ľudské zdravie.</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bg - ИЗХВЪРЛЯНЕ НА УРЕДА</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-Това изделие е проектирано и произведено с материали и компоненти от високо качество, които могат да се рециклират или използват повторно.</w:t>
      </w:r>
    </w:p>
    <w:p w:rsidR="002E39DB" w:rsidRDefault="0058490E">
      <w:pPr>
        <w:spacing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-Когато на някое изделие е поставен символ с бидон на колелца, маркиран с хикс, това означава, че изделието е защитено съгласно Европейска Директива 2002/96/EO.</w:t>
      </w:r>
    </w:p>
    <w:p w:rsidR="002E39DB" w:rsidRDefault="0058490E">
      <w:pPr>
        <w:spacing w:line="19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-Моля да се информирате относно местанат система за разделно изхвърляне на електрически и електронни изделия.</w:t>
      </w:r>
    </w:p>
    <w:p w:rsidR="002E39DB" w:rsidRDefault="0058490E">
      <w:pPr>
        <w:spacing w:before="30" w:line="173" w:lineRule="auto"/>
        <w:ind w:left="100" w:right="105"/>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-Спазвайтдействащите местни нормативи и не изхвърляйте изделията, заедно с нормалните домакински отпадъци. Правилното изхвърляне на изделията, помага за избягване на възможни отрицателно последици, за здравето на хората и за опазване на околната среда.</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uk - УТИЛІЗАЦІЯ ВИРОБУ</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-Цей виріб був спроектований і вироблений з використанням високоякісних матеріалів і комплектуючих, які можуть бути повторно перероблені і використані.</w:t>
      </w:r>
    </w:p>
    <w:p w:rsidR="002E39DB" w:rsidRDefault="0058490E">
      <w:pPr>
        <w:spacing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-Якщо на виріб нанесено символ перекресленого бака з колесами для сміття, це означає, що виріб відповідає Директиві Європейського Союзу 2002/96/</w:t>
      </w:r>
      <w:r>
        <w:rPr>
          <w:rFonts w:ascii="Arial" w:eastAsia="Arial" w:hAnsi="Arial" w:cs="Arial"/>
          <w:sz w:val="18"/>
          <w:szCs w:val="18"/>
          <w:bdr w:val="nil"/>
          <w:lang w:val="cs-CZ"/>
        </w:rPr>
        <w:t>CE</w:t>
      </w:r>
      <w:r>
        <w:rPr>
          <w:rFonts w:ascii="Microsoft YaHei" w:eastAsia="Microsoft YaHei" w:hAnsi="Microsoft YaHei" w:cs="Microsoft YaHei"/>
          <w:sz w:val="18"/>
          <w:szCs w:val="18"/>
          <w:bdr w:val="nil"/>
          <w:lang w:val="cs-CZ"/>
        </w:rPr>
        <w:t>.</w:t>
      </w:r>
    </w:p>
    <w:p w:rsidR="002E39DB" w:rsidRDefault="0058490E">
      <w:pPr>
        <w:spacing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-Просимо ознайомитися з інформацією щодо місцевої системи роздільного збору сміття для електричного і електронного обладнання.</w:t>
      </w:r>
    </w:p>
    <w:p w:rsidR="002E39DB" w:rsidRDefault="0058490E">
      <w:pPr>
        <w:spacing w:line="173" w:lineRule="auto"/>
        <w:ind w:left="100" w:right="113"/>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-Дотримуйтесь чинних місцевих правил і не викидайте старі вироби до звичайних побутових відходів. Правильна утилізація виробу допомагає уникнути можливих негативних наслідків для довкілля і здоров’я людей.</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bs - ODLAGANJE PROIZVODA</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-Ovaj je proizvod dizajniran i proizveden korištenjem materijala i komponenata visoke kvalitete koji se mogu reciklirati i ponovo koristiti.</w:t>
      </w:r>
    </w:p>
    <w:p w:rsidR="002E39DB" w:rsidRDefault="0058490E">
      <w:pPr>
        <w:spacing w:line="173" w:lineRule="auto"/>
        <w:ind w:left="100" w:right="106"/>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-Kada se na ovaj proizvod postavi simbol prekrižene kante /obilježene krstom na točkovima, to znači da je proizvod podložan Evropskoj Direktivi 2002/96/CE.</w:t>
      </w:r>
    </w:p>
    <w:p w:rsidR="002E39DB" w:rsidRDefault="0058490E">
      <w:pPr>
        <w:spacing w:line="19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-Molimo Vas da se informirate o lokalnom sistemu diferencijalnog sakupljanja električnih i elektronskih proizvoda.</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-Poštujte lokalne propise na snazi i ne odbacujte stare proizvode u obični kućanski otpad. Pravilno odlaganje proizvoda pomaže i onemogućuje negativne posljedice za zdravlje ljudi i okoliša</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el - ΔΙΆΘΕΣΗ ΤΟΥ ΠΡΟΪΌΝΤΟΣ</w:t>
      </w:r>
    </w:p>
    <w:p w:rsidR="002E39DB" w:rsidRDefault="00DD2E78">
      <w:pPr>
        <w:spacing w:before="30" w:line="173" w:lineRule="auto"/>
        <w:ind w:left="100" w:right="79"/>
        <w:rPr>
          <w:rFonts w:ascii="Microsoft YaHei" w:eastAsia="Microsoft YaHei" w:hAnsi="Microsoft YaHei" w:cs="Microsoft YaHei"/>
          <w:sz w:val="18"/>
          <w:szCs w:val="18"/>
        </w:rPr>
      </w:pPr>
      <w:r>
        <w:pict>
          <v:group id="_x0000_s4615" style="position:absolute;left:0;text-align:left;margin-left:142.3pt;margin-top:20.65pt;width:311.35pt;height:79.35pt;z-index:-251569152;mso-position-horizontal-relative:page" coordorigin="2846,413" coordsize="6227,1587">
            <v:shape id="_x0000_s4616" style="position:absolute;left:2846;top:413;width:6227;height:1587" coordorigin="2846,413" coordsize="6227,1587" path="m2846,1999r6227,l9073,413r-6227,l2846,1999xe" fillcolor="#b3b2b2" stroked="f">
              <v:path arrowok="t"/>
            </v:shape>
            <w10:wrap anchorx="page"/>
          </v:group>
        </w:pict>
      </w:r>
      <w:r w:rsidR="0058490E">
        <w:rPr>
          <w:rFonts w:ascii="Microsoft YaHei" w:eastAsia="Microsoft YaHei" w:hAnsi="Microsoft YaHei" w:cs="Microsoft YaHei"/>
          <w:w w:val="90"/>
          <w:sz w:val="18"/>
          <w:szCs w:val="18"/>
          <w:bdr w:val="nil"/>
          <w:lang w:val="cs-CZ"/>
        </w:rPr>
        <w:t>-Το προϊόν αυτό σχεδιάστηκε και κατασκευάστηκε με υλικά και εξαρτήματα υψηλής ποιότητας, τα οποία μπορούν να ανακυκλωθούν και να ξαναχρησιμοποιηθούν.</w:t>
      </w:r>
    </w:p>
    <w:p w:rsidR="002E39DB" w:rsidRDefault="0058490E">
      <w:pPr>
        <w:spacing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-Όταν ένα προϊόν είναι συνδεδεμένο με το σύμβολο του διαγεγραμμένου τροχοφόρου σημειωμένο με ένα σταυρό, σημαίνει ότι το προϊόν καλύπτεται από την Ευρωπαϊκή Οδηγία 2002/96/EΚ.</w:t>
      </w:r>
    </w:p>
    <w:p w:rsidR="002E39DB" w:rsidRDefault="0058490E">
      <w:pPr>
        <w:spacing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-Σας συνιστούμε να ενημερωθείτε σχετικά με το τοπικό σύστημα συλλογής για την ανακύκλωση ηλεκτρικών και ηλεκτρονικών προϊόντων.</w:t>
      </w:r>
    </w:p>
    <w:p w:rsidR="002E39DB" w:rsidRDefault="0058490E">
      <w:pPr>
        <w:spacing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w w:val="95"/>
          <w:sz w:val="18"/>
          <w:szCs w:val="18"/>
          <w:bdr w:val="nil"/>
          <w:lang w:val="cs-CZ"/>
        </w:rPr>
        <w:t>-Τηρήστε τους τοπικούς κανονισμούς που ισχύουν και μην απορρίπτετε τα παλαιά προϊόντα στα οικιακά απορρίμματα. Η σωστή διάθεση του προϊόντος βοηθά στην αποφυγή πιθανών αρνητικών συνεπειών για την υγεία του περιβάλλοντος και του ανθρώπου.</w:t>
      </w:r>
    </w:p>
    <w:p w:rsidR="002E39DB" w:rsidRDefault="002E39DB">
      <w:pPr>
        <w:spacing w:before="13"/>
        <w:rPr>
          <w:rFonts w:ascii="Microsoft YaHei" w:eastAsia="Microsoft YaHei" w:hAnsi="Microsoft YaHei" w:cs="Microsoft YaHei"/>
          <w:sz w:val="21"/>
          <w:szCs w:val="21"/>
        </w:rPr>
      </w:pPr>
    </w:p>
    <w:p w:rsidR="002E39DB" w:rsidRDefault="0058490E">
      <w:pPr>
        <w:spacing w:line="268" w:lineRule="exact"/>
        <w:ind w:left="100"/>
        <w:jc w:val="both"/>
        <w:rPr>
          <w:rFonts w:ascii="Microsoft YaHei" w:eastAsia="Microsoft YaHei" w:hAnsi="Microsoft YaHei" w:cs="Microsoft YaHei"/>
          <w:sz w:val="18"/>
          <w:szCs w:val="18"/>
        </w:rPr>
      </w:pPr>
      <w:r>
        <w:rPr>
          <w:rFonts w:ascii="Arial" w:eastAsia="Arial" w:hAnsi="Arial" w:cs="Arial"/>
          <w:b/>
          <w:bCs/>
          <w:i/>
          <w:iCs/>
          <w:sz w:val="18"/>
          <w:szCs w:val="18"/>
          <w:bdr w:val="nil"/>
          <w:lang w:val="cs-CZ"/>
        </w:rPr>
        <w:t>►</w:t>
      </w:r>
      <w:r>
        <w:rPr>
          <w:rFonts w:ascii="Microsoft YaHei" w:eastAsia="Microsoft YaHei" w:hAnsi="Microsoft YaHei" w:cs="Microsoft YaHei"/>
          <w:sz w:val="18"/>
          <w:szCs w:val="18"/>
          <w:bdr w:val="nil"/>
          <w:lang w:val="cs-CZ"/>
        </w:rPr>
        <w:t>zh - 弃置旧的产品</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-该产品是由高质量的原材料和零配件生产而成的    ，可以进行回收再利用</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-当这个标识标签出现在产品上时，它表明这个产品符合 European Directive 2002/96/EC标准.</w:t>
      </w:r>
    </w:p>
    <w:p w:rsidR="002E39DB" w:rsidRDefault="0058490E">
      <w:pPr>
        <w:spacing w:line="224" w:lineRule="exact"/>
        <w:ind w:left="100"/>
        <w:jc w:val="both"/>
        <w:rPr>
          <w:rFonts w:ascii="Microsoft YaHei" w:eastAsia="Microsoft YaHei" w:hAnsi="Microsoft YaHei" w:cs="Microsoft YaHei"/>
          <w:sz w:val="18"/>
          <w:szCs w:val="18"/>
        </w:rPr>
      </w:pPr>
      <w:r>
        <w:rPr>
          <w:rFonts w:ascii="Microsoft YaHei" w:eastAsia="Microsoft YaHei" w:hAnsi="Microsoft YaHei" w:cs="Microsoft YaHei"/>
          <w:w w:val="105"/>
          <w:sz w:val="18"/>
          <w:szCs w:val="18"/>
          <w:bdr w:val="nil"/>
          <w:lang w:val="cs-CZ"/>
        </w:rPr>
        <w:t>-请熟知产品实际使用地关于处理废弃的电子元器件的相关法律规定.</w:t>
      </w:r>
    </w:p>
    <w:p w:rsidR="002E39DB" w:rsidRDefault="0058490E">
      <w:pPr>
        <w:spacing w:before="30" w:line="173" w:lineRule="auto"/>
        <w:ind w:left="100" w:right="79"/>
        <w:rPr>
          <w:rFonts w:ascii="Microsoft YaHei" w:eastAsia="Microsoft YaHei" w:hAnsi="Microsoft YaHei" w:cs="Microsoft YaHei"/>
          <w:sz w:val="18"/>
          <w:szCs w:val="18"/>
        </w:rPr>
      </w:pPr>
      <w:r>
        <w:rPr>
          <w:rFonts w:ascii="Microsoft YaHei" w:eastAsia="Microsoft YaHei" w:hAnsi="Microsoft YaHei" w:cs="Microsoft YaHei"/>
          <w:sz w:val="18"/>
          <w:szCs w:val="18"/>
          <w:bdr w:val="nil"/>
          <w:lang w:val="cs-CZ"/>
        </w:rPr>
        <w:t>-请严格根据当地法规处理废弃的产品和包装，并确保不和生活垃圾混装.       正确的处理方式可以避免对环境和人体健康产生的潜在威 胁.</w:t>
      </w:r>
    </w:p>
    <w:p w:rsidR="002E39DB" w:rsidRDefault="002E39DB">
      <w:pPr>
        <w:spacing w:line="173" w:lineRule="auto"/>
        <w:rPr>
          <w:rFonts w:ascii="Microsoft YaHei" w:eastAsia="Microsoft YaHei" w:hAnsi="Microsoft YaHei" w:cs="Microsoft YaHei"/>
          <w:sz w:val="18"/>
          <w:szCs w:val="18"/>
        </w:rPr>
        <w:sectPr w:rsidR="002E39DB">
          <w:pgSz w:w="11910" w:h="16840"/>
          <w:pgMar w:top="640" w:right="460" w:bottom="620" w:left="580" w:header="449" w:footer="429" w:gutter="0"/>
          <w:cols w:space="720"/>
        </w:sect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spacing w:before="12"/>
        <w:rPr>
          <w:rFonts w:ascii="Microsoft YaHei" w:eastAsia="Microsoft YaHei" w:hAnsi="Microsoft YaHei" w:cs="Microsoft YaHei"/>
        </w:rPr>
      </w:pPr>
    </w:p>
    <w:p w:rsidR="002E39DB" w:rsidRDefault="002E39DB">
      <w:pPr>
        <w:rPr>
          <w:rFonts w:ascii="Microsoft YaHei" w:eastAsia="Microsoft YaHei" w:hAnsi="Microsoft YaHei" w:cs="Microsoft YaHei"/>
        </w:rPr>
        <w:sectPr w:rsidR="002E39DB">
          <w:headerReference w:type="even" r:id="rId88"/>
          <w:footerReference w:type="even" r:id="rId89"/>
          <w:pgSz w:w="11910" w:h="16840"/>
          <w:pgMar w:top="1580" w:right="760" w:bottom="280" w:left="460" w:header="0" w:footer="0" w:gutter="0"/>
          <w:cols w:space="720"/>
        </w:sectPr>
      </w:pPr>
    </w:p>
    <w:p w:rsidR="002E39DB" w:rsidRDefault="0058490E">
      <w:pPr>
        <w:spacing w:line="320" w:lineRule="exact"/>
        <w:ind w:left="1178"/>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 xml:space="preserve">MCS Italy </w:t>
      </w:r>
      <w:proofErr w:type="gramStart"/>
      <w:r>
        <w:rPr>
          <w:rFonts w:ascii="Microsoft YaHei" w:eastAsia="Microsoft YaHei" w:hAnsi="Microsoft YaHei" w:cs="Microsoft YaHei"/>
          <w:sz w:val="26"/>
          <w:szCs w:val="26"/>
          <w:bdr w:val="nil"/>
          <w:lang w:val="cs-CZ"/>
        </w:rPr>
        <w:t>S.p.</w:t>
      </w:r>
      <w:proofErr w:type="gramEnd"/>
      <w:r>
        <w:rPr>
          <w:rFonts w:ascii="Microsoft YaHei" w:eastAsia="Microsoft YaHei" w:hAnsi="Microsoft YaHei" w:cs="Microsoft YaHei"/>
          <w:sz w:val="26"/>
          <w:szCs w:val="26"/>
          <w:bdr w:val="nil"/>
          <w:lang w:val="cs-CZ"/>
        </w:rPr>
        <w:t>A.</w:t>
      </w:r>
    </w:p>
    <w:p w:rsidR="002E39DB" w:rsidRDefault="0058490E">
      <w:pPr>
        <w:spacing w:before="29" w:line="171" w:lineRule="auto"/>
        <w:ind w:left="1951" w:right="772"/>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Via Gardesana 11, -37010- Pastrengo (VR), Italy </w:t>
      </w:r>
      <w:hyperlink r:id="rId90" w:history="1">
        <w:r>
          <w:rPr>
            <w:rFonts w:ascii="Microsoft YaHei" w:eastAsia="Microsoft YaHei" w:hAnsi="Microsoft YaHei" w:cs="Microsoft YaHei"/>
            <w:sz w:val="21"/>
            <w:szCs w:val="21"/>
            <w:bdr w:val="nil"/>
            <w:lang w:val="cs-CZ"/>
          </w:rPr>
          <w:t>info@mcsitaly.it</w:t>
        </w:r>
      </w:hyperlink>
    </w:p>
    <w:p w:rsidR="002E39DB" w:rsidRDefault="0058490E">
      <w:pPr>
        <w:spacing w:line="351" w:lineRule="exact"/>
        <w:ind w:left="1178"/>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 xml:space="preserve">MCS Central Europe Sp. z </w:t>
      </w:r>
      <w:proofErr w:type="gramStart"/>
      <w:r>
        <w:rPr>
          <w:rFonts w:ascii="Microsoft YaHei" w:eastAsia="Microsoft YaHei" w:hAnsi="Microsoft YaHei" w:cs="Microsoft YaHei"/>
          <w:sz w:val="26"/>
          <w:szCs w:val="26"/>
          <w:bdr w:val="nil"/>
          <w:lang w:val="cs-CZ"/>
        </w:rPr>
        <w:t>o.o.</w:t>
      </w:r>
      <w:proofErr w:type="gramEnd"/>
    </w:p>
    <w:p w:rsidR="002E39DB" w:rsidRDefault="0058490E">
      <w:pPr>
        <w:spacing w:before="16" w:line="182" w:lineRule="auto"/>
        <w:ind w:left="2210" w:right="1030"/>
        <w:jc w:val="center"/>
        <w:rPr>
          <w:rFonts w:ascii="Microsoft YaHei" w:eastAsia="Microsoft YaHei" w:hAnsi="Microsoft YaHei" w:cs="Microsoft YaHei"/>
          <w:sz w:val="26"/>
          <w:szCs w:val="26"/>
        </w:rPr>
      </w:pPr>
      <w:r>
        <w:rPr>
          <w:rFonts w:ascii="Microsoft YaHei" w:eastAsia="Microsoft YaHei" w:hAnsi="Microsoft YaHei" w:cs="Microsoft YaHei"/>
          <w:sz w:val="21"/>
          <w:szCs w:val="21"/>
          <w:bdr w:val="nil"/>
          <w:lang w:val="cs-CZ"/>
        </w:rPr>
        <w:t xml:space="preserve">ul. Magazynowa 5A, 62-023 Gądki, Poland </w:t>
      </w:r>
      <w:hyperlink r:id="rId91" w:history="1">
        <w:r>
          <w:rPr>
            <w:rFonts w:ascii="Microsoft YaHei" w:eastAsia="Microsoft YaHei" w:hAnsi="Microsoft YaHei" w:cs="Microsoft YaHei"/>
            <w:sz w:val="21"/>
            <w:szCs w:val="21"/>
            <w:bdr w:val="nil"/>
            <w:lang w:val="cs-CZ"/>
          </w:rPr>
          <w:t>office@mcs-ce.pl</w:t>
        </w:r>
      </w:hyperlink>
      <w:r>
        <w:rPr>
          <w:rFonts w:ascii="Microsoft YaHei" w:eastAsia="Microsoft YaHei" w:hAnsi="Microsoft YaHei" w:cs="Microsoft YaHei"/>
          <w:sz w:val="21"/>
          <w:szCs w:val="21"/>
          <w:bdr w:val="nil"/>
          <w:lang w:val="cs-CZ"/>
        </w:rPr>
        <w:t xml:space="preserve"> </w:t>
      </w:r>
      <w:r>
        <w:rPr>
          <w:rFonts w:ascii="Microsoft YaHei" w:eastAsia="Microsoft YaHei" w:hAnsi="Microsoft YaHei" w:cs="Microsoft YaHei"/>
          <w:sz w:val="26"/>
          <w:szCs w:val="26"/>
          <w:bdr w:val="nil"/>
          <w:lang w:val="cs-CZ"/>
        </w:rPr>
        <w:t>MCS Russia LLC</w:t>
      </w:r>
    </w:p>
    <w:p w:rsidR="002E39DB" w:rsidRDefault="0058490E">
      <w:pPr>
        <w:spacing w:line="171" w:lineRule="auto"/>
        <w:ind w:left="1177"/>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ul. Transportnaya - 22 ownership 2, 142802, STUPINO, Moscow region, Russia </w:t>
      </w:r>
      <w:hyperlink r:id="rId92" w:history="1">
        <w:r>
          <w:rPr>
            <w:rFonts w:ascii="Microsoft YaHei" w:eastAsia="Microsoft YaHei" w:hAnsi="Microsoft YaHei" w:cs="Microsoft YaHei"/>
            <w:sz w:val="21"/>
            <w:szCs w:val="21"/>
            <w:bdr w:val="nil"/>
            <w:lang w:val="cs-CZ"/>
          </w:rPr>
          <w:t>info@mcsrussia.ru</w:t>
        </w:r>
      </w:hyperlink>
    </w:p>
    <w:p w:rsidR="002E39DB" w:rsidRDefault="0058490E">
      <w:pPr>
        <w:spacing w:line="351" w:lineRule="exact"/>
        <w:ind w:left="1177"/>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MCS China LTD</w:t>
      </w:r>
    </w:p>
    <w:p w:rsidR="002E39DB" w:rsidRDefault="0058490E">
      <w:pPr>
        <w:spacing w:before="29" w:line="171" w:lineRule="auto"/>
        <w:ind w:left="1741" w:right="561"/>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Unit A1, No. 1515, Jinshao Rd., Baoshan Industrial Zone, Shanghai, 200949, China </w:t>
      </w:r>
      <w:hyperlink r:id="rId93" w:history="1">
        <w:r>
          <w:rPr>
            <w:rFonts w:ascii="Microsoft YaHei" w:eastAsia="Microsoft YaHei" w:hAnsi="Microsoft YaHei" w:cs="Microsoft YaHei"/>
            <w:sz w:val="21"/>
            <w:szCs w:val="21"/>
            <w:bdr w:val="nil"/>
            <w:lang w:val="cs-CZ"/>
          </w:rPr>
          <w:t>office@mcs-china.cn</w:t>
        </w:r>
      </w:hyperlink>
    </w:p>
    <w:p w:rsidR="002E39DB" w:rsidRDefault="0058490E">
      <w:pPr>
        <w:spacing w:line="320" w:lineRule="exact"/>
        <w:ind w:left="376" w:right="1203"/>
        <w:jc w:val="center"/>
        <w:rPr>
          <w:rFonts w:ascii="Microsoft YaHei" w:eastAsia="Microsoft YaHei" w:hAnsi="Microsoft YaHei" w:cs="Microsoft YaHei"/>
          <w:sz w:val="26"/>
          <w:szCs w:val="26"/>
        </w:rPr>
      </w:pPr>
      <w:r>
        <w:rPr>
          <w:rFonts w:ascii="Calibri" w:eastAsia="Calibri" w:hAnsi="Calibri" w:cs="Calibri"/>
          <w:bdr w:val="nil"/>
          <w:lang w:val="cs-CZ"/>
        </w:rPr>
        <w:br w:type="column"/>
      </w:r>
      <w:r>
        <w:rPr>
          <w:rFonts w:ascii="Microsoft YaHei" w:eastAsia="Microsoft YaHei" w:hAnsi="Microsoft YaHei" w:cs="Microsoft YaHei"/>
          <w:sz w:val="26"/>
          <w:szCs w:val="26"/>
          <w:bdr w:val="nil"/>
          <w:lang w:val="cs-CZ"/>
        </w:rPr>
        <w:t xml:space="preserve">MCS Italy </w:t>
      </w:r>
      <w:proofErr w:type="gramStart"/>
      <w:r>
        <w:rPr>
          <w:rFonts w:ascii="Microsoft YaHei" w:eastAsia="Microsoft YaHei" w:hAnsi="Microsoft YaHei" w:cs="Microsoft YaHei"/>
          <w:sz w:val="26"/>
          <w:szCs w:val="26"/>
          <w:bdr w:val="nil"/>
          <w:lang w:val="cs-CZ"/>
        </w:rPr>
        <w:t>S.p.</w:t>
      </w:r>
      <w:proofErr w:type="gramEnd"/>
      <w:r>
        <w:rPr>
          <w:rFonts w:ascii="Microsoft YaHei" w:eastAsia="Microsoft YaHei" w:hAnsi="Microsoft YaHei" w:cs="Microsoft YaHei"/>
          <w:sz w:val="26"/>
          <w:szCs w:val="26"/>
          <w:bdr w:val="nil"/>
          <w:lang w:val="cs-CZ"/>
        </w:rPr>
        <w:t>A.</w:t>
      </w:r>
    </w:p>
    <w:p w:rsidR="002E39DB" w:rsidRDefault="0058490E">
      <w:pPr>
        <w:spacing w:before="29" w:line="171" w:lineRule="auto"/>
        <w:ind w:left="817" w:right="1645" w:hanging="1"/>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Виа Гардесана 11, 37010 Пастренго (Верона), Италия </w:t>
      </w:r>
      <w:hyperlink r:id="rId94" w:history="1">
        <w:r>
          <w:rPr>
            <w:rFonts w:ascii="Microsoft YaHei" w:eastAsia="Microsoft YaHei" w:hAnsi="Microsoft YaHei" w:cs="Microsoft YaHei"/>
            <w:sz w:val="21"/>
            <w:szCs w:val="21"/>
            <w:bdr w:val="nil"/>
            <w:lang w:val="cs-CZ"/>
          </w:rPr>
          <w:t>info@mcsitaly.it</w:t>
        </w:r>
      </w:hyperlink>
    </w:p>
    <w:p w:rsidR="002E39DB" w:rsidRDefault="0058490E">
      <w:pPr>
        <w:spacing w:line="351" w:lineRule="exact"/>
        <w:ind w:left="376" w:right="1203"/>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 xml:space="preserve">MCS Central Europe Sp. z </w:t>
      </w:r>
      <w:proofErr w:type="gramStart"/>
      <w:r>
        <w:rPr>
          <w:rFonts w:ascii="Microsoft YaHei" w:eastAsia="Microsoft YaHei" w:hAnsi="Microsoft YaHei" w:cs="Microsoft YaHei"/>
          <w:sz w:val="26"/>
          <w:szCs w:val="26"/>
          <w:bdr w:val="nil"/>
          <w:lang w:val="cs-CZ"/>
        </w:rPr>
        <w:t>o.o.</w:t>
      </w:r>
      <w:proofErr w:type="gramEnd"/>
    </w:p>
    <w:p w:rsidR="002E39DB" w:rsidRDefault="0058490E">
      <w:pPr>
        <w:spacing w:before="29" w:line="171" w:lineRule="auto"/>
        <w:ind w:left="1121" w:right="1948" w:firstLine="125"/>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ул. Магазинова, 5A, 62-023 Гадки, Польша</w:t>
      </w:r>
    </w:p>
    <w:p w:rsidR="002E39DB" w:rsidRDefault="00DD2E78">
      <w:pPr>
        <w:spacing w:line="247" w:lineRule="exact"/>
        <w:ind w:left="224" w:right="1051"/>
        <w:jc w:val="center"/>
        <w:rPr>
          <w:rFonts w:ascii="Microsoft YaHei" w:eastAsia="Microsoft YaHei" w:hAnsi="Microsoft YaHei" w:cs="Microsoft YaHei"/>
          <w:sz w:val="21"/>
          <w:szCs w:val="21"/>
        </w:rPr>
      </w:pPr>
      <w:hyperlink r:id="rId95" w:history="1">
        <w:r w:rsidR="0058490E">
          <w:rPr>
            <w:rFonts w:ascii="Microsoft YaHei" w:eastAsia="Microsoft YaHei" w:hAnsi="Microsoft YaHei" w:cs="Microsoft YaHei"/>
            <w:sz w:val="21"/>
            <w:szCs w:val="21"/>
            <w:bdr w:val="nil"/>
            <w:lang w:val="cs-CZ"/>
          </w:rPr>
          <w:t>office@mcs-ce.pl</w:t>
        </w:r>
      </w:hyperlink>
    </w:p>
    <w:p w:rsidR="002E39DB" w:rsidRDefault="0058490E">
      <w:pPr>
        <w:spacing w:line="363" w:lineRule="exact"/>
        <w:ind w:left="376" w:right="1203"/>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ООО «ЭмСиЭс Россия»</w:t>
      </w:r>
    </w:p>
    <w:p w:rsidR="002E39DB" w:rsidRDefault="0058490E">
      <w:pPr>
        <w:spacing w:before="29" w:line="171" w:lineRule="auto"/>
        <w:ind w:left="224" w:right="1051"/>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 xml:space="preserve">Ул. Транспортная, владение 22/2, 142802, г.Ступино, Московская обл., РФ </w:t>
      </w:r>
      <w:hyperlink r:id="rId96" w:history="1">
        <w:r>
          <w:rPr>
            <w:rFonts w:ascii="Microsoft YaHei" w:eastAsia="Microsoft YaHei" w:hAnsi="Microsoft YaHei" w:cs="Microsoft YaHei"/>
            <w:sz w:val="21"/>
            <w:szCs w:val="21"/>
            <w:bdr w:val="nil"/>
            <w:lang w:val="cs-CZ"/>
          </w:rPr>
          <w:t>info@mcsrussia.ru</w:t>
        </w:r>
      </w:hyperlink>
    </w:p>
    <w:p w:rsidR="002E39DB" w:rsidRDefault="0058490E">
      <w:pPr>
        <w:spacing w:line="351" w:lineRule="exact"/>
        <w:ind w:left="376" w:right="1203"/>
        <w:jc w:val="center"/>
        <w:rPr>
          <w:rFonts w:ascii="Microsoft YaHei" w:eastAsia="Microsoft YaHei" w:hAnsi="Microsoft YaHei" w:cs="Microsoft YaHei"/>
          <w:sz w:val="26"/>
          <w:szCs w:val="26"/>
        </w:rPr>
      </w:pPr>
      <w:r>
        <w:rPr>
          <w:rFonts w:ascii="Microsoft YaHei" w:eastAsia="Microsoft YaHei" w:hAnsi="Microsoft YaHei" w:cs="Microsoft YaHei"/>
          <w:sz w:val="26"/>
          <w:szCs w:val="26"/>
          <w:bdr w:val="nil"/>
          <w:lang w:val="cs-CZ"/>
        </w:rPr>
        <w:t>MCS China LTD</w:t>
      </w:r>
    </w:p>
    <w:p w:rsidR="002E39DB" w:rsidRDefault="0058490E">
      <w:pPr>
        <w:spacing w:before="29" w:line="171" w:lineRule="auto"/>
        <w:ind w:left="376" w:right="1203"/>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строение A1, № 1515, ул. Джиньшао, промышленная зона Баошань,</w:t>
      </w:r>
    </w:p>
    <w:p w:rsidR="002E39DB" w:rsidRDefault="0058490E">
      <w:pPr>
        <w:spacing w:line="171" w:lineRule="auto"/>
        <w:ind w:left="1075" w:right="1902"/>
        <w:jc w:val="center"/>
        <w:rPr>
          <w:rFonts w:ascii="Microsoft YaHei" w:eastAsia="Microsoft YaHei" w:hAnsi="Microsoft YaHei" w:cs="Microsoft YaHei"/>
          <w:sz w:val="21"/>
          <w:szCs w:val="21"/>
        </w:rPr>
      </w:pPr>
      <w:r>
        <w:rPr>
          <w:rFonts w:ascii="Microsoft YaHei" w:eastAsia="Microsoft YaHei" w:hAnsi="Microsoft YaHei" w:cs="Microsoft YaHei"/>
          <w:sz w:val="21"/>
          <w:szCs w:val="21"/>
          <w:bdr w:val="nil"/>
          <w:lang w:val="cs-CZ"/>
        </w:rPr>
        <w:t>Шанхай, 200949, Китай</w:t>
      </w:r>
      <w:hyperlink r:id="rId97" w:history="1">
        <w:r>
          <w:rPr>
            <w:rFonts w:ascii="Microsoft YaHei" w:eastAsia="Microsoft YaHei" w:hAnsi="Microsoft YaHei" w:cs="Microsoft YaHei"/>
            <w:sz w:val="21"/>
            <w:szCs w:val="21"/>
            <w:bdr w:val="nil"/>
            <w:lang w:val="cs-CZ"/>
          </w:rPr>
          <w:t xml:space="preserve"> office@mcs-china.cn</w:t>
        </w:r>
      </w:hyperlink>
    </w:p>
    <w:p w:rsidR="002E39DB" w:rsidRDefault="002E39DB">
      <w:pPr>
        <w:spacing w:line="171" w:lineRule="auto"/>
        <w:jc w:val="center"/>
        <w:rPr>
          <w:rFonts w:ascii="Microsoft YaHei" w:eastAsia="Microsoft YaHei" w:hAnsi="Microsoft YaHei" w:cs="Microsoft YaHei"/>
          <w:sz w:val="21"/>
          <w:szCs w:val="21"/>
        </w:rPr>
        <w:sectPr w:rsidR="002E39DB">
          <w:type w:val="continuous"/>
          <w:pgSz w:w="11910" w:h="16840"/>
          <w:pgMar w:top="40" w:right="760" w:bottom="280" w:left="460" w:header="720" w:footer="720" w:gutter="0"/>
          <w:cols w:num="2" w:space="720" w:equalWidth="0">
            <w:col w:w="5332" w:space="40"/>
            <w:col w:w="5318"/>
          </w:cols>
        </w:sect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rPr>
          <w:rFonts w:ascii="Microsoft YaHei" w:eastAsia="Microsoft YaHei" w:hAnsi="Microsoft YaHei" w:cs="Microsoft YaHei"/>
          <w:sz w:val="20"/>
          <w:szCs w:val="20"/>
        </w:rPr>
      </w:pPr>
    </w:p>
    <w:p w:rsidR="002E39DB" w:rsidRDefault="002E39DB">
      <w:pPr>
        <w:spacing w:before="9"/>
        <w:rPr>
          <w:rFonts w:ascii="Microsoft YaHei" w:eastAsia="Microsoft YaHei" w:hAnsi="Microsoft YaHei" w:cs="Microsoft YaHei"/>
        </w:rPr>
      </w:pPr>
    </w:p>
    <w:p w:rsidR="002E39DB" w:rsidRDefault="002E39DB">
      <w:pPr>
        <w:rPr>
          <w:rFonts w:ascii="Microsoft YaHei" w:eastAsia="Microsoft YaHei" w:hAnsi="Microsoft YaHei" w:cs="Microsoft YaHei"/>
        </w:rPr>
        <w:sectPr w:rsidR="002E39DB">
          <w:type w:val="continuous"/>
          <w:pgSz w:w="11910" w:h="16840"/>
          <w:pgMar w:top="40" w:right="760" w:bottom="280" w:left="460" w:header="720" w:footer="720" w:gutter="0"/>
          <w:cols w:space="720"/>
        </w:sectPr>
      </w:pPr>
    </w:p>
    <w:p w:rsidR="002E39DB" w:rsidRDefault="00DD2E78">
      <w:pPr>
        <w:spacing w:before="142"/>
        <w:ind w:left="106"/>
        <w:rPr>
          <w:rFonts w:ascii="Arial" w:eastAsia="Arial" w:hAnsi="Arial" w:cs="Arial"/>
          <w:sz w:val="20"/>
          <w:szCs w:val="20"/>
        </w:rPr>
      </w:pPr>
      <w:r>
        <w:lastRenderedPageBreak/>
        <w:pict>
          <v:group id="_x0000_s4617" style="position:absolute;left:0;text-align:left;margin-left:0;margin-top:10.4pt;width:573.75pt;height:821.15pt;z-index:-251568128;mso-position-horizontal-relative:page;mso-position-vertical-relative:page" coordorigin=",208" coordsize="11475,16423">
            <v:shape id="_x0000_s4618" type="#_x0000_t75" style="position:absolute;left:2514;top:7328;width:8961;height:9288">
              <v:imagedata r:id="rId98" o:title=""/>
            </v:shape>
            <v:shape id="_x0000_s4619" type="#_x0000_t75" style="position:absolute;top:208;width:2535;height:16422">
              <v:imagedata r:id="rId99" o:title=""/>
            </v:shape>
            <v:shape id="_x0000_s4620" type="#_x0000_t75" style="position:absolute;left:2514;top:208;width:8961;height:7138">
              <v:imagedata r:id="rId100" o:title=""/>
            </v:shape>
            <v:group id="_x0000_s4621" style="position:absolute;left:7795;top:15883;width:3430;height:388" coordorigin="7795,15883" coordsize="3430,388">
              <v:shape id="_x0000_s4622" style="position:absolute;left:7795;top:15883;width:3430;height:388" coordorigin="7795,15883" coordsize="3430,388" path="m7795,15883r3430,l11225,16271r-3430,l7795,15883xe" stroked="f">
                <v:path arrowok="t"/>
              </v:shape>
            </v:group>
            <v:group id="_x0000_s4623" style="position:absolute;left:1530;top:9269;width:8732;height:4896" coordorigin="1530,9269" coordsize="8732,4896">
              <v:shape id="_x0000_s4624" style="position:absolute;left:1530;top:9269;width:8732;height:4896" coordorigin="1530,9269" coordsize="8732,4896" path="m1721,9269r-73,1l1578,9279r-41,47l1530,9404r,4609l1531,14047r9,70l1587,14157r78,7l1702,14164r8409,l10172,14162r69,-24l10261,14061r1,-4641l10261,9387r-9,-70l10205,9276r-78,-6l1721,9269xe" stroked="f">
                <v:path arrowok="t"/>
              </v:shape>
            </v:group>
            <v:group id="_x0000_s4625" style="position:absolute;left:2767;top:9365;width:180;height:189" coordorigin="2767,9365" coordsize="180,189">
              <v:shape id="_x0000_s4626" style="position:absolute;left:2767;top:9365;width:180;height:189" coordorigin="2767,9365" coordsize="180,189" path="m2946,9365r-33,l2868,9497r-4,13l2860,9520r-2,7l2857,9527r,-4l2854,9514r-5,-15l2804,9365r-37,l2767,9554r23,l2790,9394r1,l2845,9554r23,l2922,9396r1,l2923,9554r23,l2946,9365xe" filled="f" strokeweight=".24pt">
                <v:path arrowok="t"/>
              </v:shape>
            </v:group>
            <v:group id="_x0000_s4627" style="position:absolute;left:2981;top:9364;width:164;height:194" coordorigin="2981,9364" coordsize="164,194">
              <v:shape id="_x0000_s4628" style="position:absolute;left:2981;top:9364;width:164;height:194" coordorigin="2981,9364" coordsize="164,194" path="m3122,9488r-8,21l3103,9524r-10,8l3081,9536r-15,l3009,9488r-3,-20l3007,9442r5,-20l3019,9407r16,-14l3053,9385r27,l3095,9390r15,15l3119,9422r25,-5l3135,9397r-12,-15l3104,9370r-19,-6l3059,9364r-64,37l2981,9438r,27l3010,9537r56,20l3088,9555r19,-6l3125,9534r12,-16l3145,9501r-23,-13xe" filled="f" strokeweight=".24pt">
                <v:path arrowok="t"/>
              </v:shape>
            </v:group>
            <v:group id="_x0000_s4629" style="position:absolute;left:3169;top:9364;width:150;height:194" coordorigin="3169,9364" coordsize="150,194">
              <v:shape id="_x0000_s4630" style="position:absolute;left:3169;top:9364;width:150;height:194" coordorigin="3169,9364" coordsize="150,194" path="m3314,9419r-5,-21l3298,9381r-18,-11l3262,9364r-29,l3213,9367r-14,6l3183,9390r-6,18l3180,9431r9,15l3204,9455r19,8l3251,9470r19,5l3281,9480r10,5l3295,9493r,10l3295,9513r-4,8l3282,9526r-8,6l3262,9535r-14,l3233,9535r-12,-4l3210,9525r-10,-7l3194,9507r-1,-16l3169,9494r31,51l3237,9557r26,-1l3282,9551r15,-7l3312,9527r7,-18l3317,9485r-8,-14l3302,9463r-9,-6l3283,9453r-9,-3l3261,9446r-16,-3l3228,9439r-12,-4l3209,9431r-6,-4l3200,9421r,-8l3200,9404r4,-7l3212,9392r8,-5l3231,9384r13,l3258,9384r11,4l3277,9394r7,6l3289,9409r1,12l3314,9419xe" filled="f" strokeweight=".24pt">
                <v:path arrowok="t"/>
              </v:shape>
            </v:group>
            <v:group id="_x0000_s4631" style="position:absolute;left:3431;top:9365;width:26;height:189" coordorigin="3431,9365" coordsize="26,189">
              <v:shape id="_x0000_s4632" style="position:absolute;left:3431;top:9365;width:26;height:189" coordorigin="3431,9365" coordsize="26,189" path="m3456,9365r-25,l3431,9554r25,l3456,9365xe" filled="f" strokeweight=".24pt">
                <v:path arrowok="t"/>
              </v:shape>
            </v:group>
            <v:group id="_x0000_s4633" style="position:absolute;left:3484;top:9369;width:67;height:187" coordorigin="3484,9369" coordsize="67,187">
              <v:shape id="_x0000_s4634" style="position:absolute;left:3484;top:9369;width:67;height:187" coordorigin="3484,9369" coordsize="67,187" path="m3548,9533r-4,1l3541,9534r-4,l3532,9534r-4,-1l3527,9530r-2,-3l3524,9522r,-7l3524,9435r24,l3548,9417r-24,l3524,9369r-23,14l3501,9417r-17,l3484,9435r17,l3501,9514r,10l3502,9532r1,5l3504,9543r3,4l3511,9551r5,3l3523,9556r10,l3538,9556r6,-1l3551,9554r-3,-21xe" filled="f" strokeweight=".24pt">
                <v:path arrowok="t"/>
              </v:shape>
            </v:group>
            <v:group id="_x0000_s4635" style="position:absolute;left:3563;top:9414;width:127;height:144" coordorigin="3563,9414" coordsize="127,144">
              <v:shape id="_x0000_s4636" style="position:absolute;left:3563;top:9414;width:127;height:144" coordorigin="3563,9414" coordsize="127,144" path="m3683,9535r-1,-6l3682,9516r,-19l3682,9466r,-11l3681,9446r-2,-7l3678,9432r-5,-5l3665,9422r-8,-5l3645,9414r-16,l3570,9443r-3,14l3590,9459r2,-10l3596,9443r6,-4l3608,9435r8,-2l3625,9433r8,l3640,9434r4,2l3649,9438r3,3l3659,9460r,7l3654,9469r-7,2l3639,9472r-22,3l3594,9480r-16,8l3567,9497r-4,10l3563,9518r,12l3567,9539r9,8l3584,9554r11,3l3610,9557r19,-2l3648,9547r13,-3l3663,9550r2,4l3689,9554r-3,-6l3684,9542r-1,-7xe" filled="f" strokeweight=".24pt">
                <v:path arrowok="t"/>
              </v:shape>
            </v:group>
            <v:group id="_x0000_s4637" style="position:absolute;left:3588;top:9487;width:71;height:53" coordorigin="3588,9487" coordsize="71,53">
              <v:shape id="_x0000_s4638" style="position:absolute;left:3588;top:9487;width:71;height:53" coordorigin="3588,9487" coordsize="71,53" path="m3646,9529r-9,7l3627,9539r-12,l3607,9539r-7,-2l3595,9533r-5,-4l3588,9524r,-6l3588,9505r9,-7l3614,9495r22,-3l3654,9487r5,7l3659,9510r-5,12l3646,9529xe" filled="f" strokeweight=".24pt">
                <v:path arrowok="t"/>
              </v:shape>
            </v:group>
            <v:group id="_x0000_s4639" style="position:absolute;left:3729;top:9363;width:2;height:194" coordorigin="3729,9363" coordsize="2,194">
              <v:shape id="_x0000_s4640" style="position:absolute;left:3729;top:9363;width:2;height:194" coordorigin="3729,9363" coordsize="21600,194" path="m3729,9363r,194e" filled="f" strokeweight="1.5pt">
                <v:path arrowok="t"/>
              </v:shape>
            </v:group>
            <v:group id="_x0000_s4641" style="position:absolute;left:3763;top:9417;width:126;height:193" coordorigin="3763,9417" coordsize="126,193">
              <v:shape id="_x0000_s4642" style="position:absolute;left:3763;top:9417;width:126;height:193" coordorigin="3763,9417" coordsize="126,193" path="m3865,9417r-30,83l3832,9509r-3,9l3827,9528r-1,l3824,9520r-2,-7l3820,9507r-32,-90l3763,9417r52,138l3811,9567r-4,8l3804,9580r-4,5l3794,9587r-8,l3782,9587r-5,l3773,9585r2,22l3781,9609r5,1l3790,9610r12,l3835,9559r1,-2l3889,9417r-24,xe" filled="f" strokeweight=".24pt">
                <v:path arrowok="t"/>
              </v:shape>
            </v:group>
            <v:group id="_x0000_s4643" style="position:absolute;left:3976;top:9364;width:150;height:194" coordorigin="3976,9364" coordsize="150,194">
              <v:shape id="_x0000_s4644" style="position:absolute;left:3976;top:9364;width:150;height:194" coordorigin="3976,9364" coordsize="150,194" path="m4120,9419r-4,-21l4105,9381r-18,-11l4069,9364r-29,l4020,9367r-14,6l3990,9390r-6,18l3987,9431r9,15l4011,9455r19,8l4058,9470r19,5l4088,9480r10,5l4102,9493r,10l4102,9513r-4,8l4089,9526r-8,6l4069,9535r-14,l4040,9535r-12,-4l4017,9525r-10,-7l4001,9507r-1,-16l3976,9494r31,51l4044,9557r26,-1l4089,9551r15,-7l4119,9527r7,-18l4124,9485r-8,-14l4109,9463r-9,-6l4090,9453r-9,-3l4068,9446r-16,-3l4035,9439r-12,-4l4016,9431r-6,-4l4007,9421r,-8l4007,9404r4,-7l4019,9392r8,-5l4038,9384r13,l4065,9384r11,4l4083,9394r8,6l4095,9409r2,12l4120,9419xe" filled="f" strokeweight=".24pt">
                <v:path arrowok="t"/>
              </v:shape>
            </v:group>
            <v:group id="_x0000_s4645" style="position:absolute;left:4164;top:9528;width:27;height:27" coordorigin="4164,9528" coordsize="27,27">
              <v:shape id="_x0000_s4646" style="position:absolute;left:4164;top:9528;width:27;height:27" coordorigin="4164,9528" coordsize="27,27" path="m4190,9528r-26,l4164,9554r26,l4190,9528xe" filled="f" strokeweight=".24pt">
                <v:path arrowok="t"/>
              </v:shape>
            </v:group>
            <v:group id="_x0000_s4647" style="position:absolute;left:4231;top:9417;width:119;height:190" coordorigin="4231,9417" coordsize="119,190">
              <v:shape id="_x0000_s4648" style="position:absolute;left:4231;top:9417;width:119;height:190" coordorigin="4231,9417" coordsize="119,190" path="m4252,9435r,-18l4231,9417r,190l4255,9607r,-67l4255,9540r9,12l4276,9557r15,l4348,9507r2,-20l4348,9464r-6,-18l4325,9426r-16,-9l4281,9417r-17,7l4253,9435r-1,xe" filled="f" strokeweight=".24pt">
                <v:path arrowok="t"/>
              </v:shape>
            </v:group>
            <v:group id="_x0000_s4649" style="position:absolute;left:4252;top:9433;width:75;height:106" coordorigin="4252,9433" coordsize="75,106">
              <v:shape id="_x0000_s4650" style="position:absolute;left:4252;top:9433;width:75;height:106" coordorigin="4252,9433" coordsize="75,106" path="m4262,9525r-6,-9l4252,9504r,-17l4255,9465r8,-17l4270,9438r9,-5l4290,9433r11,l4309,9437r7,9l4323,9455r3,13l4326,9485r-2,22l4317,9524r-8,10l4300,9538r-11,l4278,9538r-9,-4l4262,9525xe" filled="f" strokeweight=".24pt">
                <v:path arrowok="t"/>
              </v:shape>
            </v:group>
            <v:group id="_x0000_s4651" style="position:absolute;left:4384;top:9528;width:27;height:27" coordorigin="4384,9528" coordsize="27,27">
              <v:shape id="_x0000_s4652" style="position:absolute;left:4384;top:9528;width:27;height:27" coordorigin="4384,9528" coordsize="27,27" path="m4410,9528r-26,l4384,9554r26,l4410,9528xe" filled="f" strokeweight=".24pt">
                <v:path arrowok="t"/>
              </v:shape>
            </v:group>
            <v:group id="_x0000_s4653" style="position:absolute;left:4433;top:9365;width:177;height:189" coordorigin="4433,9365" coordsize="177,189">
              <v:shape id="_x0000_s4654" style="position:absolute;left:4433;top:9365;width:177;height:189" coordorigin="4433,9365" coordsize="177,189" path="m4533,9365r-27,l4433,9554r27,l4481,9497r79,l4582,9554r28,l4533,9365xe" filled="f" strokeweight=".24pt">
                <v:path arrowok="t"/>
              </v:shape>
            </v:group>
            <v:group id="_x0000_s4655" style="position:absolute;left:4488;top:9385;width:56;height:92" coordorigin="4488,9385" coordsize="56,92">
              <v:shape id="_x0000_s4656" style="position:absolute;left:4488;top:9385;width:56;height:92" coordorigin="4488,9385" coordsize="56,92" path="m4488,9477r21,-57l4513,9409r3,-11l4519,9385r,l4544,9455r-56,22xe" filled="f" strokeweight=".24pt">
                <v:path arrowok="t"/>
              </v:shape>
            </v:group>
            <v:group id="_x0000_s4657" style="position:absolute;left:4633;top:9528;width:27;height:27" coordorigin="4633,9528" coordsize="27,27">
              <v:shape id="_x0000_s4658" style="position:absolute;left:4633;top:9528;width:27;height:27" coordorigin="4633,9528" coordsize="27,27" path="m4660,9528r-27,l4633,9554r27,l4660,9528xe" filled="f" strokeweight=".24pt">
                <v:path arrowok="t"/>
              </v:shape>
            </v:group>
            <v:group id="_x0000_s4659" style="position:absolute;left:7126;top:9365;width:180;height:189" coordorigin="7126,9365" coordsize="180,189">
              <v:shape id="_x0000_s4660" style="position:absolute;left:7126;top:9365;width:180;height:189" coordorigin="7126,9365" coordsize="180,189" path="m7305,9365r-33,l7227,9497r-4,13l7219,9520r-2,7l7216,9527r,-4l7213,9514r-5,-15l7163,9365r-37,l7126,9554r23,l7149,9394r1,l7204,9554r23,l7281,9396r1,l7282,9554r23,l7305,9365xe" filled="f" strokeweight=".24pt">
                <v:path arrowok="t"/>
              </v:shape>
            </v:group>
            <v:group id="_x0000_s4661" style="position:absolute;left:7340;top:9364;width:164;height:194" coordorigin="7340,9364" coordsize="164,194">
              <v:shape id="_x0000_s4662" style="position:absolute;left:7340;top:9364;width:164;height:194" coordorigin="7340,9364" coordsize="164,194" path="m7481,9488r-8,21l7462,9524r-10,8l7440,9536r-15,l7368,9488r-3,-20l7366,9442r5,-20l7378,9407r16,-14l7412,9385r27,l7454,9390r15,15l7478,9422r25,-5l7494,9397r-12,-15l7463,9370r-19,-6l7418,9364r-64,37l7340,9438r1,27l7369,9537r56,20l7447,9555r19,-6l7484,9534r12,-16l7504,9501r-23,-13xe" filled="f" strokeweight=".24pt">
                <v:path arrowok="t"/>
              </v:shape>
            </v:group>
            <v:group id="_x0000_s4663" style="position:absolute;left:7528;top:9364;width:150;height:194" coordorigin="7528,9364" coordsize="150,194">
              <v:shape id="_x0000_s4664" style="position:absolute;left:7528;top:9364;width:150;height:194" coordorigin="7528,9364" coordsize="150,194" path="m7673,9419r-5,-21l7657,9381r-18,-11l7621,9364r-29,l7572,9367r-14,6l7542,9390r-6,18l7539,9431r9,15l7563,9455r19,8l7610,9470r19,5l7640,9480r10,5l7654,9493r,10l7654,9513r-4,8l7641,9526r-8,6l7621,9535r-14,l7592,9535r-12,-4l7569,9525r-10,-7l7553,9507r-1,-16l7528,9494r31,51l7596,9557r26,-1l7641,9551r15,-7l7671,9527r7,-18l7676,9485r-8,-14l7661,9463r-9,-6l7643,9453r-10,-3l7620,9446r-16,-3l7587,9439r-12,-4l7568,9431r-6,-4l7559,9421r,-8l7559,9404r4,-7l7571,9392r8,-5l7590,9384r13,l7617,9384r11,4l7636,9394r7,6l7648,9409r1,12l7673,9419xe" filled="f" strokeweight=".24pt">
                <v:path arrowok="t"/>
              </v:shape>
            </v:group>
            <v:group id="_x0000_s4665" style="position:absolute;left:7790;top:9365;width:26;height:189" coordorigin="7790,9365" coordsize="26,189">
              <v:shape id="_x0000_s4666" style="position:absolute;left:7790;top:9365;width:26;height:189" coordorigin="7790,9365" coordsize="26,189" path="m7815,9365r-25,l7790,9554r25,l7815,9365xe" filled="f" strokeweight=".24pt">
                <v:path arrowok="t"/>
              </v:shape>
            </v:group>
            <v:group id="_x0000_s4667" style="position:absolute;left:7843;top:9369;width:67;height:187" coordorigin="7843,9369" coordsize="67,187">
              <v:shape id="_x0000_s4668" style="position:absolute;left:7843;top:9369;width:67;height:187" coordorigin="7843,9369" coordsize="67,187" path="m7907,9533r-4,1l7900,9534r-4,l7891,9534r-4,-1l7886,9530r-2,-3l7883,9522r,-7l7883,9435r24,l7907,9417r-24,l7883,9369r-23,14l7860,9417r-17,l7843,9435r17,l7860,9514r,10l7861,9532r1,5l7863,9543r3,4l7870,9551r5,3l7882,9556r10,l7897,9556r6,-1l7910,9554r-3,-21xe" filled="f" strokeweight=".24pt">
                <v:path arrowok="t"/>
              </v:shape>
            </v:group>
            <v:group id="_x0000_s4669" style="position:absolute;left:7922;top:9414;width:127;height:144" coordorigin="7922,9414" coordsize="127,144">
              <v:shape id="_x0000_s4670" style="position:absolute;left:7922;top:9414;width:127;height:144" coordorigin="7922,9414" coordsize="127,144" path="m8042,9535r-1,-6l8041,9516r,-19l8041,9466r,-11l8040,9446r-2,-7l8037,9432r-5,-5l8024,9422r-8,-5l8004,9414r-16,l7929,9443r-3,14l7949,9459r2,-10l7955,9443r6,-4l7967,9435r8,-2l7985,9433r7,l7999,9434r4,2l8008,9438r3,3l8018,9460r,7l8013,9469r-7,2l7998,9472r-22,3l7953,9480r-16,8l7926,9497r-4,10l7922,9518r,12l7926,9539r9,8l7943,9554r11,3l7969,9557r19,-2l8007,9547r13,-3l8022,9550r2,4l8048,9554r-3,-6l8043,9542r-1,-7xe" filled="f" strokeweight=".24pt">
                <v:path arrowok="t"/>
              </v:shape>
            </v:group>
            <v:group id="_x0000_s4671" style="position:absolute;left:7947;top:9487;width:71;height:53" coordorigin="7947,9487" coordsize="71,53">
              <v:shape id="_x0000_s4672" style="position:absolute;left:7947;top:9487;width:71;height:53" coordorigin="7947,9487" coordsize="71,53" path="m8005,9529r-9,7l7986,9539r-12,l7966,9539r-7,-2l7954,9533r-5,-4l7947,9524r,-6l7947,9505r9,-7l7973,9495r22,-3l8013,9487r5,7l8018,9510r-5,12l8005,9529xe" filled="f" strokeweight=".24pt">
                <v:path arrowok="t"/>
              </v:shape>
            </v:group>
            <v:group id="_x0000_s4673" style="position:absolute;left:8088;top:9363;width:2;height:194" coordorigin="8088,9363" coordsize="2,194">
              <v:shape id="_x0000_s4674" style="position:absolute;left:8088;top:9363;width:2;height:194" coordorigin="8088,9363" coordsize="21600,194" path="m8088,9363r,194e" filled="f" strokeweight="1.5pt">
                <v:path arrowok="t"/>
              </v:shape>
            </v:group>
            <v:group id="_x0000_s4675" style="position:absolute;left:8122;top:9417;width:126;height:193" coordorigin="8122,9417" coordsize="126,193">
              <v:shape id="_x0000_s4676" style="position:absolute;left:8122;top:9417;width:126;height:193" coordorigin="8122,9417" coordsize="126,193" path="m8224,9417r-30,83l8191,9509r-3,9l8186,9528r-1,l8183,9520r-2,-7l8179,9507r-32,-90l8122,9417r52,138l8170,9567r-4,8l8163,9580r-4,5l8153,9587r-8,l8141,9587r-5,l8132,9585r2,22l8140,9609r5,1l8149,9610r12,l8194,9559r1,-2l8248,9417r-24,xe" filled="f" strokeweight=".24pt">
                <v:path arrowok="t"/>
              </v:shape>
            </v:group>
            <v:group id="_x0000_s4677" style="position:absolute;left:8335;top:9364;width:150;height:194" coordorigin="8335,9364" coordsize="150,194">
              <v:shape id="_x0000_s4678" style="position:absolute;left:8335;top:9364;width:150;height:194" coordorigin="8335,9364" coordsize="150,194" path="m8480,9419r-5,-21l8464,9381r-18,-11l8428,9364r-29,l8379,9367r-14,6l8349,9390r-6,18l8346,9431r9,15l8370,9455r19,8l8417,9470r19,5l8447,9480r10,5l8461,9493r,10l8461,9513r-4,8l8448,9526r-8,6l8428,9535r-14,l8399,9535r-12,-4l8376,9525r-10,-7l8360,9507r-1,-16l8335,9494r31,51l8403,9557r26,-1l8448,9551r15,-7l8478,9527r7,-18l8483,9485r-8,-14l8468,9463r-9,-6l8449,9453r-9,-3l8427,9446r-16,-3l8394,9439r-12,-4l8375,9431r-6,-4l8366,9421r,-8l8366,9404r4,-7l8378,9392r8,-5l8397,9384r13,l8424,9384r11,4l8443,9394r7,6l8455,9409r1,12l8480,9419xe" filled="f" strokeweight=".24pt">
                <v:path arrowok="t"/>
              </v:shape>
            </v:group>
            <v:group id="_x0000_s4679" style="position:absolute;left:8523;top:9528;width:27;height:27" coordorigin="8523,9528" coordsize="27,27">
              <v:shape id="_x0000_s4680" style="position:absolute;left:8523;top:9528;width:27;height:27" coordorigin="8523,9528" coordsize="27,27" path="m8549,9528r-26,l8523,9554r26,l8549,9528xe" filled="f" strokeweight=".24pt">
                <v:path arrowok="t"/>
              </v:shape>
            </v:group>
            <v:group id="_x0000_s4681" style="position:absolute;left:8590;top:9417;width:119;height:190" coordorigin="8590,9417" coordsize="119,190">
              <v:shape id="_x0000_s4682" style="position:absolute;left:8590;top:9417;width:119;height:190" coordorigin="8590,9417" coordsize="119,190" path="m8612,9435r,-18l8590,9417r,190l8614,9607r,-67l8614,9540r9,12l8635,9557r15,l8707,9507r2,-20l8707,9464r-6,-18l8684,9426r-16,-9l8640,9417r-17,7l8612,9435r,xe" filled="f" strokeweight=".24pt">
                <v:path arrowok="t"/>
              </v:shape>
            </v:group>
            <v:group id="_x0000_s4683" style="position:absolute;left:8611;top:9433;width:75;height:106" coordorigin="8611,9433" coordsize="75,106">
              <v:shape id="_x0000_s4684" style="position:absolute;left:8611;top:9433;width:75;height:106" coordorigin="8611,9433" coordsize="75,106" path="m8621,9525r-6,-9l8611,9504r,-17l8614,9465r8,-17l8629,9438r9,-5l8649,9433r11,l8668,9437r7,9l8682,9455r4,13l8686,9485r-3,22l8676,9524r-8,10l8659,9538r-11,l8637,9538r-9,-4l8621,9525xe" filled="f" strokeweight=".24pt">
                <v:path arrowok="t"/>
              </v:shape>
            </v:group>
            <v:group id="_x0000_s4685" style="position:absolute;left:8743;top:9528;width:27;height:27" coordorigin="8743,9528" coordsize="27,27">
              <v:shape id="_x0000_s4686" style="position:absolute;left:8743;top:9528;width:27;height:27" coordorigin="8743,9528" coordsize="27,27" path="m8769,9528r-26,l8743,9554r26,l8769,9528xe" filled="f" strokeweight=".24pt">
                <v:path arrowok="t"/>
              </v:shape>
            </v:group>
            <v:group id="_x0000_s4687" style="position:absolute;left:8792;top:9365;width:177;height:189" coordorigin="8792,9365" coordsize="177,189">
              <v:shape id="_x0000_s4688" style="position:absolute;left:8792;top:9365;width:177;height:189" coordorigin="8792,9365" coordsize="177,189" path="m8892,9365r-27,l8792,9554r27,l8840,9497r79,l8941,9554r28,l8892,9365xe" filled="f" strokeweight=".24pt">
                <v:path arrowok="t"/>
              </v:shape>
            </v:group>
            <v:group id="_x0000_s4689" style="position:absolute;left:8847;top:9385;width:56;height:92" coordorigin="8847,9385" coordsize="56,92">
              <v:shape id="_x0000_s4690" style="position:absolute;left:8847;top:9385;width:56;height:92" coordorigin="8847,9385" coordsize="56,92" path="m8847,9477r21,-57l8872,9409r3,-11l8878,9385r,l8903,9455r-56,22xe" filled="f" strokeweight=".24pt">
                <v:path arrowok="t"/>
              </v:shape>
            </v:group>
            <v:group id="_x0000_s4691" style="position:absolute;left:8992;top:9528;width:27;height:27" coordorigin="8992,9528" coordsize="27,27">
              <v:shape id="_x0000_s4692" style="position:absolute;left:8992;top:9528;width:27;height:27" coordorigin="8992,9528" coordsize="27,27" path="m9019,9528r-27,l8992,9554r27,l9019,9528xe" filled="f" strokeweight=".24pt">
                <v:path arrowok="t"/>
              </v:shape>
            </v:group>
            <v:group id="_x0000_s4693" style="position:absolute;left:1923;top:10524;width:180;height:189" coordorigin="1923,10524" coordsize="180,189">
              <v:shape id="_x0000_s4694" style="position:absolute;left:1923;top:10524;width:180;height:189" coordorigin="1923,10524" coordsize="180,189" path="m2102,10524r-33,l2024,10655r-4,13l2016,10678r-2,8l2013,10686r,-4l2010,10673r-5,-15l1960,10524r-37,l1923,10713r23,l1946,10552r1,l2001,10713r23,l2078,10555r1,l2079,10713r23,l2102,10524xe" filled="f" strokeweight=".24pt">
                <v:path arrowok="t"/>
              </v:shape>
            </v:group>
            <v:group id="_x0000_s4695" style="position:absolute;left:2137;top:10522;width:164;height:194" coordorigin="2137,10522" coordsize="164,194">
              <v:shape id="_x0000_s4696" style="position:absolute;left:2137;top:10522;width:164;height:194" coordorigin="2137,10522" coordsize="164,194" path="m2278,10647r-7,20l2259,10682r-10,9l2237,10695r-14,l2165,10646r-3,-20l2163,10600r5,-19l2175,10566r16,-15l2209,10544r27,l2251,10549r16,15l2275,10581r25,-5l2291,10556r-12,-15l2260,10528r-19,-6l2215,10523r-64,36l2137,10596r1,28l2166,10696r56,20l2244,10714r19,-6l2281,10692r12,-15l2301,10660r-23,-13xe" filled="f" strokeweight=".24pt">
                <v:path arrowok="t"/>
              </v:shape>
            </v:group>
            <v:group id="_x0000_s4697" style="position:absolute;left:2325;top:10522;width:150;height:194" coordorigin="2325,10522" coordsize="150,194">
              <v:shape id="_x0000_s4698" style="position:absolute;left:2325;top:10522;width:150;height:194" coordorigin="2325,10522" coordsize="150,194" path="m2470,10577r-5,-21l2454,10540r-18,-12l2418,10522r-29,l2369,10526r-14,6l2339,10549r-6,17l2336,10589r9,15l2360,10614r19,7l2407,10628r19,6l2437,10639r10,5l2451,10651r,10l2451,10671r-4,8l2439,10685r-9,6l2419,10693r-14,l2390,10693r-13,-3l2366,10683r-10,-7l2350,10665r-1,-15l2325,10652r31,52l2393,10716r26,-2l2439,10710r14,-8l2468,10686r7,-18l2473,10644r-8,-15l2458,10621r-9,-5l2440,10612r-10,-4l2417,10605r-16,-4l2384,10598r-12,-4l2366,10590r-7,-4l2356,10579r,-8l2356,10562r4,-7l2368,10550r8,-5l2387,10543r13,l2414,10543r11,3l2433,10552r7,6l2445,10567r1,12l2470,10577xe" filled="f" strokeweight=".24pt">
                <v:path arrowok="t"/>
              </v:shape>
            </v:group>
            <v:group id="_x0000_s4699" style="position:absolute;left:2577;top:10522;width:164;height:194" coordorigin="2577,10522" coordsize="164,194">
              <v:shape id="_x0000_s4700" style="position:absolute;left:2577;top:10522;width:164;height:194" coordorigin="2577,10522" coordsize="164,194" path="m2718,10647r-7,20l2699,10682r-10,9l2677,10695r-14,l2605,10646r-3,-20l2603,10600r5,-19l2615,10566r16,-15l2649,10544r27,l2692,10549r15,15l2715,10581r25,-5l2731,10556r-12,-15l2700,10528r-19,-6l2655,10523r-64,36l2577,10596r1,28l2607,10696r55,20l2684,10714r19,-6l2721,10692r12,-15l2741,10660r-23,-13xe" filled="f" strokeweight=".24pt">
                <v:path arrowok="t"/>
              </v:shape>
            </v:group>
            <v:group id="_x0000_s4701" style="position:absolute;left:2764;top:10573;width:127;height:143" coordorigin="2764,10573" coordsize="127,143">
              <v:shape id="_x0000_s4702" style="position:absolute;left:2764;top:10573;width:127;height:143" coordorigin="2764,10573" coordsize="127,143" path="m2880,10602r-6,-11l2866,10584r-9,-4l2847,10575r-9,-2l2828,10573r-54,31l2764,10640r2,24l2771,10683r18,19l2806,10712r17,4l2847,10714r17,-7l2879,10692r9,-17l2865,10669r-3,9l2857,10685r-6,5l2845,10695r-7,2l2829,10697r-11,l2787,10650r103,l2888,10627r-5,-19l2880,10602xe" filled="f" strokeweight=".24pt">
                <v:path arrowok="t"/>
              </v:shape>
            </v:group>
            <v:group id="_x0000_s4703" style="position:absolute;left:2789;top:10592;width:78;height:40" coordorigin="2789,10592" coordsize="78,40">
              <v:shape id="_x0000_s4704" style="position:absolute;left:2789;top:10592;width:78;height:40" coordorigin="2789,10592" coordsize="78,40" path="m2789,10631r28,-39l2828,10592r9,l2866,10631r-77,xe" filled="f" strokeweight=".24pt">
                <v:path arrowok="t"/>
              </v:shape>
            </v:group>
            <v:group id="_x0000_s4705" style="position:absolute;left:2918;top:10573;width:112;height:140" coordorigin="2918,10573" coordsize="112,140">
              <v:shape id="_x0000_s4706" style="position:absolute;left:2918;top:10573;width:112;height:140" coordorigin="2918,10573" coordsize="112,140" path="m3029,10629r,-10l3029,10611r-25,-34l2997,10574r-7,-1l2982,10573r-9,l2965,10575r-8,4l2950,10582r-6,6l2939,10595r,l2939,10576r-21,l2918,10713r23,l2941,10638r,-11l2958,10598r6,-3l2971,10593r7,l2987,10593r7,3l2999,10601r5,5l3006,10616r,14l3006,10713r23,l3029,10629xe" filled="f" strokeweight=".24pt">
                <v:path arrowok="t"/>
              </v:shape>
            </v:group>
            <v:group id="_x0000_s4707" style="position:absolute;left:3051;top:10528;width:67;height:187" coordorigin="3051,10528" coordsize="67,187">
              <v:shape id="_x0000_s4708" style="position:absolute;left:3051;top:10528;width:67;height:187" coordorigin="3051,10528" coordsize="67,187" path="m3115,10692r-4,1l3108,10693r-4,l3099,10693r-4,-1l3094,10689r-2,-3l3091,10681r,-7l3091,10594r24,l3115,10576r-24,l3091,10528r-23,14l3068,10576r-17,l3051,10594r17,l3068,10673r,10l3069,10690r1,6l3071,10701r3,5l3078,10709r5,4l3090,10715r11,l3105,10715r6,-1l3118,10713r-3,-21xe" filled="f" strokeweight=".24pt">
                <v:path arrowok="t"/>
              </v:shape>
            </v:group>
            <v:group id="_x0000_s4709" style="position:absolute;left:3137;top:10573;width:75;height:140" coordorigin="3137,10573" coordsize="75,140">
              <v:shape id="_x0000_s4710" style="position:absolute;left:3137;top:10573;width:75;height:140" coordorigin="3137,10573" coordsize="75,140" path="m3188,10573r-12,l3166,10581r-7,16l3158,10597r,-21l3137,10576r,137l3160,10713r,-72l3160,10627r3,-11l3167,10608r5,-7l3178,10597r9,l3192,10597r6,1l3204,10602r8,-22l3204,10575r-8,-2l3188,10573xe" filled="f" strokeweight=".24pt">
                <v:path arrowok="t"/>
              </v:shape>
            </v:group>
            <v:group id="_x0000_s4711" style="position:absolute;left:3218;top:10573;width:127;height:144" coordorigin="3218,10573" coordsize="127,144">
              <v:shape id="_x0000_s4712" style="position:absolute;left:3218;top:10573;width:127;height:144" coordorigin="3218,10573" coordsize="127,144" path="m3338,10694r-1,-7l3337,10675r,-19l3337,10624r,-10l3336,10605r-2,-7l3333,10591r-5,-6l3320,10580r-8,-5l3300,10573r-16,l3225,10601r-3,14l3245,10618r2,-10l3251,10601r6,-4l3263,10594r8,-2l3280,10592r8,l3295,10593r4,2l3304,10597r3,2l3314,10619r,7l3308,10628r-6,1l3294,10631r-22,3l3249,10639r-16,7l3222,10656r-4,9l3218,10677r,11l3222,10698r9,7l3239,10712r11,4l3265,10716r19,-3l3303,10705r13,-2l3318,10709r2,4l3344,10713r-3,-6l3339,10700r-1,-6xe" filled="f" strokeweight=".24pt">
                <v:path arrowok="t"/>
              </v:shape>
            </v:group>
            <v:group id="_x0000_s4713" style="position:absolute;left:3243;top:10646;width:71;height:53" coordorigin="3243,10646" coordsize="71,53">
              <v:shape id="_x0000_s4714" style="position:absolute;left:3243;top:10646;width:71;height:53" coordorigin="3243,10646" coordsize="71,53" path="m3301,10687r-9,7l3282,10698r-12,l3262,10698r-7,-2l3250,10692r-5,-4l3243,10682r,-6l3243,10664r9,-8l3269,10654r22,-4l3309,10646r5,7l3314,10669r-5,12l3301,10687xe" filled="f" strokeweight=".24pt">
                <v:path arrowok="t"/>
              </v:shape>
            </v:group>
            <v:group id="_x0000_s4715" style="position:absolute;left:3384;top:10521;width:2;height:194" coordorigin="3384,10521" coordsize="2,194">
              <v:shape id="_x0000_s4716" style="position:absolute;left:3384;top:10521;width:2;height:194" coordorigin="3384,10521" coordsize="21600,194" path="m3384,10521r,194e" filled="f" strokeweight="1.5pt">
                <v:path arrowok="t"/>
              </v:shape>
            </v:group>
            <v:group id="_x0000_s4717" style="position:absolute;left:3508;top:10524;width:142;height:189" coordorigin="3508,10524" coordsize="142,189">
              <v:shape id="_x0000_s4718" style="position:absolute;left:3508;top:10524;width:142;height:189" coordorigin="3508,10524" coordsize="142,189" path="m3649,10690r-116,l3533,10626r104,l3637,10604r-104,l3533,10546r112,l3645,10524r-137,l3508,10713r141,l3649,10690xe" filled="f" strokeweight=".24pt">
                <v:path arrowok="t"/>
              </v:shape>
            </v:group>
            <v:group id="_x0000_s4719" style="position:absolute;left:3680;top:10576;width:112;height:140" coordorigin="3680,10576" coordsize="112,140">
              <v:shape id="_x0000_s4720" style="position:absolute;left:3680;top:10576;width:112;height:140" coordorigin="3680,10576" coordsize="112,140" path="m3792,10576r-24,l3768,10649r,19l3765,10681r-8,6l3749,10693r-8,3l3732,10696r-7,l3705,10678r-1,-5l3704,10664r,-12l3704,10576r-24,l3680,10661r,12l3718,10716r9,l3748,10712r16,-12l3771,10693r,20l3792,10713r,-137xe" filled="f" strokeweight=".24pt">
                <v:path arrowok="t"/>
              </v:shape>
            </v:group>
            <v:group id="_x0000_s4721" style="position:absolute;left:3827;top:10573;width:75;height:140" coordorigin="3827,10573" coordsize="75,140">
              <v:shape id="_x0000_s4722" style="position:absolute;left:3827;top:10573;width:75;height:140" coordorigin="3827,10573" coordsize="75,140" path="m3877,10573r-12,l3856,10581r-8,16l3848,10597r,-21l3827,10576r,137l3850,10713r,-72l3850,10627r2,-11l3857,10608r4,-7l3868,10597r8,l3882,10597r6,1l3893,10602r8,-22l3893,10575r-8,-2l3877,10573xe" filled="f" strokeweight=".24pt">
                <v:path arrowok="t"/>
              </v:shape>
            </v:group>
            <v:group id="_x0000_s4723" style="position:absolute;left:3909;top:10573;width:127;height:142" coordorigin="3909,10573" coordsize="127,142">
              <v:shape id="_x0000_s4724" style="position:absolute;left:3909;top:10573;width:127;height:142" coordorigin="3909,10573" coordsize="127,142" path="m3926,10591r-11,14l3909,10625r,29l3912,10676r7,14l3938,10706r17,8l3981,10714r52,-46l4035,10646r-2,-24l4027,10604r-19,-19l3991,10576r-17,-3l3952,10576r-18,8l3926,10591xe" filled="f" strokeweight=".24pt">
                <v:path arrowok="t"/>
              </v:shape>
            </v:group>
            <v:group id="_x0000_s4725" style="position:absolute;left:3931;top:10592;width:81;height:106" coordorigin="3931,10592" coordsize="81,106">
              <v:shape id="_x0000_s4726" style="position:absolute;left:3931;top:10592;width:81;height:106" coordorigin="3931,10592" coordsize="81,106" path="m3942,10684r-8,-16l3931,10646r2,-23l3941,10606r9,-10l3959,10592r12,l3983,10592r9,4l4000,10605r9,16l4012,10643r-3,22l4002,10682r-8,10l3984,10697r-13,l3960,10697r-10,-4l3942,10684xe" filled="f" strokeweight=".24pt">
                <v:path arrowok="t"/>
              </v:shape>
            </v:group>
            <v:group id="_x0000_s4727" style="position:absolute;left:4063;top:10575;width:119;height:190" coordorigin="4063,10575" coordsize="119,190">
              <v:shape id="_x0000_s4728" style="position:absolute;left:4063;top:10575;width:119;height:190" coordorigin="4063,10575" coordsize="119,190" path="m4084,10594r,-18l4063,10576r,189l4086,10765r,-66l4086,10699r9,11l4107,10716r15,l4179,10666r2,-20l4179,10623r-6,-18l4156,10585r-16,-10l4112,10576r-17,6l4084,10594r,xe" filled="f" strokeweight=".24pt">
                <v:path arrowok="t"/>
              </v:shape>
            </v:group>
            <v:group id="_x0000_s4729" style="position:absolute;left:4083;top:10591;width:75;height:106" coordorigin="4083,10591" coordsize="75,106">
              <v:shape id="_x0000_s4730" style="position:absolute;left:4083;top:10591;width:75;height:106" coordorigin="4083,10591" coordsize="75,106" path="m4094,10684r-7,-9l4083,10662r,-17l4086,10624r8,-17l4101,10596r9,-5l4121,10591r11,l4141,10596r6,9l4154,10614r4,13l4158,10643r-3,23l4148,10682r-8,10l4131,10697r-11,l4109,10697r-9,-4l4094,10684xe" filled="f" strokeweight=".24pt">
                <v:path arrowok="t"/>
              </v:shape>
            </v:group>
            <v:group id="_x0000_s4731" style="position:absolute;left:4202;top:10573;width:127;height:143" coordorigin="4202,10573" coordsize="127,143">
              <v:shape id="_x0000_s4732" style="position:absolute;left:4202;top:10573;width:127;height:143" coordorigin="4202,10573" coordsize="127,143" path="m4318,10602r-6,-11l4304,10584r-9,-4l4286,10575r-10,-2l4266,10573r-53,31l4202,10640r2,24l4210,10683r18,19l4244,10712r17,4l4285,10714r17,-7l4317,10692r9,-17l4303,10669r-3,9l4296,10685r-6,5l4284,10695r-8,2l4267,10697r-11,l4225,10650r103,l4326,10627r-4,-19l4318,10602xe" filled="f" strokeweight=".24pt">
                <v:path arrowok="t"/>
              </v:shape>
            </v:group>
            <v:group id="_x0000_s4733" style="position:absolute;left:4227;top:10592;width:78;height:40" coordorigin="4227,10592" coordsize="78,40">
              <v:shape id="_x0000_s4734" style="position:absolute;left:4227;top:10592;width:78;height:40" coordorigin="4227,10592" coordsize="78,40" path="m4227,10631r28,-39l4266,10592r9,l4304,10631r-77,xe" filled="f" strokeweight=".24pt">
                <v:path arrowok="t"/>
              </v:shape>
            </v:group>
            <v:group id="_x0000_s4735" style="position:absolute;left:4423;top:10522;width:150;height:194" coordorigin="4423,10522" coordsize="150,194">
              <v:shape id="_x0000_s4736" style="position:absolute;left:4423;top:10522;width:150;height:194" coordorigin="4423,10522" coordsize="150,194" path="m4568,10577r-4,-21l4553,10540r-18,-12l4516,10522r-28,l4468,10526r-14,6l4438,10549r-7,17l4434,10589r10,15l4458,10614r20,7l4506,10628r18,6l4536,10639r9,5l4550,10651r,10l4550,10671r-4,8l4537,10685r-9,6l4517,10693r-14,l4488,10693r-13,-3l4465,10683r-11,-7l4448,10665r-1,-15l4423,10652r31,52l4491,10716r27,-2l4537,10710r14,-8l4567,10686r6,-18l4571,10644r-7,-15l4556,10621r-8,-5l4538,10612r-10,-4l4515,10605r-15,-4l4482,10598r-12,-4l4464,10590r-6,-4l4455,10579r,-8l4455,10562r4,-7l4467,10550r8,-5l4485,10543r13,l4513,10543r10,3l4531,10552r8,6l4543,10567r1,12l4568,10577xe" filled="f" strokeweight=".24pt">
                <v:path arrowok="t"/>
              </v:shape>
            </v:group>
            <v:group id="_x0000_s4737" style="position:absolute;left:4606;top:10575;width:119;height:190" coordorigin="4606,10575" coordsize="119,190">
              <v:shape id="_x0000_s4738" style="position:absolute;left:4606;top:10575;width:119;height:190" coordorigin="4606,10575" coordsize="119,190" path="m4627,10594r,-18l4606,10576r,189l4629,10765r,-66l4629,10699r9,11l4650,10716r15,l4722,10666r2,-20l4722,10623r-6,-18l4699,10585r-16,-10l4655,10576r-17,6l4627,10594r,xe" filled="f" strokeweight=".24pt">
                <v:path arrowok="t"/>
              </v:shape>
            </v:group>
            <v:group id="_x0000_s4739" style="position:absolute;left:4627;top:10591;width:75;height:106" coordorigin="4627,10591" coordsize="75,106">
              <v:shape id="_x0000_s4740" style="position:absolute;left:4627;top:10591;width:75;height:106" coordorigin="4627,10591" coordsize="75,106" path="m4637,10684r-7,-9l4627,10662r,-17l4629,10624r8,-17l4644,10596r9,-5l4664,10591r11,l4684,10596r7,9l4697,10614r4,13l4701,10643r-3,23l4691,10682r-8,10l4674,10697r-11,l4652,10697r-9,-4l4637,10684xe" filled="f" strokeweight=".24pt">
                <v:path arrowok="t"/>
              </v:shape>
            </v:group>
            <v:group id="_x0000_s4741" style="position:absolute;left:4758;top:10686;width:27;height:27" coordorigin="4758,10686" coordsize="27,27">
              <v:shape id="_x0000_s4742" style="position:absolute;left:4758;top:10686;width:27;height:27" coordorigin="4758,10686" coordsize="27,27" path="m4784,10686r-26,l4758,10713r26,l4784,10686xe" filled="f" strokeweight=".24pt">
                <v:path arrowok="t"/>
              </v:shape>
            </v:group>
            <v:group id="_x0000_s4743" style="position:absolute;left:4887;top:10576;width:122;height:137" coordorigin="4887,10576" coordsize="122,137">
              <v:shape id="_x0000_s4744" style="position:absolute;left:4887;top:10576;width:122;height:137" coordorigin="4887,10576" coordsize="122,137" path="m5008,10693r-64,l4934,10693r-10,l4915,10694r1,-1l4917,10692r1,-2l4924,10684r4,-4l4929,10678r74,-87l5003,10576r-111,l4892,10595r55,l4955,10595r8,l4974,10594r-87,100l4887,10713r121,l5008,10693xe" filled="f" strokeweight=".24pt">
                <v:path arrowok="t"/>
              </v:shape>
            </v:group>
            <v:group id="_x0000_s4745" style="position:absolute;left:5097;top:10573;width:127;height:142" coordorigin="5097,10573" coordsize="127,142">
              <v:shape id="_x0000_s4746" style="position:absolute;left:5097;top:10573;width:127;height:142" coordorigin="5097,10573" coordsize="127,142" path="m5114,10591r-10,14l5097,10625r1,29l5101,10676r6,14l5127,10706r17,8l5170,10714r51,-46l5224,10646r-2,-24l5215,10604r-19,-19l5179,10576r-16,-3l5141,10576r-18,8l5114,10591xe" filled="f" strokeweight=".24pt">
                <v:path arrowok="t"/>
              </v:shape>
            </v:group>
            <v:group id="_x0000_s4747" style="position:absolute;left:5120;top:10592;width:81;height:106" coordorigin="5120,10592" coordsize="81,106">
              <v:shape id="_x0000_s4748" style="position:absolute;left:5120;top:10592;width:81;height:106" coordorigin="5120,10592" coordsize="81,106" path="m5131,10684r-8,-16l5120,10646r2,-23l5130,10606r8,-10l5148,10592r12,l5171,10592r10,4l5189,10605r8,16l5200,10643r-2,22l5190,10682r-7,10l5173,10697r-13,l5148,10697r-9,-4l5131,10684xe" filled="f" strokeweight=".24pt">
                <v:path arrowok="t"/>
              </v:shape>
            </v:group>
            <v:group id="_x0000_s4749" style="position:absolute;left:5257;top:10686;width:27;height:27" coordorigin="5257,10686" coordsize="27,27">
              <v:shape id="_x0000_s4750" style="position:absolute;left:5257;top:10686;width:27;height:27" coordorigin="5257,10686" coordsize="27,27" path="m5283,10686r-26,l5257,10713r26,l5283,10686xe" filled="f" strokeweight=".24pt">
                <v:path arrowok="t"/>
              </v:shape>
            </v:group>
            <v:group id="_x0000_s4751" style="position:absolute;left:5318;top:10573;width:127;height:142" coordorigin="5318,10573" coordsize="127,142">
              <v:shape id="_x0000_s4752" style="position:absolute;left:5318;top:10573;width:127;height:142" coordorigin="5318,10573" coordsize="127,142" path="m5334,10591r-10,14l5318,10625r,29l5321,10676r7,14l5347,10706r17,8l5390,10714r52,-46l5444,10646r-2,-24l5435,10604r-18,-19l5400,10576r-17,-3l5361,10576r-18,8l5334,10591xe" filled="f" strokeweight=".24pt">
                <v:path arrowok="t"/>
              </v:shape>
            </v:group>
            <v:group id="_x0000_s4753" style="position:absolute;left:5340;top:10592;width:81;height:106" coordorigin="5340,10592" coordsize="81,106">
              <v:shape id="_x0000_s4754" style="position:absolute;left:5340;top:10592;width:81;height:106" coordorigin="5340,10592" coordsize="81,106" path="m5351,10684r-8,-16l5340,10646r2,-23l5350,10606r9,-10l5368,10592r12,l5392,10592r9,4l5409,10605r9,16l5421,10643r-3,22l5411,10682r-8,10l5393,10697r-13,l5369,10697r-10,-4l5351,10684xe" filled="f" strokeweight=".24pt">
                <v:path arrowok="t"/>
              </v:shape>
            </v:group>
            <v:group id="_x0000_s4755" style="position:absolute;left:5477;top:10686;width:27;height:27" coordorigin="5477,10686" coordsize="27,27">
              <v:shape id="_x0000_s4756" style="position:absolute;left:5477;top:10686;width:27;height:27" coordorigin="5477,10686" coordsize="27,27" path="m5503,10686r-26,l5477,10713r26,l5503,10686xe" filled="f" strokeweight=".24pt">
                <v:path arrowok="t"/>
              </v:shape>
            </v:group>
            <v:group id="_x0000_s4757" style="position:absolute;left:6282;top:10524;width:180;height:189" coordorigin="6282,10524" coordsize="180,189">
              <v:shape id="_x0000_s4758" style="position:absolute;left:6282;top:10524;width:180;height:189" coordorigin="6282,10524" coordsize="180,189" path="m6461,10524r-33,l6383,10655r-4,13l6375,10678r-2,8l6372,10686r,-4l6369,10673r-5,-15l6319,10524r-37,l6282,10713r23,l6305,10552r1,l6360,10713r23,l6437,10555r1,l6438,10713r23,l6461,10524xe" filled="f" strokeweight=".24pt">
                <v:path arrowok="t"/>
              </v:shape>
            </v:group>
            <v:group id="_x0000_s4759" style="position:absolute;left:6496;top:10522;width:164;height:194" coordorigin="6496,10522" coordsize="164,194">
              <v:shape id="_x0000_s4760" style="position:absolute;left:6496;top:10522;width:164;height:194" coordorigin="6496,10522" coordsize="164,194" path="m6637,10647r-7,20l6618,10682r-10,9l6596,10695r-14,l6524,10646r-3,-20l6522,10600r5,-19l6534,10566r16,-15l6568,10544r27,l6610,10549r16,15l6634,10581r25,-5l6650,10556r-12,-15l6619,10528r-19,-6l6574,10523r-64,36l6496,10596r1,28l6525,10696r56,20l6603,10714r19,-6l6640,10692r12,-15l6660,10660r-23,-13xe" filled="f" strokeweight=".24pt">
                <v:path arrowok="t"/>
              </v:shape>
            </v:group>
            <v:group id="_x0000_s4761" style="position:absolute;left:6684;top:10522;width:150;height:194" coordorigin="6684,10522" coordsize="150,194">
              <v:shape id="_x0000_s4762" style="position:absolute;left:6684;top:10522;width:150;height:194" coordorigin="6684,10522" coordsize="150,194" path="m6829,10577r-5,-21l6813,10540r-18,-12l6777,10522r-29,l6728,10526r-14,6l6698,10549r-6,17l6695,10589r9,15l6719,10614r19,7l6766,10628r19,6l6796,10639r10,5l6810,10651r,10l6810,10671r-4,8l6798,10685r-9,6l6778,10693r-14,l6749,10693r-13,-3l6725,10683r-10,-7l6709,10665r-1,-15l6684,10652r31,52l6752,10716r26,-2l6798,10710r14,-8l6827,10686r7,-18l6832,10644r-8,-15l6817,10621r-8,-5l6799,10612r-10,-4l6776,10605r-16,-4l6743,10598r-12,-4l6725,10590r-7,-4l6715,10579r,-8l6715,10562r4,-7l6727,10550r8,-5l6746,10543r13,l6773,10543r11,3l6792,10552r7,6l6804,10567r1,12l6829,10577xe" filled="f" strokeweight=".24pt">
                <v:path arrowok="t"/>
              </v:shape>
            </v:group>
            <v:group id="_x0000_s4763" style="position:absolute;left:6936;top:10522;width:164;height:194" coordorigin="6936,10522" coordsize="164,194">
              <v:shape id="_x0000_s4764" style="position:absolute;left:6936;top:10522;width:164;height:194" coordorigin="6936,10522" coordsize="164,194" path="m7077,10647r-7,20l7058,10682r-10,9l7036,10695r-14,l6964,10646r-3,-20l6962,10600r5,-19l6974,10566r16,-15l7008,10544r27,l7051,10549r15,15l7074,10581r25,-5l7090,10556r-12,-15l7059,10528r-18,-6l7014,10523r-64,36l6936,10596r1,28l6966,10696r55,20l7043,10714r19,-6l7080,10692r12,-15l7100,10660r-23,-13xe" filled="f" strokeweight=".24pt">
                <v:path arrowok="t"/>
              </v:shape>
            </v:group>
            <v:group id="_x0000_s4765" style="position:absolute;left:7123;top:10573;width:127;height:143" coordorigin="7123,10573" coordsize="127,143">
              <v:shape id="_x0000_s4766" style="position:absolute;left:7123;top:10573;width:127;height:143" coordorigin="7123,10573" coordsize="127,143" path="m7239,10602r-6,-11l7225,10584r-9,-4l7206,10575r-9,-2l7187,10573r-54,31l7123,10640r2,24l7130,10683r18,19l7165,10712r17,4l7206,10714r17,-7l7238,10692r9,-17l7224,10669r-3,9l7216,10685r-6,5l7204,10695r-7,2l7188,10697r-11,l7146,10650r103,l7247,10627r-5,-19l7239,10602xe" filled="f" strokeweight=".24pt">
                <v:path arrowok="t"/>
              </v:shape>
            </v:group>
            <v:group id="_x0000_s4767" style="position:absolute;left:7148;top:10592;width:78;height:40" coordorigin="7148,10592" coordsize="78,40">
              <v:shape id="_x0000_s4768" style="position:absolute;left:7148;top:10592;width:78;height:40" coordorigin="7148,10592" coordsize="78,40" path="m7148,10631r28,-39l7187,10592r9,l7225,10631r-77,xe" filled="f" strokeweight=".24pt">
                <v:path arrowok="t"/>
              </v:shape>
            </v:group>
            <v:group id="_x0000_s4769" style="position:absolute;left:7277;top:10573;width:112;height:140" coordorigin="7277,10573" coordsize="112,140">
              <v:shape id="_x0000_s4770" style="position:absolute;left:7277;top:10573;width:112;height:140" coordorigin="7277,10573" coordsize="112,140" path="m7389,10629r,-10l7388,10611r-25,-34l7356,10574r-7,-1l7341,10573r-9,l7324,10575r-7,4l7309,10582r-6,6l7298,10595r,l7298,10576r-21,l7277,10713r23,l7300,10638r,-11l7317,10598r6,-3l7330,10593r7,l7346,10593r7,3l7358,10601r5,5l7365,10616r,14l7365,10713r24,l7389,10629xe" filled="f" strokeweight=".24pt">
                <v:path arrowok="t"/>
              </v:shape>
            </v:group>
            <v:group id="_x0000_s4771" style="position:absolute;left:7410;top:10528;width:67;height:187" coordorigin="7410,10528" coordsize="67,187">
              <v:shape id="_x0000_s4772" style="position:absolute;left:7410;top:10528;width:67;height:187" coordorigin="7410,10528" coordsize="67,187" path="m7474,10692r-4,1l7467,10693r-4,l7458,10693r-4,-1l7453,10689r-2,-3l7451,10681r,-7l7451,10594r23,l7474,10576r-23,l7451,10528r-24,14l7427,10576r-17,l7410,10594r17,l7427,10673r,10l7428,10690r1,6l7430,10701r3,5l7437,10709r5,4l7449,10715r11,l7464,10715r6,-1l7477,10713r-3,-21xe" filled="f" strokeweight=".24pt">
                <v:path arrowok="t"/>
              </v:shape>
            </v:group>
            <v:group id="_x0000_s4773" style="position:absolute;left:7496;top:10573;width:75;height:140" coordorigin="7496,10573" coordsize="75,140">
              <v:shape id="_x0000_s4774" style="position:absolute;left:7496;top:10573;width:75;height:140" coordorigin="7496,10573" coordsize="75,140" path="m7547,10573r-12,l7525,10581r-7,16l7517,10597r,-21l7496,10576r,137l7519,10713r,-72l7519,10627r3,-11l7526,10608r5,-7l7537,10597r9,l7551,10597r6,1l7563,10602r8,-22l7563,10575r-8,-2l7547,10573xe" filled="f" strokeweight=".24pt">
                <v:path arrowok="t"/>
              </v:shape>
            </v:group>
            <v:group id="_x0000_s4775" style="position:absolute;left:7577;top:10573;width:127;height:144" coordorigin="7577,10573" coordsize="127,144">
              <v:shape id="_x0000_s4776" style="position:absolute;left:7577;top:10573;width:127;height:144" coordorigin="7577,10573" coordsize="127,144" path="m7697,10694r-1,-7l7696,10675r,-19l7696,10624r,-10l7695,10605r-2,-7l7692,10591r-5,-6l7679,10580r-8,-5l7659,10573r-16,l7584,10601r-3,14l7604,10618r2,-10l7610,10601r6,-4l7622,10594r8,-2l7639,10592r8,l7654,10593r4,2l7663,10597r3,2l7673,10619r,7l7668,10628r-7,1l7653,10631r-22,3l7608,10639r-16,7l7581,10656r-4,9l7577,10677r,11l7581,10698r9,7l7598,10712r11,4l7624,10716r19,-3l7662,10705r13,-2l7677,10709r2,4l7703,10713r-3,-6l7698,10700r-1,-6xe" filled="f" strokeweight=".24pt">
                <v:path arrowok="t"/>
              </v:shape>
            </v:group>
            <v:group id="_x0000_s4777" style="position:absolute;left:7602;top:10646;width:71;height:53" coordorigin="7602,10646" coordsize="71,53">
              <v:shape id="_x0000_s4778" style="position:absolute;left:7602;top:10646;width:71;height:53" coordorigin="7602,10646" coordsize="71,53" path="m7660,10687r-9,7l7641,10698r-12,l7621,10698r-7,-2l7609,10692r-5,-4l7602,10682r,-6l7602,10664r9,-8l7628,10654r22,-4l7668,10646r5,7l7673,10669r-5,12l7660,10687xe" filled="f" strokeweight=".24pt">
                <v:path arrowok="t"/>
              </v:shape>
            </v:group>
            <v:group id="_x0000_s4779" style="position:absolute;left:7743;top:10521;width:2;height:194" coordorigin="7743,10521" coordsize="2,194">
              <v:shape id="_x0000_s4780" style="position:absolute;left:7743;top:10521;width:2;height:194" coordorigin="7743,10521" coordsize="21600,194" path="m7743,10521r,194e" filled="f" strokeweight="1.5pt">
                <v:path arrowok="t"/>
              </v:shape>
            </v:group>
            <v:group id="_x0000_s4781" style="position:absolute;left:7867;top:10524;width:142;height:189" coordorigin="7867,10524" coordsize="142,189">
              <v:shape id="_x0000_s4782" style="position:absolute;left:7867;top:10524;width:142;height:189" coordorigin="7867,10524" coordsize="142,189" path="m8008,10690r-116,l7892,10626r104,l7996,10604r-104,l7892,10546r112,l8004,10524r-137,l7867,10713r141,l8008,10690xe" filled="f" strokeweight=".24pt">
                <v:path arrowok="t"/>
              </v:shape>
            </v:group>
            <v:group id="_x0000_s4783" style="position:absolute;left:8039;top:10576;width:112;height:140" coordorigin="8039,10576" coordsize="112,140">
              <v:shape id="_x0000_s4784" style="position:absolute;left:8039;top:10576;width:112;height:140" coordorigin="8039,10576" coordsize="112,140" path="m8151,10576r-24,l8127,10649r,19l8124,10681r-8,6l8108,10693r-8,3l8091,10696r-7,l8064,10678r-1,-5l8063,10664r,-12l8063,10576r-24,l8039,10661r,12l8077,10716r9,l8107,10712r16,-12l8130,10693r,20l8151,10713r,-137xe" filled="f" strokeweight=".24pt">
                <v:path arrowok="t"/>
              </v:shape>
            </v:group>
            <v:group id="_x0000_s4785" style="position:absolute;left:8186;top:10573;width:75;height:140" coordorigin="8186,10573" coordsize="75,140">
              <v:shape id="_x0000_s4786" style="position:absolute;left:8186;top:10573;width:75;height:140" coordorigin="8186,10573" coordsize="75,140" path="m8236,10573r-11,l8215,10581r-8,16l8207,10597r,-21l8186,10576r,137l8209,10713r,-72l8209,10627r2,-11l8216,10608r4,-7l8227,10597r8,l8241,10597r6,1l8252,10602r8,-22l8252,10575r-8,-2l8236,10573xe" filled="f" strokeweight=".24pt">
                <v:path arrowok="t"/>
              </v:shape>
            </v:group>
            <v:group id="_x0000_s4787" style="position:absolute;left:8268;top:10573;width:127;height:142" coordorigin="8268,10573" coordsize="127,142">
              <v:shape id="_x0000_s4788" style="position:absolute;left:8268;top:10573;width:127;height:142" coordorigin="8268,10573" coordsize="127,142" path="m8285,10591r-11,14l8268,10625r,29l8271,10676r7,14l8297,10706r17,8l8340,10714r52,-46l8394,10646r-2,-24l8386,10604r-19,-19l8350,10576r-17,-3l8311,10576r-18,8l8285,10591xe" filled="f" strokeweight=".24pt">
                <v:path arrowok="t"/>
              </v:shape>
            </v:group>
            <v:group id="_x0000_s4789" style="position:absolute;left:8290;top:10592;width:81;height:106" coordorigin="8290,10592" coordsize="81,106">
              <v:shape id="_x0000_s4790" style="position:absolute;left:8290;top:10592;width:81;height:106" coordorigin="8290,10592" coordsize="81,106" path="m8301,10684r-8,-16l8290,10646r2,-23l8300,10606r9,-10l8318,10592r12,l8342,10592r9,4l8359,10605r9,16l8371,10643r-3,22l8361,10682r-8,10l8343,10697r-13,l8319,10697r-10,-4l8301,10684xe" filled="f" strokeweight=".24pt">
                <v:path arrowok="t"/>
              </v:shape>
            </v:group>
            <v:group id="_x0000_s4791" style="position:absolute;left:8422;top:10575;width:119;height:190" coordorigin="8422,10575" coordsize="119,190">
              <v:shape id="_x0000_s4792" style="position:absolute;left:8422;top:10575;width:119;height:190" coordorigin="8422,10575" coordsize="119,190" path="m8443,10594r,-18l8422,10576r,189l8445,10765r,-66l8445,10699r9,11l8466,10716r15,l8538,10666r2,-20l8538,10623r-6,-18l8515,10585r-16,-10l8471,10576r-17,6l8443,10594r,xe" filled="f" strokeweight=".24pt">
                <v:path arrowok="t"/>
              </v:shape>
            </v:group>
            <v:group id="_x0000_s4793" style="position:absolute;left:8442;top:10591;width:75;height:106" coordorigin="8442,10591" coordsize="75,106">
              <v:shape id="_x0000_s4794" style="position:absolute;left:8442;top:10591;width:75;height:106" coordorigin="8442,10591" coordsize="75,106" path="m8453,10684r-7,-9l8442,10662r,-17l8445,10624r8,-17l8460,10596r9,-5l8480,10591r11,l8500,10596r6,9l8513,10614r4,13l8517,10643r-3,23l8507,10682r-8,10l8490,10697r-11,l8468,10697r-9,-4l8453,10684xe" filled="f" strokeweight=".24pt">
                <v:path arrowok="t"/>
              </v:shape>
            </v:group>
            <v:group id="_x0000_s4795" style="position:absolute;left:8561;top:10573;width:127;height:143" coordorigin="8561,10573" coordsize="127,143">
              <v:shape id="_x0000_s4796" style="position:absolute;left:8561;top:10573;width:127;height:143" coordorigin="8561,10573" coordsize="127,143" path="m8677,10602r-6,-11l8663,10584r-9,-4l8645,10575r-10,-2l8625,10573r-53,31l8561,10640r2,24l8569,10683r18,19l8603,10712r17,4l8644,10714r17,-7l8676,10692r9,-17l8662,10669r-3,9l8655,10685r-6,5l8643,10695r-8,2l8626,10697r-11,l8584,10650r103,l8685,10627r-4,-19l8677,10602xe" filled="f" strokeweight=".24pt">
                <v:path arrowok="t"/>
              </v:shape>
            </v:group>
            <v:group id="_x0000_s4797" style="position:absolute;left:8586;top:10592;width:78;height:40" coordorigin="8586,10592" coordsize="78,40">
              <v:shape id="_x0000_s4798" style="position:absolute;left:8586;top:10592;width:78;height:40" coordorigin="8586,10592" coordsize="78,40" path="m8586,10631r28,-39l8625,10592r9,l8663,10631r-77,xe" filled="f" strokeweight=".24pt">
                <v:path arrowok="t"/>
              </v:shape>
            </v:group>
            <v:group id="_x0000_s4799" style="position:absolute;left:8782;top:10522;width:150;height:194" coordorigin="8782,10522" coordsize="150,194">
              <v:shape id="_x0000_s4800" style="position:absolute;left:8782;top:10522;width:150;height:194" coordorigin="8782,10522" coordsize="150,194" path="m8927,10577r-4,-21l8912,10540r-18,-12l8875,10522r-28,l8827,10526r-14,6l8797,10549r-7,17l8793,10589r10,15l8817,10614r20,7l8865,10628r18,6l8895,10639r9,5l8909,10651r,10l8909,10671r-4,8l8896,10685r-9,6l8876,10693r-14,l8847,10693r-13,-3l8824,10683r-11,-7l8807,10665r-1,-15l8782,10652r31,52l8850,10716r27,-2l8896,10710r14,-8l8926,10686r6,-18l8930,10644r-7,-15l8915,10621r-8,-5l8897,10612r-10,-4l8874,10605r-15,-4l8841,10598r-12,-4l8823,10590r-6,-4l8814,10579r,-8l8814,10562r4,-7l8826,10550r8,-5l8844,10543r13,l8872,10543r10,3l8890,10552r8,6l8902,10567r1,12l8927,10577xe" filled="f" strokeweight=".24pt">
                <v:path arrowok="t"/>
              </v:shape>
            </v:group>
            <v:group id="_x0000_s4801" style="position:absolute;left:8965;top:10575;width:119;height:190" coordorigin="8965,10575" coordsize="119,190">
              <v:shape id="_x0000_s4802" style="position:absolute;left:8965;top:10575;width:119;height:190" coordorigin="8965,10575" coordsize="119,190" path="m8986,10594r,-18l8965,10576r,189l8988,10765r,-66l8988,10699r9,11l9009,10716r15,l9081,10666r2,-20l9081,10623r-6,-18l9058,10585r-16,-10l9014,10576r-17,6l8986,10594r,xe" filled="f" strokeweight=".24pt">
                <v:path arrowok="t"/>
              </v:shape>
            </v:group>
            <v:group id="_x0000_s4803" style="position:absolute;left:8986;top:10591;width:75;height:106" coordorigin="8986,10591" coordsize="75,106">
              <v:shape id="_x0000_s4804" style="position:absolute;left:8986;top:10591;width:75;height:106" coordorigin="8986,10591" coordsize="75,106" path="m8996,10684r-7,-9l8986,10662r,-17l8988,10624r8,-17l9003,10596r9,-5l9023,10591r11,l9043,10596r7,9l9056,10614r4,13l9060,10643r-3,23l9050,10682r-8,10l9033,10697r-11,l9011,10697r-8,-4l8996,10684xe" filled="f" strokeweight=".24pt">
                <v:path arrowok="t"/>
              </v:shape>
            </v:group>
            <v:group id="_x0000_s4805" style="position:absolute;left:9117;top:10686;width:27;height:27" coordorigin="9117,10686" coordsize="27,27">
              <v:shape id="_x0000_s4806" style="position:absolute;left:9117;top:10686;width:27;height:27" coordorigin="9117,10686" coordsize="27,27" path="m9143,10686r-26,l9117,10713r26,l9143,10686xe" filled="f" strokeweight=".24pt">
                <v:path arrowok="t"/>
              </v:shape>
            </v:group>
            <v:group id="_x0000_s4807" style="position:absolute;left:9246;top:10576;width:122;height:137" coordorigin="9246,10576" coordsize="122,137">
              <v:shape id="_x0000_s4808" style="position:absolute;left:9246;top:10576;width:122;height:137" coordorigin="9246,10576" coordsize="122,137" path="m9367,10693r-64,l9293,10693r-10,l9274,10694r1,-1l9276,10692r1,-2l9283,10684r4,-4l9288,10678r74,-87l9362,10576r-111,l9251,10595r56,l9314,10595r8,l9333,10594r-87,100l9246,10713r121,l9367,10693xe" filled="f" strokeweight=".24pt">
                <v:path arrowok="t"/>
              </v:shape>
            </v:group>
            <v:group id="_x0000_s4809" style="position:absolute;left:9456;top:10573;width:127;height:142" coordorigin="9456,10573" coordsize="127,142">
              <v:shape id="_x0000_s4810" style="position:absolute;left:9456;top:10573;width:127;height:142" coordorigin="9456,10573" coordsize="127,142" path="m9473,10591r-10,14l9456,10625r1,29l9460,10676r6,14l9486,10706r17,8l9529,10714r51,-46l9583,10646r-2,-24l9574,10604r-19,-19l9539,10576r-17,-3l9500,10576r-18,8l9473,10591xe" filled="f" strokeweight=".24pt">
                <v:path arrowok="t"/>
              </v:shape>
            </v:group>
            <v:group id="_x0000_s4811" style="position:absolute;left:9479;top:10592;width:81;height:106" coordorigin="9479,10592" coordsize="81,106">
              <v:shape id="_x0000_s4812" style="position:absolute;left:9479;top:10592;width:81;height:106" coordorigin="9479,10592" coordsize="81,106" path="m9490,10684r-8,-16l9479,10646r2,-23l9489,10606r9,-10l9507,10592r12,l9530,10592r10,4l9548,10605r8,16l9559,10643r-2,22l9549,10682r-7,10l9532,10697r-13,l9507,10697r-9,-4l9490,10684xe" filled="f" strokeweight=".24pt">
                <v:path arrowok="t"/>
              </v:shape>
            </v:group>
            <v:group id="_x0000_s4813" style="position:absolute;left:9616;top:10686;width:27;height:27" coordorigin="9616,10686" coordsize="27,27">
              <v:shape id="_x0000_s4814" style="position:absolute;left:9616;top:10686;width:27;height:27" coordorigin="9616,10686" coordsize="27,27" path="m9642,10686r-26,l9616,10713r26,l9642,10686xe" filled="f" strokeweight=".24pt">
                <v:path arrowok="t"/>
              </v:shape>
            </v:group>
            <v:group id="_x0000_s4815" style="position:absolute;left:9677;top:10573;width:127;height:142" coordorigin="9677,10573" coordsize="127,142">
              <v:shape id="_x0000_s4816" style="position:absolute;left:9677;top:10573;width:127;height:142" coordorigin="9677,10573" coordsize="127,142" path="m9693,10591r-10,14l9677,10625r,29l9680,10676r7,14l9706,10706r17,8l9749,10714r52,-46l9803,10646r-2,-24l9795,10604r-19,-19l9759,10576r-17,-3l9720,10576r-18,8l9693,10591xe" filled="f" strokeweight=".24pt">
                <v:path arrowok="t"/>
              </v:shape>
            </v:group>
            <v:group id="_x0000_s4817" style="position:absolute;left:9699;top:10592;width:81;height:106" coordorigin="9699,10592" coordsize="81,106">
              <v:shape id="_x0000_s4818" style="position:absolute;left:9699;top:10592;width:81;height:106" coordorigin="9699,10592" coordsize="81,106" path="m9710,10684r-8,-16l9699,10646r2,-23l9709,10606r9,-10l9727,10592r12,l9751,10592r9,4l9768,10605r9,16l9780,10643r-3,22l9770,10682r-8,10l9752,10697r-13,l9728,10697r-10,-4l9710,10684xe" filled="f" strokeweight=".24pt">
                <v:path arrowok="t"/>
              </v:shape>
            </v:group>
            <v:group id="_x0000_s4819" style="position:absolute;left:9836;top:10686;width:27;height:27" coordorigin="9836,10686" coordsize="27,27">
              <v:shape id="_x0000_s4820" style="position:absolute;left:9836;top:10686;width:27;height:27" coordorigin="9836,10686" coordsize="27,27" path="m9862,10686r-26,l9836,10713r26,l9862,10686xe" filled="f" strokeweight=".24pt">
                <v:path arrowok="t"/>
              </v:shape>
            </v:group>
            <v:group id="_x0000_s4821" style="position:absolute;left:2723;top:11682;width:180;height:189" coordorigin="2723,11682" coordsize="180,189">
              <v:shape id="_x0000_s4822" style="position:absolute;left:2723;top:11682;width:180;height:189" coordorigin="2723,11682" coordsize="180,189" path="m2902,11682r-33,l2824,11814r-4,13l2816,11837r-2,7l2813,11844r,-4l2810,11831r-5,-15l2760,11682r-37,l2723,11871r23,l2746,11711r1,l2801,11871r23,l2878,11713r1,l2879,11871r23,l2902,11682xe" filled="f" strokeweight=".24pt">
                <v:path arrowok="t"/>
              </v:shape>
            </v:group>
            <v:group id="_x0000_s4823" style="position:absolute;left:2937;top:11681;width:164;height:194" coordorigin="2937,11681" coordsize="164,194">
              <v:shape id="_x0000_s4824" style="position:absolute;left:2937;top:11681;width:164;height:194" coordorigin="2937,11681" coordsize="164,194" path="m3078,11805r-8,21l3059,11841r-10,8l3037,11853r-15,l2965,11805r-3,-20l2963,11759r5,-19l2975,11725r16,-15l3009,11702r27,1l3051,11707r15,15l3075,11740r24,-6l3091,11715r-12,-16l3059,11687r-18,-6l3015,11681r-64,37l2937,11755r,28l2966,11854r56,21l3044,11872r18,-6l3081,11851r12,-16l3101,11819r-23,-14xe" filled="f" strokeweight=".24pt">
                <v:path arrowok="t"/>
              </v:shape>
            </v:group>
            <v:group id="_x0000_s4825" style="position:absolute;left:3125;top:11681;width:150;height:194" coordorigin="3125,11681" coordsize="150,194">
              <v:shape id="_x0000_s4826" style="position:absolute;left:3125;top:11681;width:150;height:194" coordorigin="3125,11681" coordsize="150,194" path="m3270,11736r-5,-21l3254,11698r-18,-11l3218,11681r-29,l3169,11684r-14,6l3139,11707r-6,18l3136,11748r9,15l3160,11773r19,7l3207,11787r19,5l3237,11797r10,5l3251,11810r,10l3251,11830r-4,8l3238,11843r-8,6l3218,11852r-14,l3189,11852r-12,-3l3166,11842r-10,-7l3150,11824r-1,-15l3125,11811r31,51l3193,11874r26,-1l3238,11869r15,-8l3268,11844r7,-18l3273,11802r-8,-14l3258,11780r-9,-6l3239,11771r-9,-4l3217,11763r-16,-3l3184,11756r-12,-4l3165,11748r-6,-4l3156,11738r,-8l3156,11721r4,-7l3168,11709r8,-5l3187,11702r13,l3214,11702r11,3l3233,11711r7,6l3245,11726r1,12l3270,11736xe" filled="f" strokeweight=".24pt">
                <v:path arrowok="t"/>
              </v:shape>
            </v:group>
            <v:group id="_x0000_s4827" style="position:absolute;left:3384;top:11682;width:167;height:189" coordorigin="3384,11682" coordsize="167,189">
              <v:shape id="_x0000_s4828" style="position:absolute;left:3384;top:11682;width:167;height:189" coordorigin="3384,11682" coordsize="167,189" path="m3517,11820r-14,-18l3489,11789r-7,-4l3503,11780r16,-10l3530,11760r5,-12l3535,11734r,-8l3488,11683r-9,-1l3467,11682r-83,l3384,11871r25,l3409,11788r28,l3445,11788r6,1l3500,11842r14,23l3550,11871r-33,-51xe" filled="f" strokeweight=".24pt">
                <v:path arrowok="t"/>
              </v:shape>
            </v:group>
            <v:group id="_x0000_s4829" style="position:absolute;left:3409;top:11703;width:101;height:63" coordorigin="3409,11703" coordsize="101,63">
              <v:shape id="_x0000_s4830" style="position:absolute;left:3409;top:11703;width:101;height:63" coordorigin="3409,11703" coordsize="101,63" path="m3409,11703r59,l3483,11703r10,3l3499,11712r7,6l3509,11726r,8l3509,11741r-2,6l3503,11752r-4,5l3494,11761r-6,2l3482,11765r-9,1l3462,11766r-53,l3409,11703xe" filled="f" strokeweight=".24pt">
                <v:path arrowok="t"/>
              </v:shape>
            </v:group>
            <v:group id="_x0000_s4831" style="position:absolute;left:3571;top:11735;width:112;height:140" coordorigin="3571,11735" coordsize="112,140">
              <v:shape id="_x0000_s4832" style="position:absolute;left:3571;top:11735;width:112;height:140" coordorigin="3571,11735" coordsize="112,140" path="m3682,11735r-24,l3658,11808r,19l3655,11839r-8,6l3639,11851r-8,4l3622,11855r-7,l3595,11836r-1,-5l3594,11823r,-13l3594,11735r-23,l3571,11819r,13l3608,11875r9,l3638,11871r16,-12l3661,11851r,20l3682,11871r,-136xe" filled="f" strokeweight=".24pt">
                <v:path arrowok="t"/>
              </v:shape>
            </v:group>
            <v:group id="_x0000_s4833" style="position:absolute;left:3708;top:11732;width:114;height:144" coordorigin="3708,11732" coordsize="114,144">
              <v:shape id="_x0000_s4834" style="position:absolute;left:3708;top:11732;width:114;height:144" coordorigin="3708,11732" coordsize="114,144" path="m3817,11770r-38,-38l3762,11732r-15,l3735,11735r-10,8l3716,11750r-4,9l3712,11771r,9l3773,11815r8,2l3798,11830r,4l3798,11840r-3,5l3790,11849r-6,4l3777,11856r-11,l3756,11856r-25,-29l3708,11831r56,44l3787,11872r17,-8l3817,11854r5,-10l3822,11831r,-9l3799,11798r-7,-3l3781,11792r-15,-4l3754,11785r-9,-3l3741,11780r-5,-3l3734,11774r,-6l3734,11762r3,-4l3742,11755r6,-3l3755,11750r9,l3773,11750r7,2l3785,11756r5,4l3793,11765r1,8l3817,11770xe" filled="f" strokeweight=".24pt">
                <v:path arrowok="t"/>
              </v:shape>
            </v:group>
            <v:group id="_x0000_s4835" style="position:absolute;left:3840;top:11732;width:114;height:144" coordorigin="3840,11732" coordsize="114,144">
              <v:shape id="_x0000_s4836" style="position:absolute;left:3840;top:11732;width:114;height:144" coordorigin="3840,11732" coordsize="114,144" path="m3949,11770r-38,-38l3894,11732r-15,l3867,11735r-10,8l3848,11750r-4,9l3844,11771r,9l3905,11815r8,2l3930,11830r,4l3930,11840r-3,5l3922,11849r-6,4l3909,11856r-11,l3888,11856r-25,-29l3840,11831r56,44l3919,11872r17,-8l3949,11854r5,-10l3954,11831r,-9l3931,11798r-7,-3l3913,11792r-15,-4l3886,11785r-9,-3l3873,11780r-5,-3l3866,11774r,-6l3866,11762r3,-4l3874,11755r6,-3l3887,11750r9,l3905,11750r7,2l3917,11756r5,4l3925,11765r1,8l3949,11770xe" filled="f" strokeweight=".24pt">
                <v:path arrowok="t"/>
              </v:shape>
            </v:group>
            <v:group id="_x0000_s4837" style="position:absolute;left:3993;top:11732;width:2;height:142" coordorigin="3993,11732" coordsize="2,142">
              <v:shape id="_x0000_s4838" style="position:absolute;left:3993;top:11732;width:2;height:142" coordorigin="3993,11732" coordsize="21600,142" path="m3993,11732r,142e" filled="f" strokeweight="1.5pt">
                <v:path arrowok="t"/>
              </v:shape>
            </v:group>
            <v:group id="_x0000_s4839" style="position:absolute;left:3982;top:11682;width:24;height:27" coordorigin="3982,11682" coordsize="24,27">
              <v:shape id="_x0000_s4840" style="position:absolute;left:3982;top:11682;width:24;height:27" coordorigin="3982,11682" coordsize="24,27" path="m3979,11696r28,e" filled="f" strokeweight="1.65pt">
                <v:path arrowok="t"/>
              </v:shape>
            </v:group>
            <v:group id="_x0000_s4841" style="position:absolute;left:4033;top:11732;width:127;height:144" coordorigin="4033,11732" coordsize="127,144">
              <v:shape id="_x0000_s4842" style="position:absolute;left:4033;top:11732;width:127;height:144" coordorigin="4033,11732" coordsize="127,144" path="m4152,11852r,-6l4151,11833r,-19l4151,11783r,-11l4150,11763r-1,-7l4147,11750r-5,-6l4135,11739r-8,-5l4115,11732r-17,l4039,11760r-2,14l4059,11777r2,-10l4065,11760r6,-4l4077,11752r8,-2l4095,11750r8,l4109,11751r5,2l4118,11755r4,3l4128,11778r,7l4123,11786r-7,2l4108,11789r-21,4l4063,11797r-16,8l4037,11814r-4,10l4033,11835r,12l4037,11857r8,7l4053,11871r12,4l4079,11875r20,-3l4117,11864r14,-3l4132,11867r2,4l4159,11871r-4,-6l4153,11859r-1,-7xe" filled="f" strokeweight=".24pt">
                <v:path arrowok="t"/>
              </v:shape>
            </v:group>
            <v:group id="_x0000_s4843" style="position:absolute;left:4057;top:11804;width:71;height:53" coordorigin="4057,11804" coordsize="71,53">
              <v:shape id="_x0000_s4844" style="position:absolute;left:4057;top:11804;width:71;height:53" coordorigin="4057,11804" coordsize="71,53" path="m4115,11846r-9,7l4096,11856r-11,l4076,11856r-7,-2l4064,11850r-4,-4l4057,11841r,-6l4057,11822r9,-7l4084,11812r21,-3l4124,11804r4,7l4128,11828r-4,11l4115,11846xe" filled="f" strokeweight=".24pt">
                <v:path arrowok="t"/>
              </v:shape>
            </v:group>
            <v:group id="_x0000_s4845" style="position:absolute;left:4263;top:11682;width:119;height:189" coordorigin="4263,11682" coordsize="119,189">
              <v:shape id="_x0000_s4846" style="position:absolute;left:4263;top:11682;width:119;height:189" coordorigin="4263,11682" coordsize="119,189" path="m4381,11849r-93,l4288,11682r-25,l4263,11871r118,l4381,11849xe" filled="f" strokeweight=".24pt">
                <v:path arrowok="t"/>
              </v:shape>
            </v:group>
            <v:group id="_x0000_s4847" style="position:absolute;left:4409;top:11682;width:119;height:189" coordorigin="4409,11682" coordsize="119,189">
              <v:shape id="_x0000_s4848" style="position:absolute;left:4409;top:11682;width:119;height:189" coordorigin="4409,11682" coordsize="119,189" path="m4528,11849r-94,l4434,11682r-25,l4409,11871r119,l4528,11849xe" filled="f" strokeweight=".24pt">
                <v:path arrowok="t"/>
              </v:shape>
            </v:group>
            <v:group id="_x0000_s4849" style="position:absolute;left:4551;top:11681;width:164;height:194" coordorigin="4551,11681" coordsize="164,194">
              <v:shape id="_x0000_s4850" style="position:absolute;left:4551;top:11681;width:164;height:194" coordorigin="4551,11681" coordsize="164,194" path="m4692,11805r-8,21l4673,11841r-10,8l4651,11853r-15,l4579,11805r-3,-20l4577,11759r5,-19l4589,11725r16,-15l4623,11702r27,1l4665,11707r15,15l4689,11740r25,-6l4705,11715r-12,-16l4674,11687r-19,-6l4629,11681r-64,37l4551,11755r,28l4580,11854r56,21l4658,11872r19,-6l4695,11851r12,-16l4715,11819r-23,-14xe" filled="f" strokeweight=".24pt">
                <v:path arrowok="t"/>
              </v:shape>
            </v:group>
            <v:group id="_x0000_s4851" style="position:absolute;left:6606;top:11679;width:180;height:194" coordorigin="6606,11679" coordsize="180,194">
              <v:shape id="_x0000_s4852" style="position:absolute;left:6606;top:11679;width:180;height:194" coordorigin="6606,11679" coordsize="180,194" path="m6630,11706r-11,15l6611,11739r-5,20l6606,11787r35,69l6676,11873r27,-1l6769,11836r16,-57l6784,11756r-32,-55l6700,11679r-23,2l6657,11687r-17,9l6630,11706xe" filled="f" strokeweight=".24pt">
                <v:path arrowok="t"/>
              </v:shape>
            </v:group>
            <v:group id="_x0000_s4853" style="position:absolute;left:6632;top:11701;width:128;height:152" coordorigin="6632,11701" coordsize="128,152">
              <v:shape id="_x0000_s4854" style="position:absolute;left:6632;top:11701;width:128;height:152" coordorigin="6632,11701" coordsize="128,152" path="m6648,11833r-10,-16l6632,11798r,-30l6665,11708r19,-7l6709,11703r48,51l6760,11777r-3,23l6751,11818r-18,20l6717,11849r-17,4l6677,11851r-17,-8l6648,11833xe" filled="f" strokeweight=".24pt">
                <v:path arrowok="t"/>
              </v:shape>
            </v:group>
            <v:group id="_x0000_s4855" style="position:absolute;left:6811;top:11679;width:180;height:194" coordorigin="6811,11679" coordsize="180,194">
              <v:shape id="_x0000_s4856" style="position:absolute;left:6811;top:11679;width:180;height:194" coordorigin="6811,11679" coordsize="180,194" path="m6835,11706r-11,15l6816,11739r-5,20l6812,11787r34,69l6881,11873r28,-1l6974,11836r17,-57l6989,11756r-32,-55l6905,11679r-23,2l6862,11687r-16,9l6835,11706xe" filled="f" strokeweight=".24pt">
                <v:path arrowok="t"/>
              </v:shape>
            </v:group>
            <v:group id="_x0000_s4857" style="position:absolute;left:6837;top:11701;width:128;height:152" coordorigin="6837,11701" coordsize="128,152">
              <v:shape id="_x0000_s4858" style="position:absolute;left:6837;top:11701;width:128;height:152" coordorigin="6837,11701" coordsize="128,152" path="m6854,11833r-11,-16l6837,11798r1,-30l6870,11708r19,-7l6915,11703r48,51l6965,11777r-2,23l6957,11818r-19,20l6922,11849r-16,4l6883,11851r-18,-8l6854,11833xe" filled="f" strokeweight=".24pt">
                <v:path arrowok="t"/>
              </v:shape>
            </v:group>
            <v:group id="_x0000_s4859" style="position:absolute;left:7017;top:11679;width:180;height:194" coordorigin="7017,11679" coordsize="180,194">
              <v:shape id="_x0000_s4860" style="position:absolute;left:7017;top:11679;width:180;height:194" coordorigin="7017,11679" coordsize="180,194" path="m7041,11706r-12,15l7021,11739r-4,20l7017,11787r34,69l7087,11873r27,-1l7179,11836r17,-57l7194,11756r-31,-55l7110,11679r-23,2l7068,11687r-17,9l7041,11706xe" filled="f" strokeweight=".24pt">
                <v:path arrowok="t"/>
              </v:shape>
            </v:group>
            <v:group id="_x0000_s4861" style="position:absolute;left:7043;top:11701;width:128;height:152" coordorigin="7043,11701" coordsize="128,152">
              <v:shape id="_x0000_s4862" style="position:absolute;left:7043;top:11701;width:128;height:152" coordorigin="7043,11701" coordsize="128,152" path="m7059,11833r-10,-16l7043,11798r,-30l7076,11708r19,-7l7120,11703r48,51l7170,11777r-2,23l7162,11818r-18,20l7127,11849r-16,4l7088,11851r-18,-8l7059,11833xe" filled="f" strokeweight=".24pt">
                <v:path arrowok="t"/>
              </v:shape>
            </v:group>
            <v:group id="_x0000_s4863" style="position:absolute;left:7350;top:11744;width:60;height:118" coordorigin="7350,11744" coordsize="60,118">
              <v:shape id="_x0000_s4864" style="position:absolute;left:7350;top:11744;width:60;height:118" coordorigin="7350,11744" coordsize="60,118" path="m7377,11803r33,-59l7391,11744r-41,59l7391,11862r19,l7377,11803xe" filled="f" strokeweight=".24pt">
                <v:path arrowok="t"/>
              </v:shape>
            </v:group>
            <v:group id="_x0000_s4865" style="position:absolute;left:7300;top:11744;width:60;height:118" coordorigin="7300,11744" coordsize="60,118">
              <v:shape id="_x0000_s4866" style="position:absolute;left:7300;top:11744;width:60;height:118" coordorigin="7300,11744" coordsize="60,118" path="m7326,11803r34,-59l7341,11744r-41,59l7341,11862r19,l7326,11803xe" filled="f" strokeweight=".24pt">
                <v:path arrowok="t"/>
              </v:shape>
            </v:group>
            <v:group id="_x0000_s4867" style="position:absolute;left:7439;top:11680;width:167;height:195" coordorigin="7439,11680" coordsize="167,195">
              <v:shape id="_x0000_s4868" style="position:absolute;left:7439;top:11680;width:167;height:195" coordorigin="7439,11680" coordsize="167,195" path="m7466,11740r11,-21l7492,11706r20,-5l7535,11703r18,8l7567,11727r8,18l7510,11763r,22l7579,11785r-3,22l7569,11825r-18,18l7534,11851r-27,l7490,11846r-16,-16l7466,11813r-27,-2l7477,11863r35,11l7536,11873r61,-51l7605,11785r-1,-25l7567,11694r-37,-14l7504,11681r-58,42l7466,11740xe" filled="f" strokeweight=".24pt">
                <v:path arrowok="t"/>
              </v:shape>
            </v:group>
            <v:group id="_x0000_s4869" style="position:absolute;left:7635;top:11735;width:146;height:137" coordorigin="7635,11735" coordsize="146,137">
              <v:shape id="_x0000_s4870" style="position:absolute;left:7635;top:11735;width:146;height:137" coordorigin="7635,11735" coordsize="146,137" path="m7781,11735r-35,l7707,11844r-37,-109l7635,11735r,136l7657,11871r,-115l7696,11871r21,l7759,11756r,115l7781,11871r,-136xe" filled="f" strokeweight=".24pt">
                <v:path arrowok="t"/>
              </v:shape>
            </v:group>
            <v:group id="_x0000_s4871" style="position:absolute;left:7813;top:11681;width:164;height:194" coordorigin="7813,11681" coordsize="164,194">
              <v:shape id="_x0000_s4872" style="position:absolute;left:7813;top:11681;width:164;height:194" coordorigin="7813,11681" coordsize="164,194" path="m7954,11805r-8,21l7935,11841r-10,8l7913,11853r-15,l7841,11805r-3,-20l7839,11759r4,-19l7851,11725r15,-15l7884,11702r27,1l7927,11707r15,15l7950,11740r25,-6l7967,11715r-12,-16l7935,11687r-18,-6l7890,11681r-63,37l7813,11755r,28l7842,11854r56,21l7920,11872r18,-6l7957,11851r12,-16l7976,11819r-22,-14xe" filled="f" strokeweight=".24pt">
                <v:path arrowok="t"/>
              </v:shape>
            </v:group>
            <v:group id="_x0000_s4873" style="position:absolute;left:8006;top:11735;width:113;height:137" coordorigin="8006,11735" coordsize="113,137">
              <v:shape id="_x0000_s4874" style="position:absolute;left:8006;top:11735;width:113;height:137" coordorigin="8006,11735" coordsize="113,137" path="m8119,11735r-25,l8029,11839r,-104l8006,11735r,136l8031,11871r65,-103l8096,11871r23,l8119,11735xe" filled="f" strokeweight=".24pt">
                <v:path arrowok="t"/>
              </v:shape>
            </v:group>
            <v:group id="_x0000_s4875" style="position:absolute;left:8146;top:11680;width:167;height:195" coordorigin="8146,11680" coordsize="167,195">
              <v:shape id="_x0000_s4876" style="position:absolute;left:8146;top:11680;width:167;height:195" coordorigin="8146,11680" coordsize="167,195" path="m8174,11740r10,-21l8200,11706r20,-5l8243,11703r17,8l8275,11727r8,18l8217,11763r,22l8287,11785r-3,22l8276,11825r-17,18l8242,11851r-27,l8198,11846r-16,-16l8174,11813r-28,-2l8185,11863r35,11l8243,11873r61,-51l8313,11785r-1,-25l8275,11694r-37,-14l8211,11681r-58,42l8174,11740xe" filled="f" strokeweight=".24pt">
                <v:path arrowok="t"/>
              </v:shape>
            </v:group>
            <v:group id="_x0000_s4877" style="position:absolute;left:8336;top:11732;width:119;height:143" coordorigin="8336,11732" coordsize="119,143">
              <v:shape id="_x0000_s4878" style="position:absolute;left:8336;top:11732;width:119;height:143" coordorigin="8336,11732" coordsize="119,143" path="m8432,11821r-1,12l8427,11841r-6,6l8416,11853r-8,3l8398,11856r-13,l8376,11851r-7,-9l8362,11825r-2,-22l8362,11781r8,-17l8376,11755r10,-5l8399,11750r8,l8414,11753r5,4l8424,11762r4,7l8430,11778r23,-3l8450,11761r-6,-11l8434,11742r-10,-7l8412,11732r-14,l8388,11732r-49,45l8336,11799r2,24l8343,11841r18,20l8377,11871r17,4l8416,11872r17,-8l8446,11849r8,-19l8432,11821xe" filled="f" strokeweight=".24pt">
                <v:path arrowok="t"/>
              </v:shape>
            </v:group>
            <v:group id="_x0000_s4879" style="position:absolute;left:8551;top:11682;width:143;height:189" coordorigin="8551,11682" coordsize="143,189">
              <v:shape id="_x0000_s4880" style="position:absolute;left:8551;top:11682;width:143;height:189" coordorigin="8551,11682" coordsize="143,189" path="m8551,11871r25,l8576,11795r49,l8685,11769r9,-43l8690,11712r-4,-8l8681,11697r-7,-4l8667,11688r-7,-3l8652,11684r-9,-1l8634,11682r-11,l8551,11682r,189xe" filled="f" strokeweight=".24pt">
                <v:path arrowok="t"/>
              </v:shape>
            </v:group>
            <v:group id="_x0000_s4881" style="position:absolute;left:8576;top:11705;width:94;height:68" coordorigin="8576,11705" coordsize="94,68">
              <v:shape id="_x0000_s4882" style="position:absolute;left:8576;top:11705;width:94;height:68" coordorigin="8576,11705" coordsize="94,68" path="m8576,11705r48,l8635,11705r9,1l8649,11707r6,1l8660,11712r4,6l8668,11724r1,6l8669,11738r-5,20l8647,11769r-71,3l8576,11705xe" filled="f" strokeweight=".24pt">
                <v:path arrowok="t"/>
              </v:shape>
            </v:group>
            <v:group id="_x0000_s4883" style="position:absolute;left:8718;top:11732;width:127;height:142" coordorigin="8718,11732" coordsize="127,142">
              <v:shape id="_x0000_s4884" style="position:absolute;left:8718;top:11732;width:127;height:142" coordorigin="8718,11732" coordsize="127,142" path="m8735,11749r-11,15l8718,11783r,30l8722,11834r6,15l8747,11865r17,8l8790,11872r52,-45l8844,11804r-2,-23l8836,11762r-19,-18l8800,11735r-17,-3l8761,11734r-18,8l8735,11749xe" filled="f" strokeweight=".24pt">
                <v:path arrowok="t"/>
              </v:shape>
            </v:group>
            <v:group id="_x0000_s4885" style="position:absolute;left:8740;top:11750;width:81;height:106" coordorigin="8740,11750" coordsize="81,106">
              <v:shape id="_x0000_s4886" style="position:absolute;left:8740;top:11750;width:81;height:106" coordorigin="8740,11750" coordsize="81,106" path="m8752,11842r-9,-16l8740,11804r3,-23l8750,11765r9,-10l8769,11750r11,l8792,11750r9,5l8809,11764r9,15l8821,11802r-3,22l8811,11840r-7,11l8794,11856r-14,l8769,11856r-10,-5l8752,11842xe" filled="f" strokeweight=".24pt">
                <v:path arrowok="t"/>
              </v:shape>
            </v:group>
            <v:group id="_x0000_s4887" style="position:absolute;left:8864;top:11732;width:119;height:143" coordorigin="8864,11732" coordsize="119,143">
              <v:shape id="_x0000_s4888" style="position:absolute;left:8864;top:11732;width:119;height:143" coordorigin="8864,11732" coordsize="119,143" path="m8960,11821r-1,12l8955,11841r-5,6l8944,11853r-8,3l8926,11856r-12,l8904,11851r-6,-9l8890,11825r-2,-22l8890,11781r8,-17l8905,11755r9,-5l8927,11750r8,l8942,11753r5,4l8953,11762r3,7l8959,11778r22,-3l8979,11761r-6,-11l8963,11742r-10,-7l8940,11732r-14,l8916,11732r-49,45l8864,11799r2,24l8872,11841r17,20l8905,11871r18,4l8944,11872r17,-8l8975,11849r7,-19l8960,11821xe" filled="f" strokeweight=".24pt">
                <v:path arrowok="t"/>
              </v:shape>
            </v:group>
            <v:group id="_x0000_s4889" style="position:absolute;left:8996;top:11732;width:119;height:143" coordorigin="8996,11732" coordsize="119,143">
              <v:shape id="_x0000_s4890" style="position:absolute;left:8996;top:11732;width:119;height:143" coordorigin="8996,11732" coordsize="119,143" path="m9092,11821r-24,35l9058,11856r-12,l9036,11851r-6,-9l9022,11825r-2,-22l9022,11781r8,-17l9037,11755r9,-5l9059,11750r8,l9074,11753r5,4l9085,11762r3,7l9091,11778r22,-3l9111,11761r-6,-11l9095,11742r-10,-7l9072,11732r-14,l9048,11732r-49,45l8996,11799r2,24l9004,11841r17,20l9037,11871r18,4l9076,11872r17,-8l9107,11849r7,-19l9092,11821xe" filled="f" strokeweight=".24pt">
                <v:path arrowok="t"/>
              </v:shape>
            </v:group>
            <v:group id="_x0000_s4891" style="position:absolute;left:9135;top:11735;width:113;height:137" coordorigin="9135,11735" coordsize="113,137">
              <v:shape id="_x0000_s4892" style="position:absolute;left:9135;top:11735;width:113;height:137" coordorigin="9135,11735" coordsize="113,137" path="m9248,11735r-25,l9158,11839r,-104l9135,11735r,136l9160,11871r65,-103l9225,11871r23,l9248,11735xe" filled="f" strokeweight=".24pt">
                <v:path arrowok="t"/>
              </v:shape>
            </v:group>
            <v:group id="_x0000_s4893" style="position:absolute;left:9278;top:11735;width:113;height:137" coordorigin="9278,11735" coordsize="113,137">
              <v:shape id="_x0000_s4894" style="position:absolute;left:9278;top:11735;width:113;height:137" coordorigin="9278,11735" coordsize="113,137" path="m9391,11735r-64,l9312,11735r-12,3l9291,11745r-8,8l9278,11762r,12l9278,11785r4,10l9288,11802r7,7l9305,11813r12,2l9313,11817r-3,1l9307,11820r-3,3l9301,11825r-2,4l9293,11837r-13,19l9298,11871r26,-37l9326,11831r3,-3l9333,11824r3,-4l9342,11818r8,l9368,11818r,53l9391,11871r,-136xe" filled="f" strokeweight=".24pt">
                <v:path arrowok="t"/>
              </v:shape>
            </v:group>
            <v:group id="_x0000_s4895" style="position:absolute;left:9302;top:11754;width:66;height:45" coordorigin="9302,11754" coordsize="66,45">
              <v:shape id="_x0000_s4896" style="position:absolute;left:9302;top:11754;width:66;height:45" coordorigin="9302,11754" coordsize="66,45" path="m9337,11799r-25,-5l9302,11778r,-17l9312,11754r18,l9368,11754r,45l9337,11799xe" filled="f" strokeweight=".24pt">
                <v:path arrowok="t"/>
              </v:shape>
            </v:group>
            <v:group id="_x0000_s4897" style="position:absolute;left:9477;top:11744;width:60;height:118" coordorigin="9477,11744" coordsize="60,118">
              <v:shape id="_x0000_s4898" style="position:absolute;left:9477;top:11744;width:60;height:118" coordorigin="9477,11744" coordsize="60,118" path="m9496,11744r-19,l9511,11803r-34,59l9496,11862r41,-59l9496,11744xe" filled="f" strokeweight=".24pt">
                <v:path arrowok="t"/>
              </v:shape>
            </v:group>
            <v:group id="_x0000_s4899" style="position:absolute;left:9427;top:11744;width:60;height:118" coordorigin="9427,11744" coordsize="60,118">
              <v:shape id="_x0000_s4900" style="position:absolute;left:9427;top:11744;width:60;height:118" coordorigin="9427,11744" coordsize="60,118" path="m9446,11744r-19,l9460,11803r-33,59l9446,11862r41,-59l9446,11744xe" filled="f" strokeweight=".24pt">
                <v:path arrowok="t"/>
              </v:shape>
            </v:group>
            <v:group id="_x0000_s4901" style="position:absolute;left:2774;top:12841;width:180;height:189" coordorigin="2774,12841" coordsize="180,189">
              <v:shape id="_x0000_s4902" style="position:absolute;left:2774;top:12841;width:180;height:189" coordorigin="2774,12841" coordsize="180,189" path="m2954,12841r-34,l2875,12972r-4,13l2868,12995r-3,8l2865,13003r-1,-4l2861,12990r-5,-15l2811,12841r-37,l2774,13030r24,l2798,12869r,l2853,13030r22,l2929,12872r1,l2930,13030r24,l2954,12841xe" filled="f" strokeweight=".24pt">
                <v:path arrowok="t"/>
              </v:shape>
            </v:group>
            <v:group id="_x0000_s4903" style="position:absolute;left:2989;top:12839;width:164;height:194" coordorigin="2989,12839" coordsize="164,194">
              <v:shape id="_x0000_s4904" style="position:absolute;left:2989;top:12839;width:164;height:194" coordorigin="2989,12839" coordsize="164,194" path="m3129,12964r-7,20l3110,12999r-9,9l3089,13012r-15,l3016,12964r-3,-21l3015,12918r4,-20l3026,12883r16,-15l3060,12861r27,l3103,12866r15,15l3126,12898r25,-5l3143,12873r-13,-15l3111,12845r-18,-6l3066,12840r-64,36l2989,12914r,27l3018,13013r55,20l3095,13031r19,-6l3132,13009r12,-15l3152,12977r-23,-13xe" filled="f" strokeweight=".24pt">
                <v:path arrowok="t"/>
              </v:shape>
            </v:group>
            <v:group id="_x0000_s4905" style="position:absolute;left:3176;top:12839;width:150;height:194" coordorigin="3176,12839" coordsize="150,194">
              <v:shape id="_x0000_s4906" style="position:absolute;left:3176;top:12839;width:150;height:194" coordorigin="3176,12839" coordsize="150,194" path="m3321,12895r-4,-22l3306,12857r-18,-12l3269,12839r-29,1l3220,12843r-13,6l3191,12866r-7,17l3187,12907r10,14l3211,12931r19,8l3259,12945r18,6l3289,12956r9,5l3303,12968r,11l3303,12988r-5,8l3290,13002r-9,6l3270,13011r-14,l3241,13011r-13,-4l3218,13000r-11,-7l3201,12982r-1,-15l3176,12969r31,52l3244,13033r27,-1l3290,13027r14,-7l3319,13003r7,-18l3324,12961r-7,-15l3309,12938r-8,-5l3291,12929r-10,-3l3268,12922r-15,-3l3235,12915r-12,-4l3217,12907r-6,-4l3207,12897r,-9l3207,12879r4,-7l3220,12867r8,-4l3238,12860r13,l3265,12860r11,3l3284,12869r8,6l3296,12884r1,12l3321,12895xe" filled="f" strokeweight=".24pt">
                <v:path arrowok="t"/>
              </v:shape>
            </v:group>
            <v:group id="_x0000_s4907" style="position:absolute;left:3429;top:12839;width:164;height:194" coordorigin="3429,12839" coordsize="164,194">
              <v:shape id="_x0000_s4908" style="position:absolute;left:3429;top:12839;width:164;height:194" coordorigin="3429,12839" coordsize="164,194" path="m3569,12964r-7,20l3551,12999r-10,9l3529,13012r-15,l3456,12964r-3,-21l3455,12918r4,-20l3466,12883r16,-15l3500,12861r27,l3543,12866r15,15l3566,12898r25,-5l3583,12873r-12,-15l3551,12845r-18,-6l3506,12840r-64,36l3429,12914r,27l3458,13013r55,20l3535,13031r19,-6l3572,13009r13,-15l3592,12977r-23,-13xe" filled="f" strokeweight=".24pt">
                <v:path arrowok="t"/>
              </v:shape>
            </v:group>
            <v:group id="_x0000_s4909" style="position:absolute;left:3622;top:12841;width:112;height:189" coordorigin="3622,12841" coordsize="112,189">
              <v:shape id="_x0000_s4910" style="position:absolute;left:3622;top:12841;width:112;height:189" coordorigin="3622,12841" coordsize="112,189" path="m3734,12943r,-13l3732,12920r-3,-8l3726,12905r-6,-6l3712,12896r-8,-4l3695,12890r-8,l3666,12894r-17,11l3645,12841r-23,l3622,13030r23,l3645,12955r,-17l3649,12927r7,-7l3664,12913r8,-3l3682,12910r9,l3699,12913r4,5l3708,12924r3,8l3711,12944r,86l3734,13030r,-87xe" filled="f" strokeweight=".24pt">
                <v:path arrowok="t"/>
              </v:shape>
            </v:group>
            <v:group id="_x0000_s4911" style="position:absolute;left:3781;top:12891;width:2;height:142" coordorigin="3781,12891" coordsize="2,142">
              <v:shape id="_x0000_s4912" style="position:absolute;left:3781;top:12891;width:2;height:142" coordorigin="3781,12891" coordsize="21600,142" path="m3781,12891r,141e" filled="f" strokeweight="1.5pt">
                <v:path arrowok="t"/>
              </v:shape>
            </v:group>
            <v:group id="_x0000_s4913" style="position:absolute;left:3769;top:12841;width:24;height:27" coordorigin="3769,12841" coordsize="24,27">
              <v:shape id="_x0000_s4914" style="position:absolute;left:3769;top:12841;width:24;height:27" coordorigin="3769,12841" coordsize="24,27" path="m3767,12854r28,e" filled="f" strokeweight="1.65pt">
                <v:path arrowok="t"/>
              </v:shape>
            </v:group>
            <v:group id="_x0000_s4915" style="position:absolute;left:3828;top:12890;width:112;height:140" coordorigin="3828,12890" coordsize="112,140">
              <v:shape id="_x0000_s4916" style="position:absolute;left:3828;top:12890;width:112;height:140" coordorigin="3828,12890" coordsize="112,140" path="m3939,12946r,-10l3939,12928r-25,-34l3907,12891r-7,-1l3892,12890r-9,l3875,12892r-8,4l3860,12899r-6,6l3849,12913r,l3849,12893r-21,l3828,13030r23,l3851,12955r,-11l3868,12915r6,-3l3881,12910r7,l3896,12910r7,3l3908,12918r6,5l3916,12933r,14l3916,13030r23,l3939,12946xe" filled="f" strokeweight=".24pt">
                <v:path arrowok="t"/>
              </v:shape>
            </v:group>
            <v:group id="_x0000_s4917" style="position:absolute;left:3967;top:12890;width:127;height:144" coordorigin="3967,12890" coordsize="127,144">
              <v:shape id="_x0000_s4918" style="position:absolute;left:3967;top:12890;width:127;height:144" coordorigin="3967,12890" coordsize="127,144" path="m4087,13011r-1,-7l4086,12992r,-19l4086,12942r,-11l4085,12922r-2,-7l4081,12908r-5,-6l4069,12897r-8,-4l4049,12890r-16,l3973,12918r-2,14l3994,12935r2,-10l4000,12918r5,-3l4011,12911r8,-2l4029,12909r8,l4043,12910r5,2l4052,12914r4,2l4062,12936r,7l4057,12945r-7,2l4042,12948r-21,3l3997,12956r-16,8l3971,12973r-4,9l3967,12994r,12l3971,13015r8,7l3988,13030r11,3l4013,13033r20,-3l4051,13022r14,-2l4066,13026r3,4l4093,13030r-3,-6l4087,13017r,-6xe" filled="f" strokeweight=".24pt">
                <v:path arrowok="t"/>
              </v:shape>
            </v:group>
            <v:group id="_x0000_s4919" style="position:absolute;left:3992;top:12963;width:71;height:53" coordorigin="3992,12963" coordsize="71,53">
              <v:shape id="_x0000_s4920" style="position:absolute;left:3992;top:12963;width:71;height:53" coordorigin="3992,12963" coordsize="71,53" path="m4049,13005r-8,6l4030,13015r-11,l4010,13015r-7,-2l3999,13009r-5,-4l3992,13000r,-7l3992,12981r8,-8l4018,12971r21,-4l4058,12963r4,7l4062,12986r-4,12l4049,13005xe" filled="f" strokeweight=".24pt">
                <v:path arrowok="t"/>
              </v:shape>
            </v:group>
            <v:group id="_x0000_s4921" style="position:absolute;left:4197;top:12841;width:119;height:189" coordorigin="4197,12841" coordsize="119,189">
              <v:shape id="_x0000_s4922" style="position:absolute;left:4197;top:12841;width:119;height:189" coordorigin="4197,12841" coordsize="119,189" path="m4315,13008r-93,l4222,12841r-25,l4197,13030r118,l4315,13008xe" filled="f" strokeweight=".24pt">
                <v:path arrowok="t"/>
              </v:shape>
            </v:group>
            <v:group id="_x0000_s4923" style="position:absolute;left:4330;top:12841;width:150;height:189" coordorigin="4330,12841" coordsize="150,189">
              <v:shape id="_x0000_s4924" style="position:absolute;left:4330;top:12841;width:150;height:189" coordorigin="4330,12841" coordsize="150,189" path="m4479,12841r-149,l4330,12863r62,l4392,13030r25,l4417,12863r62,l4479,12841xe" filled="f" strokeweight=".24pt">
                <v:path arrowok="t"/>
              </v:shape>
            </v:group>
            <v:group id="_x0000_s4925" style="position:absolute;left:4506;top:12841;width:157;height:189" coordorigin="4506,12841" coordsize="157,189">
              <v:shape id="_x0000_s4926" style="position:absolute;left:4506;top:12841;width:157;height:189" coordorigin="4506,12841" coordsize="157,189" path="m4506,13030r68,l4599,13028r48,-35l4662,12937r-1,-22l4658,12897r-4,-10l4650,12878r-6,-8l4639,12862r-7,-6l4625,12851r-8,-4l4609,12844r-8,-1l4593,12842r-10,-1l4571,12841r-65,l4506,13030xe" filled="f" strokeweight=".24pt">
                <v:path arrowok="t"/>
              </v:shape>
            </v:group>
            <v:group id="_x0000_s4927" style="position:absolute;left:4531;top:12863;width:106;height:145" coordorigin="4531,12863" coordsize="106,145">
              <v:shape id="_x0000_s4928" style="position:absolute;left:4531;top:12863;width:106;height:145" coordorigin="4531,12863" coordsize="106,145" path="m4531,12863r40,l4580,12863r7,1l4592,12864r6,1l4603,12867r6,3l4615,12873r19,34l4636,12916r1,9l4637,12934r-17,59l4613,12998r-6,4l4600,13005r-6,1l4587,13007r-7,1l4572,13008r-41,l4531,12863xe" filled="f" strokeweight=".24pt">
                <v:path arrowok="t"/>
              </v:shape>
            </v:group>
            <v:group id="_x0000_s4929" style="position:absolute;left:7133;top:12841;width:180;height:189" coordorigin="7133,12841" coordsize="180,189">
              <v:shape id="_x0000_s4930" style="position:absolute;left:7133;top:12841;width:180;height:189" coordorigin="7133,12841" coordsize="180,189" path="m7313,12841r-34,l7234,12972r-4,13l7227,12995r-3,8l7224,13003r-1,-4l7220,12990r-5,-15l7170,12841r-37,l7133,13030r24,l7157,12869r,l7212,13030r22,l7288,12872r1,l7289,13030r24,l7313,12841xe" filled="f" strokeweight=".24pt">
                <v:path arrowok="t"/>
              </v:shape>
            </v:group>
            <v:group id="_x0000_s4931" style="position:absolute;left:7348;top:12839;width:164;height:194" coordorigin="7348,12839" coordsize="164,194">
              <v:shape id="_x0000_s4932" style="position:absolute;left:7348;top:12839;width:164;height:194" coordorigin="7348,12839" coordsize="164,194" path="m7488,12964r-7,20l7469,12999r-9,9l7448,13012r-15,l7375,12964r-3,-21l7374,12918r4,-20l7385,12883r16,-15l7419,12861r27,l7462,12866r15,15l7485,12898r25,-5l7502,12873r-13,-15l7470,12845r-18,-6l7425,12840r-64,36l7348,12914r,27l7377,13013r55,20l7454,13031r19,-6l7491,13009r12,-15l7511,12977r-23,-13xe" filled="f" strokeweight=".24pt">
                <v:path arrowok="t"/>
              </v:shape>
            </v:group>
            <v:group id="_x0000_s4933" style="position:absolute;left:7535;top:12839;width:150;height:194" coordorigin="7535,12839" coordsize="150,194">
              <v:shape id="_x0000_s4934" style="position:absolute;left:7535;top:12839;width:150;height:194" coordorigin="7535,12839" coordsize="150,194" path="m7680,12895r-4,-22l7665,12857r-18,-12l7628,12839r-29,1l7579,12843r-13,6l7550,12866r-7,17l7546,12907r10,14l7570,12931r19,8l7618,12945r18,6l7648,12956r9,5l7662,12968r,11l7662,12988r-5,8l7649,13002r-9,6l7629,13011r-14,l7600,13011r-13,-4l7577,13000r-11,-7l7560,12982r-1,-15l7535,12969r31,52l7603,13033r27,-1l7649,13027r14,-7l7678,13003r7,-18l7683,12961r-7,-15l7668,12938r-8,-5l7650,12929r-10,-3l7627,12922r-15,-3l7594,12915r-12,-4l7576,12907r-6,-4l7566,12897r,-9l7566,12879r5,-7l7579,12867r8,-4l7597,12860r13,l7624,12860r11,3l7643,12869r8,6l7655,12884r1,12l7680,12895xe" filled="f" strokeweight=".24pt">
                <v:path arrowok="t"/>
              </v:shape>
            </v:group>
            <v:group id="_x0000_s4935" style="position:absolute;left:7788;top:12839;width:164;height:194" coordorigin="7788,12839" coordsize="164,194">
              <v:shape id="_x0000_s4936" style="position:absolute;left:7788;top:12839;width:164;height:194" coordorigin="7788,12839" coordsize="164,194" path="m7928,12964r-7,20l7910,12999r-10,9l7888,13012r-15,l7815,12964r-3,-21l7814,12918r4,-20l7825,12883r16,-15l7859,12861r27,l7902,12866r15,15l7925,12898r25,-5l7942,12873r-12,-15l7910,12845r-18,-6l7865,12840r-64,36l7788,12914r,27l7817,13013r55,20l7895,13031r18,-6l7931,13009r13,-15l7951,12977r-23,-13xe" filled="f" strokeweight=".24pt">
                <v:path arrowok="t"/>
              </v:shape>
            </v:group>
            <v:group id="_x0000_s4937" style="position:absolute;left:7981;top:12841;width:112;height:189" coordorigin="7981,12841" coordsize="112,189">
              <v:shape id="_x0000_s4938" style="position:absolute;left:7981;top:12841;width:112;height:189" coordorigin="7981,12841" coordsize="112,189" path="m8093,12943r,-13l8091,12920r-3,-8l8085,12905r-6,-6l8071,12896r-8,-4l8054,12890r-8,l8025,12894r-17,11l8004,12841r-23,l7981,13030r23,l8004,12955r,-17l8008,12927r8,-7l8023,12913r8,-3l8041,12910r9,l8058,12913r4,5l8067,12924r3,8l8070,12944r,86l8093,13030r,-87xe" filled="f" strokeweight=".24pt">
                <v:path arrowok="t"/>
              </v:shape>
            </v:group>
            <v:group id="_x0000_s4939" style="position:absolute;left:8140;top:12891;width:2;height:142" coordorigin="8140,12891" coordsize="2,142">
              <v:shape id="_x0000_s4940" style="position:absolute;left:8140;top:12891;width:2;height:142" coordorigin="8140,12891" coordsize="21600,142" path="m8140,12891r,141e" filled="f" strokeweight="1.5pt">
                <v:path arrowok="t"/>
              </v:shape>
            </v:group>
            <v:group id="_x0000_s4941" style="position:absolute;left:8128;top:12841;width:24;height:27" coordorigin="8128,12841" coordsize="24,27">
              <v:shape id="_x0000_s4942" style="position:absolute;left:8128;top:12841;width:24;height:27" coordorigin="8128,12841" coordsize="24,27" path="m8126,12854r28,e" filled="f" strokeweight="1.65pt">
                <v:path arrowok="t"/>
              </v:shape>
            </v:group>
            <v:group id="_x0000_s4943" style="position:absolute;left:8187;top:12890;width:112;height:140" coordorigin="8187,12890" coordsize="112,140">
              <v:shape id="_x0000_s4944" style="position:absolute;left:8187;top:12890;width:112;height:140" coordorigin="8187,12890" coordsize="112,140" path="m8298,12946r,-10l8298,12928r-25,-34l8266,12891r-7,-1l8251,12890r-9,l8234,12892r-8,4l8219,12899r-6,6l8208,12913r,l8208,12893r-21,l8187,13030r23,l8210,12955r,-11l8227,12915r6,-3l8240,12910r7,l8256,12910r6,3l8268,12918r5,5l8275,12933r,14l8275,13030r23,l8298,12946xe" filled="f" strokeweight=".24pt">
                <v:path arrowok="t"/>
              </v:shape>
            </v:group>
            <v:group id="_x0000_s4945" style="position:absolute;left:8326;top:12890;width:127;height:144" coordorigin="8326,12890" coordsize="127,144">
              <v:shape id="_x0000_s4946" style="position:absolute;left:8326;top:12890;width:127;height:144" coordorigin="8326,12890" coordsize="127,144" path="m8446,13011r-1,-7l8445,12992r,-19l8445,12942r,-11l8444,12922r-2,-7l8440,12908r-5,-6l8428,12897r-8,-4l8408,12890r-16,l8332,12918r-2,14l8353,12935r2,-10l8359,12918r5,-3l8370,12911r8,-2l8388,12909r8,l8402,12910r5,2l8411,12914r4,2l8421,12936r,7l8416,12945r-7,2l8401,12948r-21,3l8356,12956r-16,8l8330,12973r-4,9l8326,12994r,12l8330,13015r8,7l8347,13030r11,3l8373,13033r19,-3l8410,13022r14,-2l8425,13026r3,4l8452,13030r-3,-6l8446,13017r,-6xe" filled="f" strokeweight=".24pt">
                <v:path arrowok="t"/>
              </v:shape>
            </v:group>
            <v:group id="_x0000_s4947" style="position:absolute;left:8351;top:12963;width:71;height:53" coordorigin="8351,12963" coordsize="71,53">
              <v:shape id="_x0000_s4948" style="position:absolute;left:8351;top:12963;width:71;height:53" coordorigin="8351,12963" coordsize="71,53" path="m8408,13005r-8,6l8389,13015r-11,l8369,13015r-7,-2l8358,13009r-5,-4l8351,13000r,-7l8351,12981r8,-8l8377,12971r21,-4l8417,12963r4,7l8421,12986r-4,12l8408,13005xe" filled="f" strokeweight=".24pt">
                <v:path arrowok="t"/>
              </v:shape>
            </v:group>
            <v:group id="_x0000_s4949" style="position:absolute;left:8556;top:12841;width:119;height:189" coordorigin="8556,12841" coordsize="119,189">
              <v:shape id="_x0000_s4950" style="position:absolute;left:8556;top:12841;width:119;height:189" coordorigin="8556,12841" coordsize="119,189" path="m8674,13008r-93,l8581,12841r-25,l8556,13030r118,l8674,13008xe" filled="f" strokeweight=".24pt">
                <v:path arrowok="t"/>
              </v:shape>
            </v:group>
            <v:group id="_x0000_s4951" style="position:absolute;left:8689;top:12841;width:150;height:189" coordorigin="8689,12841" coordsize="150,189">
              <v:shape id="_x0000_s4952" style="position:absolute;left:8689;top:12841;width:150;height:189" coordorigin="8689,12841" coordsize="150,189" path="m8838,12841r-149,l8689,12863r62,l8751,13030r25,l8776,12863r62,l8838,12841xe" filled="f" strokeweight=".24pt">
                <v:path arrowok="t"/>
              </v:shape>
            </v:group>
            <v:group id="_x0000_s4953" style="position:absolute;left:8865;top:12841;width:157;height:189" coordorigin="8865,12841" coordsize="157,189">
              <v:shape id="_x0000_s4954" style="position:absolute;left:8865;top:12841;width:157;height:189" coordorigin="8865,12841" coordsize="157,189" path="m8865,13030r68,l8958,13028r48,-35l9021,12937r-1,-22l9017,12897r-4,-10l9009,12878r-6,-8l8998,12862r-7,-6l8984,12851r-8,-4l8968,12844r-8,-1l8952,12842r-10,-1l8930,12841r-65,l8865,13030xe" filled="f" strokeweight=".24pt">
                <v:path arrowok="t"/>
              </v:shape>
            </v:group>
            <v:group id="_x0000_s4955" style="position:absolute;left:8890;top:12863;width:106;height:145" coordorigin="8890,12863" coordsize="106,145">
              <v:shape id="_x0000_s4956" style="position:absolute;left:8890;top:12863;width:106;height:145" coordorigin="8890,12863" coordsize="106,145" path="m8890,12863r40,l8939,12863r7,1l8951,12864r6,1l8962,12867r6,3l8974,12873r19,34l8995,12916r1,9l8996,12934r-17,59l8973,12998r-7,4l8959,13005r-6,1l8946,13007r-7,1l8931,13008r-41,l8890,12863xe" filled="f" strokeweight=".24pt">
                <v:path arrowok="t"/>
              </v:shape>
            </v:group>
            <v:group id="_x0000_s4957" style="position:absolute;left:2494;top:7621;width:6728;height:2" coordorigin="2494,7621" coordsize="6728,2">
              <v:shape id="_x0000_s4958" style="position:absolute;left:2494;top:7621;width:6728;height:2" coordorigin="2494,7621" coordsize="6728,21600" path="m2494,7621r6728,e" filled="f" strokecolor="white" strokeweight="1pt">
                <v:path arrowok="t"/>
              </v:shape>
            </v:group>
            <w10:wrap anchorx="page" anchory="page"/>
          </v:group>
        </w:pict>
      </w:r>
      <w:r w:rsidR="0058490E">
        <w:rPr>
          <w:rFonts w:ascii="Arial" w:eastAsia="Arial" w:hAnsi="Arial" w:cs="Arial"/>
          <w:i/>
          <w:iCs/>
          <w:sz w:val="20"/>
          <w:szCs w:val="20"/>
          <w:bdr w:val="nil"/>
          <w:lang w:val="cs-CZ"/>
        </w:rPr>
        <w:t>Figures and texts of this book are protected by COPYRIGHT.</w:t>
      </w:r>
    </w:p>
    <w:p w:rsidR="002E39DB" w:rsidRDefault="0058490E">
      <w:pPr>
        <w:spacing w:before="71"/>
        <w:ind w:left="106"/>
        <w:rPr>
          <w:rFonts w:ascii="Arial" w:eastAsia="Arial" w:hAnsi="Arial" w:cs="Arial"/>
          <w:sz w:val="21"/>
          <w:szCs w:val="21"/>
        </w:rPr>
      </w:pPr>
      <w:r>
        <w:rPr>
          <w:rFonts w:ascii="Calibri" w:eastAsia="Calibri" w:hAnsi="Calibri" w:cs="Calibri"/>
          <w:bdr w:val="nil"/>
          <w:lang w:val="cs-CZ"/>
        </w:rPr>
        <w:br w:type="column"/>
      </w:r>
      <w:r>
        <w:rPr>
          <w:rFonts w:ascii="Arial" w:eastAsia="Arial" w:hAnsi="Arial" w:cs="Arial"/>
          <w:sz w:val="21"/>
          <w:szCs w:val="21"/>
          <w:bdr w:val="nil"/>
          <w:lang w:val="cs-CZ"/>
        </w:rPr>
        <w:t xml:space="preserve">Cod.: </w:t>
      </w:r>
      <w:r>
        <w:rPr>
          <w:rFonts w:ascii="Arial" w:eastAsia="Arial" w:hAnsi="Arial" w:cs="Arial"/>
          <w:b/>
          <w:bCs/>
          <w:i/>
          <w:iCs/>
          <w:sz w:val="21"/>
          <w:szCs w:val="21"/>
          <w:bdr w:val="nil"/>
          <w:lang w:val="cs-CZ"/>
        </w:rPr>
        <w:t>4140.366 Edition 16 - Rev. 1</w:t>
      </w:r>
    </w:p>
    <w:sectPr w:rsidR="002E39DB" w:rsidSect="002E39DB">
      <w:type w:val="continuous"/>
      <w:pgSz w:w="11910" w:h="16840"/>
      <w:pgMar w:top="40" w:right="760" w:bottom="280" w:left="460" w:header="720" w:footer="720" w:gutter="0"/>
      <w:cols w:num="2" w:space="720" w:equalWidth="0">
        <w:col w:w="5503" w:space="1907"/>
        <w:col w:w="32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F04" w:rsidRDefault="00557F04" w:rsidP="002E39DB">
      <w:r>
        <w:separator/>
      </w:r>
    </w:p>
  </w:endnote>
  <w:endnote w:type="continuationSeparator" w:id="0">
    <w:p w:rsidR="00557F04" w:rsidRDefault="00557F04" w:rsidP="002E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Black">
    <w:altName w:val="Arial Black"/>
    <w:panose1 w:val="020B0A04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Microsoft YaHei">
    <w:altName w:val="Microsoft YaHei"/>
    <w:panose1 w:val="020B0503020204020204"/>
    <w:charset w:val="86"/>
    <w:family w:val="swiss"/>
    <w:pitch w:val="variable"/>
    <w:sig w:usb0="80000287" w:usb1="280F3C52" w:usb2="00000016" w:usb3="00000000" w:csb0="0004001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5" type="#_x0000_t75" style="position:absolute;margin-left:34pt;margin-top:813.55pt;width:510.25pt;height:3.4pt;z-index:-251658240;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6146" type="#_x0000_t202" style="position:absolute;margin-left:33pt;margin-top:816.7pt;width:271.8pt;height:12pt;z-index:-251657216;mso-position-horizontal-relative:page;mso-position-vertical-relative:page" filled="f" stroked="f">
          <v:textbox inset="0,0,0,0">
            <w:txbxContent>
              <w:p w:rsidR="00DD2E78" w:rsidRDefault="00DD2E78">
                <w:pPr>
                  <w:spacing w:line="224" w:lineRule="exact"/>
                  <w:ind w:left="20"/>
                  <w:rPr>
                    <w:rFonts w:ascii="Arial" w:eastAsia="Arial" w:hAnsi="Arial" w:cs="Arial"/>
                    <w:sz w:val="20"/>
                    <w:szCs w:val="20"/>
                  </w:rPr>
                </w:pPr>
                <w:r>
                  <w:rPr>
                    <w:rFonts w:ascii="Arial" w:eastAsia="Arial" w:hAnsi="Arial" w:cs="Arial"/>
                    <w:i/>
                    <w:iCs/>
                    <w:sz w:val="20"/>
                    <w:szCs w:val="20"/>
                    <w:bdr w:val="nil"/>
                    <w:lang w:val="cs-CZ"/>
                  </w:rPr>
                  <w:t>Obrázky a texty této příručky jsou chráněny autorským právem.</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7" type="#_x0000_t75" style="position:absolute;margin-left:51pt;margin-top:813.7pt;width:510.25pt;height:3.4pt;z-index:-251656192;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6148" type="#_x0000_t202" style="position:absolute;margin-left:50pt;margin-top:816.7pt;width:271.8pt;height:12pt;z-index:-251655168;mso-position-horizontal-relative:page;mso-position-vertical-relative:page" filled="f" stroked="f">
          <v:textbox inset="0,0,0,0">
            <w:txbxContent>
              <w:p w:rsidR="00DD2E78" w:rsidRDefault="00DD2E78">
                <w:pPr>
                  <w:spacing w:line="224" w:lineRule="exact"/>
                  <w:ind w:left="20"/>
                  <w:rPr>
                    <w:rFonts w:ascii="Arial" w:eastAsia="Arial" w:hAnsi="Arial" w:cs="Arial"/>
                    <w:sz w:val="20"/>
                    <w:szCs w:val="20"/>
                  </w:rPr>
                </w:pPr>
                <w:r>
                  <w:rPr>
                    <w:rFonts w:ascii="Arial" w:eastAsia="Arial" w:hAnsi="Arial" w:cs="Arial"/>
                    <w:i/>
                    <w:iCs/>
                    <w:sz w:val="20"/>
                    <w:szCs w:val="20"/>
                    <w:bdr w:val="nil"/>
                    <w:lang w:val="cs-CZ"/>
                  </w:rPr>
                  <w:t>Obrázky a texty této příručky jsou chráněny autorským právem.</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7" type="#_x0000_t75" style="position:absolute;margin-left:34pt;margin-top:813.55pt;width:510.25pt;height:3.4pt;z-index:-251648000;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6158" type="#_x0000_t202" style="position:absolute;margin-left:33pt;margin-top:816.7pt;width:271.8pt;height:12pt;z-index:-251646976;mso-position-horizontal-relative:page;mso-position-vertical-relative:page" filled="f" stroked="f">
          <v:textbox inset="0,0,0,0">
            <w:txbxContent>
              <w:p w:rsidR="00DD2E78" w:rsidRDefault="00DD2E78">
                <w:pPr>
                  <w:spacing w:line="224" w:lineRule="exact"/>
                  <w:ind w:left="20"/>
                  <w:rPr>
                    <w:rFonts w:ascii="Arial" w:eastAsia="Arial" w:hAnsi="Arial" w:cs="Arial"/>
                    <w:sz w:val="20"/>
                    <w:szCs w:val="20"/>
                  </w:rPr>
                </w:pPr>
                <w:r>
                  <w:rPr>
                    <w:rFonts w:ascii="Arial" w:eastAsia="Arial" w:hAnsi="Arial" w:cs="Arial"/>
                    <w:i/>
                    <w:iCs/>
                    <w:sz w:val="20"/>
                    <w:szCs w:val="20"/>
                    <w:bdr w:val="nil"/>
                    <w:lang w:val="cs-CZ"/>
                  </w:rPr>
                  <w:t>Obrázky a texty této příručky jsou chráněny autorským právem.</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9" type="#_x0000_t75" style="position:absolute;margin-left:51pt;margin-top:813.7pt;width:510.25pt;height:3.4pt;z-index:-251645952;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6160" type="#_x0000_t202" style="position:absolute;margin-left:50pt;margin-top:816.7pt;width:271.8pt;height:12pt;z-index:-251644928;mso-position-horizontal-relative:page;mso-position-vertical-relative:page" filled="f" stroked="f">
          <v:textbox inset="0,0,0,0">
            <w:txbxContent>
              <w:p w:rsidR="00DD2E78" w:rsidRDefault="00DD2E78">
                <w:pPr>
                  <w:spacing w:line="224" w:lineRule="exact"/>
                  <w:ind w:left="20"/>
                  <w:rPr>
                    <w:rFonts w:ascii="Arial" w:eastAsia="Arial" w:hAnsi="Arial" w:cs="Arial"/>
                    <w:sz w:val="20"/>
                    <w:szCs w:val="20"/>
                  </w:rPr>
                </w:pPr>
                <w:r>
                  <w:rPr>
                    <w:rFonts w:ascii="Arial" w:eastAsia="Arial" w:hAnsi="Arial" w:cs="Arial"/>
                    <w:i/>
                    <w:iCs/>
                    <w:sz w:val="20"/>
                    <w:szCs w:val="20"/>
                    <w:bdr w:val="nil"/>
                    <w:lang w:val="cs-CZ"/>
                  </w:rPr>
                  <w:t>Obrázky a texty této příručky jsou chráněny autorským právem.</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202" coordsize="21600,21600" o:spt="202" path="m,l,21600r21600,l21600,xe">
          <v:stroke joinstyle="miter"/>
          <v:path gradientshapeok="t" o:connecttype="rect"/>
        </v:shapetype>
        <v:shape id="_x0000_s6163" type="#_x0000_t202" style="position:absolute;margin-left:33pt;margin-top:816.7pt;width:271.8pt;height:12pt;z-index:-251641856;mso-position-horizontal-relative:page;mso-position-vertical-relative:page" filled="f" stroked="f">
          <v:textbox inset="0,0,0,0">
            <w:txbxContent>
              <w:p w:rsidR="00DD2E78" w:rsidRDefault="00DD2E78">
                <w:pPr>
                  <w:spacing w:line="224" w:lineRule="exact"/>
                  <w:ind w:left="20"/>
                  <w:rPr>
                    <w:rFonts w:ascii="Arial" w:eastAsia="Arial" w:hAnsi="Arial" w:cs="Arial"/>
                    <w:sz w:val="20"/>
                    <w:szCs w:val="20"/>
                  </w:rPr>
                </w:pPr>
                <w:r>
                  <w:rPr>
                    <w:rFonts w:ascii="Arial" w:eastAsia="Arial" w:hAnsi="Arial" w:cs="Arial"/>
                    <w:i/>
                    <w:iCs/>
                    <w:sz w:val="20"/>
                    <w:szCs w:val="20"/>
                    <w:bdr w:val="nil"/>
                    <w:lang w:val="cs-CZ"/>
                  </w:rPr>
                  <w:t>Figures and texts of this book are protected by COPYRIGHT.</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group id="_x0000_s6164" style="position:absolute;margin-left:51pt;margin-top:813.7pt;width:510.25pt;height:3.45pt;z-index:-251640832;mso-position-horizontal-relative:page;mso-position-vertical-relative:page" coordorigin="1020,16274" coordsize="1020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65" type="#_x0000_t75" style="position:absolute;left:1020;top:16274;width:10199;height:68">
            <v:imagedata r:id="rId1" o:title=""/>
          </v:shape>
          <v:shape id="_x0000_s6166" type="#_x0000_t75" style="position:absolute;left:1020;top:16274;width:10205;height:68">
            <v:imagedata r:id="rId2" o:title=""/>
          </v:shape>
          <w10:wrap anchorx="page" anchory="page"/>
        </v:group>
      </w:pict>
    </w:r>
    <w:r>
      <w:pict>
        <v:shapetype id="_x0000_t202" coordsize="21600,21600" o:spt="202" path="m,l,21600r21600,l21600,xe">
          <v:stroke joinstyle="miter"/>
          <v:path gradientshapeok="t" o:connecttype="rect"/>
        </v:shapetype>
        <v:shape id="_x0000_s6167" type="#_x0000_t202" style="position:absolute;margin-left:50pt;margin-top:816.7pt;width:271.8pt;height:12pt;z-index:-251639808;mso-position-horizontal-relative:page;mso-position-vertical-relative:page" filled="f" stroked="f">
          <v:textbox inset="0,0,0,0">
            <w:txbxContent>
              <w:p w:rsidR="00DD2E78" w:rsidRDefault="00DD2E78">
                <w:pPr>
                  <w:spacing w:line="224" w:lineRule="exact"/>
                  <w:ind w:left="20"/>
                  <w:rPr>
                    <w:rFonts w:ascii="Arial" w:eastAsia="Arial" w:hAnsi="Arial" w:cs="Arial"/>
                    <w:sz w:val="20"/>
                    <w:szCs w:val="20"/>
                  </w:rPr>
                </w:pPr>
                <w:r>
                  <w:rPr>
                    <w:rFonts w:ascii="Arial" w:eastAsia="Arial" w:hAnsi="Arial" w:cs="Arial"/>
                    <w:i/>
                    <w:iCs/>
                    <w:sz w:val="20"/>
                    <w:szCs w:val="20"/>
                    <w:bdr w:val="nil"/>
                    <w:lang w:val="cs-CZ"/>
                  </w:rPr>
                  <w:t>Figures and texts of this book are protected by COPYRIGHT.</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72" type="#_x0000_t75" style="position:absolute;margin-left:28.35pt;margin-top:809.45pt;width:532.9pt;height:4.1pt;z-index:-251634688;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6173" type="#_x0000_t202" style="position:absolute;margin-left:33pt;margin-top:816.7pt;width:271.8pt;height:12pt;z-index:-251633664;mso-position-horizontal-relative:page;mso-position-vertical-relative:page" filled="f" stroked="f">
          <v:textbox inset="0,0,0,0">
            <w:txbxContent>
              <w:p w:rsidR="00DD2E78" w:rsidRDefault="00DD2E78">
                <w:pPr>
                  <w:spacing w:line="224" w:lineRule="exact"/>
                  <w:ind w:left="20"/>
                  <w:rPr>
                    <w:rFonts w:ascii="Arial" w:eastAsia="Arial" w:hAnsi="Arial" w:cs="Arial"/>
                    <w:sz w:val="20"/>
                    <w:szCs w:val="20"/>
                  </w:rPr>
                </w:pPr>
                <w:r>
                  <w:rPr>
                    <w:rFonts w:ascii="Arial" w:eastAsia="Arial" w:hAnsi="Arial" w:cs="Arial"/>
                    <w:i/>
                    <w:iCs/>
                    <w:sz w:val="20"/>
                    <w:szCs w:val="20"/>
                    <w:bdr w:val="nil"/>
                    <w:lang w:val="cs-CZ"/>
                  </w:rPr>
                  <w:t>Figures and texts of this book are protected by COPYRIGHT.</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74" type="#_x0000_t75" style="position:absolute;margin-left:34pt;margin-top:809.45pt;width:532.9pt;height:4.1pt;z-index:-251632640;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6175" type="#_x0000_t202" style="position:absolute;margin-left:50pt;margin-top:816.7pt;width:271.8pt;height:12pt;z-index:-251631616;mso-position-horizontal-relative:page;mso-position-vertical-relative:page" filled="f" stroked="f">
          <v:textbox inset="0,0,0,0">
            <w:txbxContent>
              <w:p w:rsidR="00DD2E78" w:rsidRDefault="00DD2E78">
                <w:pPr>
                  <w:spacing w:line="224" w:lineRule="exact"/>
                  <w:ind w:left="20"/>
                  <w:rPr>
                    <w:rFonts w:ascii="Arial" w:eastAsia="Arial" w:hAnsi="Arial" w:cs="Arial"/>
                    <w:sz w:val="20"/>
                    <w:szCs w:val="20"/>
                  </w:rPr>
                </w:pPr>
                <w:r>
                  <w:rPr>
                    <w:rFonts w:ascii="Arial" w:eastAsia="Arial" w:hAnsi="Arial" w:cs="Arial"/>
                    <w:i/>
                    <w:iCs/>
                    <w:sz w:val="20"/>
                    <w:szCs w:val="20"/>
                    <w:bdr w:val="nil"/>
                    <w:lang w:val="cs-CZ"/>
                  </w:rPr>
                  <w:t>Figures and texts of this book are protected by COPYRIGHT.</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F04" w:rsidRDefault="00557F04" w:rsidP="002E39DB">
      <w:r>
        <w:separator/>
      </w:r>
    </w:p>
  </w:footnote>
  <w:footnote w:type="continuationSeparator" w:id="0">
    <w:p w:rsidR="00557F04" w:rsidRDefault="00557F04" w:rsidP="002E39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group id="_x0000_s6149" style="position:absolute;margin-left:0;margin-top:7.8pt;width:31.8pt;height:28.35pt;z-index:-251654144;mso-position-horizontal-relative:page;mso-position-vertical-relative:page" coordorigin=",156" coordsize="636,567">
          <v:shape id="_x0000_s6150" style="position:absolute;top:156;width:636;height:567" coordorigin=",156" coordsize="636,567" path="m,723r636,l636,156,,156,,723xe" fillcolor="black" stroked="f">
            <v:path arrowok="t"/>
          </v:shape>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1" type="#_x0000_t75" style="position:absolute;margin-left:34pt;margin-top:28.35pt;width:510.25pt;height:3.4pt;z-index:-251653120;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6152" type="#_x0000_t202" style="position:absolute;margin-left:13.45pt;margin-top:14.45pt;width:19.35pt;height:15pt;z-index:-251652096;mso-position-horizontal-relative:page;mso-position-vertical-relative:page" filled="f" stroked="f">
          <v:textbox style="mso-next-textbox:#_x0000_s6152" inset="0,0,0,0">
            <w:txbxContent>
              <w:p w:rsidR="00DD2E78" w:rsidRDefault="00DD2E78">
                <w:pPr>
                  <w:spacing w:line="300" w:lineRule="exact"/>
                  <w:ind w:left="2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cs</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70" type="#_x0000_t75" style="position:absolute;margin-left:34pt;margin-top:28.35pt;width:532.9pt;height:4.1pt;z-index:-251636736;mso-position-horizontal-relative:page;mso-position-vertical-relative:page">
          <v:imagedata r:id="rId1" o:title=""/>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group id="_x0000_s6153" style="position:absolute;margin-left:563.5pt;margin-top:7.1pt;width:31.8pt;height:28.35pt;z-index:-251651072;mso-position-horizontal-relative:page;mso-position-vertical-relative:page" coordorigin="11270,142" coordsize="636,567">
          <v:shape id="_x0000_s6154" style="position:absolute;left:11270;top:142;width:636;height:567" coordorigin="11270,142" coordsize="636,567" path="m11270,709r635,l11905,142r-635,l11270,709xe" fillcolor="black" stroked="f">
            <v:path arrowok="t"/>
          </v:shape>
          <w10:wrap anchorx="page" anchory="page"/>
        </v:group>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5" type="#_x0000_t75" style="position:absolute;margin-left:51pt;margin-top:28.35pt;width:510.25pt;height:3.4pt;z-index:-251650048;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6156" type="#_x0000_t202" style="position:absolute;margin-left:562.5pt;margin-top:13.75pt;width:19.35pt;height:15pt;z-index:-251649024;mso-position-horizontal-relative:page;mso-position-vertical-relative:page" filled="f" stroked="f">
          <v:textbox style="mso-next-textbox:#_x0000_s6156" inset="0,0,0,0">
            <w:txbxContent>
              <w:p w:rsidR="00DD2E78" w:rsidRDefault="00DD2E78">
                <w:pPr>
                  <w:spacing w:line="300" w:lineRule="exact"/>
                  <w:ind w:left="20"/>
                  <w:rPr>
                    <w:rFonts w:ascii="Arial Black" w:eastAsia="Arial Black" w:hAnsi="Arial Black" w:cs="Arial Black"/>
                    <w:sz w:val="26"/>
                    <w:szCs w:val="26"/>
                  </w:rPr>
                </w:pPr>
                <w:r>
                  <w:rPr>
                    <w:rFonts w:ascii="Arial Black" w:eastAsia="Arial Black" w:hAnsi="Arial Black" w:cs="Arial Black"/>
                    <w:b/>
                    <w:bCs/>
                    <w:color w:val="FFFFFF"/>
                    <w:sz w:val="26"/>
                    <w:szCs w:val="26"/>
                    <w:bdr w:val="nil"/>
                    <w:lang w:val="cs-CZ"/>
                  </w:rPr>
                  <w:t>cs</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62" type="#_x0000_t75" style="position:absolute;margin-left:34pt;margin-top:28.35pt;width:509.95pt;height:3.4pt;z-index:-251642880;mso-position-horizontal-relative:page;mso-position-vertical-relative:page">
          <v:imagedata r:id="rId1" o:title=""/>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61" type="#_x0000_t75" style="position:absolute;margin-left:51pt;margin-top:28.35pt;width:510.25pt;height:3.4pt;z-index:-251643904;mso-position-horizontal-relative:page;mso-position-vertical-relative:page">
          <v:imagedata r:id="rId1" o:title=""/>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69" type="#_x0000_t75" style="position:absolute;margin-left:28.35pt;margin-top:28.35pt;width:532.9pt;height:4.1pt;z-index:-251637760;mso-position-horizontal-relative:page;mso-position-vertical-relative:page">
          <v:imagedata r:id="rId1" o:title=""/>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68" type="#_x0000_t75" style="position:absolute;margin-left:51pt;margin-top:28.35pt;width:509.95pt;height:3.4pt;z-index:-251638784;mso-position-horizontal-relative:page;mso-position-vertical-relative:page">
          <v:imagedata r:id="rId1" o:title=""/>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E78" w:rsidRDefault="00DD2E78">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71" type="#_x0000_t75" style="position:absolute;margin-left:28.35pt;margin-top:28.35pt;width:532.9pt;height:4.1pt;z-index:-251635712;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0"/>
    <w:lvl w:ilvl="0" w:tplc="460A5B6A">
      <w:start w:val="1"/>
      <w:numFmt w:val="decimal"/>
      <w:lvlText w:val="%1."/>
      <w:lvlJc w:val="left"/>
      <w:pPr>
        <w:ind w:left="381" w:hanging="312"/>
        <w:jc w:val="left"/>
      </w:pPr>
      <w:rPr>
        <w:rFonts w:ascii="Arial" w:eastAsia="Arial" w:hAnsi="Arial" w:hint="default"/>
        <w:spacing w:val="-1"/>
        <w:w w:val="99"/>
        <w:sz w:val="28"/>
        <w:szCs w:val="28"/>
      </w:rPr>
    </w:lvl>
    <w:lvl w:ilvl="1" w:tplc="8DA0A4A0">
      <w:start w:val="1"/>
      <w:numFmt w:val="bullet"/>
      <w:lvlText w:val="•"/>
      <w:lvlJc w:val="left"/>
      <w:pPr>
        <w:ind w:left="707" w:hanging="312"/>
      </w:pPr>
      <w:rPr>
        <w:rFonts w:hint="default"/>
      </w:rPr>
    </w:lvl>
    <w:lvl w:ilvl="2" w:tplc="0F64CFF8">
      <w:start w:val="1"/>
      <w:numFmt w:val="bullet"/>
      <w:lvlText w:val="•"/>
      <w:lvlJc w:val="left"/>
      <w:pPr>
        <w:ind w:left="1032" w:hanging="312"/>
      </w:pPr>
      <w:rPr>
        <w:rFonts w:hint="default"/>
      </w:rPr>
    </w:lvl>
    <w:lvl w:ilvl="3" w:tplc="FB22E568">
      <w:start w:val="1"/>
      <w:numFmt w:val="bullet"/>
      <w:lvlText w:val="•"/>
      <w:lvlJc w:val="left"/>
      <w:pPr>
        <w:ind w:left="1358" w:hanging="312"/>
      </w:pPr>
      <w:rPr>
        <w:rFonts w:hint="default"/>
      </w:rPr>
    </w:lvl>
    <w:lvl w:ilvl="4" w:tplc="8D4E774C">
      <w:start w:val="1"/>
      <w:numFmt w:val="bullet"/>
      <w:lvlText w:val="•"/>
      <w:lvlJc w:val="left"/>
      <w:pPr>
        <w:ind w:left="1683" w:hanging="312"/>
      </w:pPr>
      <w:rPr>
        <w:rFonts w:hint="default"/>
      </w:rPr>
    </w:lvl>
    <w:lvl w:ilvl="5" w:tplc="18C6E9B0">
      <w:start w:val="1"/>
      <w:numFmt w:val="bullet"/>
      <w:lvlText w:val="•"/>
      <w:lvlJc w:val="left"/>
      <w:pPr>
        <w:ind w:left="2009" w:hanging="312"/>
      </w:pPr>
      <w:rPr>
        <w:rFonts w:hint="default"/>
      </w:rPr>
    </w:lvl>
    <w:lvl w:ilvl="6" w:tplc="8D7C3E72">
      <w:start w:val="1"/>
      <w:numFmt w:val="bullet"/>
      <w:lvlText w:val="•"/>
      <w:lvlJc w:val="left"/>
      <w:pPr>
        <w:ind w:left="2334" w:hanging="312"/>
      </w:pPr>
      <w:rPr>
        <w:rFonts w:hint="default"/>
      </w:rPr>
    </w:lvl>
    <w:lvl w:ilvl="7" w:tplc="0AE2FEB6">
      <w:start w:val="1"/>
      <w:numFmt w:val="bullet"/>
      <w:lvlText w:val="•"/>
      <w:lvlJc w:val="left"/>
      <w:pPr>
        <w:ind w:left="2660" w:hanging="312"/>
      </w:pPr>
      <w:rPr>
        <w:rFonts w:hint="default"/>
      </w:rPr>
    </w:lvl>
    <w:lvl w:ilvl="8" w:tplc="3EBC165E">
      <w:start w:val="1"/>
      <w:numFmt w:val="bullet"/>
      <w:lvlText w:val="•"/>
      <w:lvlJc w:val="left"/>
      <w:pPr>
        <w:ind w:left="2985" w:hanging="312"/>
      </w:pPr>
      <w:rPr>
        <w:rFonts w:hint="default"/>
      </w:rPr>
    </w:lvl>
  </w:abstractNum>
  <w:abstractNum w:abstractNumId="1" w15:restartNumberingAfterBreak="0">
    <w:nsid w:val="00000002"/>
    <w:multiLevelType w:val="hybridMultilevel"/>
    <w:tmpl w:val="00000000"/>
    <w:lvl w:ilvl="0" w:tplc="9EDAAF06">
      <w:start w:val="1"/>
      <w:numFmt w:val="decimal"/>
      <w:lvlText w:val="%1."/>
      <w:lvlJc w:val="left"/>
      <w:pPr>
        <w:ind w:left="297" w:hanging="312"/>
        <w:jc w:val="left"/>
      </w:pPr>
      <w:rPr>
        <w:rFonts w:ascii="Arial" w:eastAsia="Arial" w:hAnsi="Arial" w:hint="default"/>
        <w:spacing w:val="-1"/>
        <w:w w:val="99"/>
        <w:sz w:val="28"/>
        <w:szCs w:val="28"/>
      </w:rPr>
    </w:lvl>
    <w:lvl w:ilvl="1" w:tplc="FB42D80E">
      <w:start w:val="1"/>
      <w:numFmt w:val="bullet"/>
      <w:lvlText w:val="•"/>
      <w:lvlJc w:val="left"/>
      <w:pPr>
        <w:ind w:left="631" w:hanging="312"/>
      </w:pPr>
      <w:rPr>
        <w:rFonts w:hint="default"/>
      </w:rPr>
    </w:lvl>
    <w:lvl w:ilvl="2" w:tplc="4AE82602">
      <w:start w:val="1"/>
      <w:numFmt w:val="bullet"/>
      <w:lvlText w:val="•"/>
      <w:lvlJc w:val="left"/>
      <w:pPr>
        <w:ind w:left="965" w:hanging="312"/>
      </w:pPr>
      <w:rPr>
        <w:rFonts w:hint="default"/>
      </w:rPr>
    </w:lvl>
    <w:lvl w:ilvl="3" w:tplc="97DA07E2">
      <w:start w:val="1"/>
      <w:numFmt w:val="bullet"/>
      <w:lvlText w:val="•"/>
      <w:lvlJc w:val="left"/>
      <w:pPr>
        <w:ind w:left="1299" w:hanging="312"/>
      </w:pPr>
      <w:rPr>
        <w:rFonts w:hint="default"/>
      </w:rPr>
    </w:lvl>
    <w:lvl w:ilvl="4" w:tplc="B3741E04">
      <w:start w:val="1"/>
      <w:numFmt w:val="bullet"/>
      <w:lvlText w:val="•"/>
      <w:lvlJc w:val="left"/>
      <w:pPr>
        <w:ind w:left="1632" w:hanging="312"/>
      </w:pPr>
      <w:rPr>
        <w:rFonts w:hint="default"/>
      </w:rPr>
    </w:lvl>
    <w:lvl w:ilvl="5" w:tplc="0A6ACC16">
      <w:start w:val="1"/>
      <w:numFmt w:val="bullet"/>
      <w:lvlText w:val="•"/>
      <w:lvlJc w:val="left"/>
      <w:pPr>
        <w:ind w:left="1966" w:hanging="312"/>
      </w:pPr>
      <w:rPr>
        <w:rFonts w:hint="default"/>
      </w:rPr>
    </w:lvl>
    <w:lvl w:ilvl="6" w:tplc="04660718">
      <w:start w:val="1"/>
      <w:numFmt w:val="bullet"/>
      <w:lvlText w:val="•"/>
      <w:lvlJc w:val="left"/>
      <w:pPr>
        <w:ind w:left="2300" w:hanging="312"/>
      </w:pPr>
      <w:rPr>
        <w:rFonts w:hint="default"/>
      </w:rPr>
    </w:lvl>
    <w:lvl w:ilvl="7" w:tplc="9D60F698">
      <w:start w:val="1"/>
      <w:numFmt w:val="bullet"/>
      <w:lvlText w:val="•"/>
      <w:lvlJc w:val="left"/>
      <w:pPr>
        <w:ind w:left="2634" w:hanging="312"/>
      </w:pPr>
      <w:rPr>
        <w:rFonts w:hint="default"/>
      </w:rPr>
    </w:lvl>
    <w:lvl w:ilvl="8" w:tplc="CDD29E16">
      <w:start w:val="1"/>
      <w:numFmt w:val="bullet"/>
      <w:lvlText w:val="•"/>
      <w:lvlJc w:val="left"/>
      <w:pPr>
        <w:ind w:left="2968" w:hanging="312"/>
      </w:pPr>
      <w:rPr>
        <w:rFonts w:hint="default"/>
      </w:rPr>
    </w:lvl>
  </w:abstractNum>
  <w:abstractNum w:abstractNumId="2" w15:restartNumberingAfterBreak="0">
    <w:nsid w:val="00000003"/>
    <w:multiLevelType w:val="hybridMultilevel"/>
    <w:tmpl w:val="00000000"/>
    <w:lvl w:ilvl="0" w:tplc="E8F243DA">
      <w:start w:val="1"/>
      <w:numFmt w:val="decimal"/>
      <w:lvlText w:val="%1."/>
      <w:lvlJc w:val="left"/>
      <w:pPr>
        <w:ind w:left="376" w:hanging="307"/>
        <w:jc w:val="left"/>
      </w:pPr>
      <w:rPr>
        <w:rFonts w:ascii="Arial" w:eastAsia="Arial" w:hAnsi="Arial" w:hint="default"/>
        <w:spacing w:val="-1"/>
        <w:w w:val="99"/>
        <w:sz w:val="28"/>
        <w:szCs w:val="28"/>
      </w:rPr>
    </w:lvl>
    <w:lvl w:ilvl="1" w:tplc="61B028A4">
      <w:start w:val="1"/>
      <w:numFmt w:val="bullet"/>
      <w:lvlText w:val="•"/>
      <w:lvlJc w:val="left"/>
      <w:pPr>
        <w:ind w:left="702" w:hanging="307"/>
      </w:pPr>
      <w:rPr>
        <w:rFonts w:hint="default"/>
      </w:rPr>
    </w:lvl>
    <w:lvl w:ilvl="2" w:tplc="80C8E444">
      <w:start w:val="1"/>
      <w:numFmt w:val="bullet"/>
      <w:lvlText w:val="•"/>
      <w:lvlJc w:val="left"/>
      <w:pPr>
        <w:ind w:left="1028" w:hanging="307"/>
      </w:pPr>
      <w:rPr>
        <w:rFonts w:hint="default"/>
      </w:rPr>
    </w:lvl>
    <w:lvl w:ilvl="3" w:tplc="A4EC9B92">
      <w:start w:val="1"/>
      <w:numFmt w:val="bullet"/>
      <w:lvlText w:val="•"/>
      <w:lvlJc w:val="left"/>
      <w:pPr>
        <w:ind w:left="1354" w:hanging="307"/>
      </w:pPr>
      <w:rPr>
        <w:rFonts w:hint="default"/>
      </w:rPr>
    </w:lvl>
    <w:lvl w:ilvl="4" w:tplc="DE3654EE">
      <w:start w:val="1"/>
      <w:numFmt w:val="bullet"/>
      <w:lvlText w:val="•"/>
      <w:lvlJc w:val="left"/>
      <w:pPr>
        <w:ind w:left="1680" w:hanging="307"/>
      </w:pPr>
      <w:rPr>
        <w:rFonts w:hint="default"/>
      </w:rPr>
    </w:lvl>
    <w:lvl w:ilvl="5" w:tplc="894E098E">
      <w:start w:val="1"/>
      <w:numFmt w:val="bullet"/>
      <w:lvlText w:val="•"/>
      <w:lvlJc w:val="left"/>
      <w:pPr>
        <w:ind w:left="2006" w:hanging="307"/>
      </w:pPr>
      <w:rPr>
        <w:rFonts w:hint="default"/>
      </w:rPr>
    </w:lvl>
    <w:lvl w:ilvl="6" w:tplc="F3C0BB2E">
      <w:start w:val="1"/>
      <w:numFmt w:val="bullet"/>
      <w:lvlText w:val="•"/>
      <w:lvlJc w:val="left"/>
      <w:pPr>
        <w:ind w:left="2332" w:hanging="307"/>
      </w:pPr>
      <w:rPr>
        <w:rFonts w:hint="default"/>
      </w:rPr>
    </w:lvl>
    <w:lvl w:ilvl="7" w:tplc="4F4471B0">
      <w:start w:val="1"/>
      <w:numFmt w:val="bullet"/>
      <w:lvlText w:val="•"/>
      <w:lvlJc w:val="left"/>
      <w:pPr>
        <w:ind w:left="2658" w:hanging="307"/>
      </w:pPr>
      <w:rPr>
        <w:rFonts w:hint="default"/>
      </w:rPr>
    </w:lvl>
    <w:lvl w:ilvl="8" w:tplc="CC44FCB4">
      <w:start w:val="1"/>
      <w:numFmt w:val="bullet"/>
      <w:lvlText w:val="•"/>
      <w:lvlJc w:val="left"/>
      <w:pPr>
        <w:ind w:left="2984" w:hanging="307"/>
      </w:pPr>
      <w:rPr>
        <w:rFonts w:hint="default"/>
      </w:rPr>
    </w:lvl>
  </w:abstractNum>
  <w:abstractNum w:abstractNumId="3" w15:restartNumberingAfterBreak="0">
    <w:nsid w:val="00000004"/>
    <w:multiLevelType w:val="hybridMultilevel"/>
    <w:tmpl w:val="00000000"/>
    <w:lvl w:ilvl="0" w:tplc="8E1EB464">
      <w:start w:val="1"/>
      <w:numFmt w:val="decimal"/>
      <w:lvlText w:val="%1."/>
      <w:lvlJc w:val="left"/>
      <w:pPr>
        <w:ind w:left="297" w:hanging="312"/>
        <w:jc w:val="left"/>
      </w:pPr>
      <w:rPr>
        <w:rFonts w:ascii="Arial" w:eastAsia="Arial" w:hAnsi="Arial" w:hint="default"/>
        <w:spacing w:val="-1"/>
        <w:w w:val="99"/>
        <w:sz w:val="28"/>
        <w:szCs w:val="28"/>
      </w:rPr>
    </w:lvl>
    <w:lvl w:ilvl="1" w:tplc="CFF46486">
      <w:start w:val="1"/>
      <w:numFmt w:val="bullet"/>
      <w:lvlText w:val="•"/>
      <w:lvlJc w:val="left"/>
      <w:pPr>
        <w:ind w:left="639" w:hanging="312"/>
      </w:pPr>
      <w:rPr>
        <w:rFonts w:hint="default"/>
      </w:rPr>
    </w:lvl>
    <w:lvl w:ilvl="2" w:tplc="F1CCBC1C">
      <w:start w:val="1"/>
      <w:numFmt w:val="bullet"/>
      <w:lvlText w:val="•"/>
      <w:lvlJc w:val="left"/>
      <w:pPr>
        <w:ind w:left="982" w:hanging="312"/>
      </w:pPr>
      <w:rPr>
        <w:rFonts w:hint="default"/>
      </w:rPr>
    </w:lvl>
    <w:lvl w:ilvl="3" w:tplc="00C00056">
      <w:start w:val="1"/>
      <w:numFmt w:val="bullet"/>
      <w:lvlText w:val="•"/>
      <w:lvlJc w:val="left"/>
      <w:pPr>
        <w:ind w:left="1324" w:hanging="312"/>
      </w:pPr>
      <w:rPr>
        <w:rFonts w:hint="default"/>
      </w:rPr>
    </w:lvl>
    <w:lvl w:ilvl="4" w:tplc="3F3AE9F4">
      <w:start w:val="1"/>
      <w:numFmt w:val="bullet"/>
      <w:lvlText w:val="•"/>
      <w:lvlJc w:val="left"/>
      <w:pPr>
        <w:ind w:left="1666" w:hanging="312"/>
      </w:pPr>
      <w:rPr>
        <w:rFonts w:hint="default"/>
      </w:rPr>
    </w:lvl>
    <w:lvl w:ilvl="5" w:tplc="C0562724">
      <w:start w:val="1"/>
      <w:numFmt w:val="bullet"/>
      <w:lvlText w:val="•"/>
      <w:lvlJc w:val="left"/>
      <w:pPr>
        <w:ind w:left="2009" w:hanging="312"/>
      </w:pPr>
      <w:rPr>
        <w:rFonts w:hint="default"/>
      </w:rPr>
    </w:lvl>
    <w:lvl w:ilvl="6" w:tplc="10D415B4">
      <w:start w:val="1"/>
      <w:numFmt w:val="bullet"/>
      <w:lvlText w:val="•"/>
      <w:lvlJc w:val="left"/>
      <w:pPr>
        <w:ind w:left="2351" w:hanging="312"/>
      </w:pPr>
      <w:rPr>
        <w:rFonts w:hint="default"/>
      </w:rPr>
    </w:lvl>
    <w:lvl w:ilvl="7" w:tplc="DDE41BC8">
      <w:start w:val="1"/>
      <w:numFmt w:val="bullet"/>
      <w:lvlText w:val="•"/>
      <w:lvlJc w:val="left"/>
      <w:pPr>
        <w:ind w:left="2694" w:hanging="312"/>
      </w:pPr>
      <w:rPr>
        <w:rFonts w:hint="default"/>
      </w:rPr>
    </w:lvl>
    <w:lvl w:ilvl="8" w:tplc="3E8E61B8">
      <w:start w:val="1"/>
      <w:numFmt w:val="bullet"/>
      <w:lvlText w:val="•"/>
      <w:lvlJc w:val="left"/>
      <w:pPr>
        <w:ind w:left="3036" w:hanging="312"/>
      </w:pPr>
      <w:rPr>
        <w:rFonts w:hint="default"/>
      </w:rPr>
    </w:lvl>
  </w:abstractNum>
  <w:abstractNum w:abstractNumId="4" w15:restartNumberingAfterBreak="0">
    <w:nsid w:val="00000005"/>
    <w:multiLevelType w:val="hybridMultilevel"/>
    <w:tmpl w:val="00000000"/>
    <w:lvl w:ilvl="0" w:tplc="81A2B9DC">
      <w:start w:val="1"/>
      <w:numFmt w:val="decimal"/>
      <w:lvlText w:val="%1."/>
      <w:lvlJc w:val="left"/>
      <w:pPr>
        <w:ind w:left="381" w:hanging="312"/>
        <w:jc w:val="left"/>
      </w:pPr>
      <w:rPr>
        <w:rFonts w:ascii="Arial" w:eastAsia="Arial" w:hAnsi="Arial" w:hint="default"/>
        <w:spacing w:val="-1"/>
        <w:w w:val="99"/>
        <w:sz w:val="28"/>
        <w:szCs w:val="28"/>
      </w:rPr>
    </w:lvl>
    <w:lvl w:ilvl="1" w:tplc="B53AF0AC">
      <w:start w:val="1"/>
      <w:numFmt w:val="bullet"/>
      <w:lvlText w:val="•"/>
      <w:lvlJc w:val="left"/>
      <w:pPr>
        <w:ind w:left="706" w:hanging="312"/>
      </w:pPr>
      <w:rPr>
        <w:rFonts w:hint="default"/>
      </w:rPr>
    </w:lvl>
    <w:lvl w:ilvl="2" w:tplc="876EE9C2">
      <w:start w:val="1"/>
      <w:numFmt w:val="bullet"/>
      <w:lvlText w:val="•"/>
      <w:lvlJc w:val="left"/>
      <w:pPr>
        <w:ind w:left="1032" w:hanging="312"/>
      </w:pPr>
      <w:rPr>
        <w:rFonts w:hint="default"/>
      </w:rPr>
    </w:lvl>
    <w:lvl w:ilvl="3" w:tplc="69007B1A">
      <w:start w:val="1"/>
      <w:numFmt w:val="bullet"/>
      <w:lvlText w:val="•"/>
      <w:lvlJc w:val="left"/>
      <w:pPr>
        <w:ind w:left="1357" w:hanging="312"/>
      </w:pPr>
      <w:rPr>
        <w:rFonts w:hint="default"/>
      </w:rPr>
    </w:lvl>
    <w:lvl w:ilvl="4" w:tplc="2A067464">
      <w:start w:val="1"/>
      <w:numFmt w:val="bullet"/>
      <w:lvlText w:val="•"/>
      <w:lvlJc w:val="left"/>
      <w:pPr>
        <w:ind w:left="1683" w:hanging="312"/>
      </w:pPr>
      <w:rPr>
        <w:rFonts w:hint="default"/>
      </w:rPr>
    </w:lvl>
    <w:lvl w:ilvl="5" w:tplc="97C4AFB0">
      <w:start w:val="1"/>
      <w:numFmt w:val="bullet"/>
      <w:lvlText w:val="•"/>
      <w:lvlJc w:val="left"/>
      <w:pPr>
        <w:ind w:left="2009" w:hanging="312"/>
      </w:pPr>
      <w:rPr>
        <w:rFonts w:hint="default"/>
      </w:rPr>
    </w:lvl>
    <w:lvl w:ilvl="6" w:tplc="A0F42CF6">
      <w:start w:val="1"/>
      <w:numFmt w:val="bullet"/>
      <w:lvlText w:val="•"/>
      <w:lvlJc w:val="left"/>
      <w:pPr>
        <w:ind w:left="2334" w:hanging="312"/>
      </w:pPr>
      <w:rPr>
        <w:rFonts w:hint="default"/>
      </w:rPr>
    </w:lvl>
    <w:lvl w:ilvl="7" w:tplc="2ACAE404">
      <w:start w:val="1"/>
      <w:numFmt w:val="bullet"/>
      <w:lvlText w:val="•"/>
      <w:lvlJc w:val="left"/>
      <w:pPr>
        <w:ind w:left="2660" w:hanging="312"/>
      </w:pPr>
      <w:rPr>
        <w:rFonts w:hint="default"/>
      </w:rPr>
    </w:lvl>
    <w:lvl w:ilvl="8" w:tplc="08782BA2">
      <w:start w:val="1"/>
      <w:numFmt w:val="bullet"/>
      <w:lvlText w:val="•"/>
      <w:lvlJc w:val="left"/>
      <w:pPr>
        <w:ind w:left="2985" w:hanging="312"/>
      </w:pPr>
      <w:rPr>
        <w:rFonts w:hint="default"/>
      </w:rPr>
    </w:lvl>
  </w:abstractNum>
  <w:abstractNum w:abstractNumId="5" w15:restartNumberingAfterBreak="0">
    <w:nsid w:val="00000006"/>
    <w:multiLevelType w:val="hybridMultilevel"/>
    <w:tmpl w:val="00000000"/>
    <w:lvl w:ilvl="0" w:tplc="C4C09D2C">
      <w:start w:val="1"/>
      <w:numFmt w:val="decimal"/>
      <w:lvlText w:val="%1."/>
      <w:lvlJc w:val="left"/>
      <w:pPr>
        <w:ind w:left="296" w:hanging="312"/>
        <w:jc w:val="left"/>
      </w:pPr>
      <w:rPr>
        <w:rFonts w:ascii="Arial" w:eastAsia="Arial" w:hAnsi="Arial" w:hint="default"/>
        <w:spacing w:val="-1"/>
        <w:w w:val="99"/>
        <w:sz w:val="28"/>
        <w:szCs w:val="28"/>
      </w:rPr>
    </w:lvl>
    <w:lvl w:ilvl="1" w:tplc="4B462424">
      <w:start w:val="1"/>
      <w:numFmt w:val="bullet"/>
      <w:lvlText w:val="•"/>
      <w:lvlJc w:val="left"/>
      <w:pPr>
        <w:ind w:left="630" w:hanging="312"/>
      </w:pPr>
      <w:rPr>
        <w:rFonts w:hint="default"/>
      </w:rPr>
    </w:lvl>
    <w:lvl w:ilvl="2" w:tplc="DEB20CFE">
      <w:start w:val="1"/>
      <w:numFmt w:val="bullet"/>
      <w:lvlText w:val="•"/>
      <w:lvlJc w:val="left"/>
      <w:pPr>
        <w:ind w:left="964" w:hanging="312"/>
      </w:pPr>
      <w:rPr>
        <w:rFonts w:hint="default"/>
      </w:rPr>
    </w:lvl>
    <w:lvl w:ilvl="3" w:tplc="EFD6863A">
      <w:start w:val="1"/>
      <w:numFmt w:val="bullet"/>
      <w:lvlText w:val="•"/>
      <w:lvlJc w:val="left"/>
      <w:pPr>
        <w:ind w:left="1298" w:hanging="312"/>
      </w:pPr>
      <w:rPr>
        <w:rFonts w:hint="default"/>
      </w:rPr>
    </w:lvl>
    <w:lvl w:ilvl="4" w:tplc="04B02A94">
      <w:start w:val="1"/>
      <w:numFmt w:val="bullet"/>
      <w:lvlText w:val="•"/>
      <w:lvlJc w:val="left"/>
      <w:pPr>
        <w:ind w:left="1632" w:hanging="312"/>
      </w:pPr>
      <w:rPr>
        <w:rFonts w:hint="default"/>
      </w:rPr>
    </w:lvl>
    <w:lvl w:ilvl="5" w:tplc="F46458EA">
      <w:start w:val="1"/>
      <w:numFmt w:val="bullet"/>
      <w:lvlText w:val="•"/>
      <w:lvlJc w:val="left"/>
      <w:pPr>
        <w:ind w:left="1966" w:hanging="312"/>
      </w:pPr>
      <w:rPr>
        <w:rFonts w:hint="default"/>
      </w:rPr>
    </w:lvl>
    <w:lvl w:ilvl="6" w:tplc="686A35C6">
      <w:start w:val="1"/>
      <w:numFmt w:val="bullet"/>
      <w:lvlText w:val="•"/>
      <w:lvlJc w:val="left"/>
      <w:pPr>
        <w:ind w:left="2300" w:hanging="312"/>
      </w:pPr>
      <w:rPr>
        <w:rFonts w:hint="default"/>
      </w:rPr>
    </w:lvl>
    <w:lvl w:ilvl="7" w:tplc="64FCA81C">
      <w:start w:val="1"/>
      <w:numFmt w:val="bullet"/>
      <w:lvlText w:val="•"/>
      <w:lvlJc w:val="left"/>
      <w:pPr>
        <w:ind w:left="2634" w:hanging="312"/>
      </w:pPr>
      <w:rPr>
        <w:rFonts w:hint="default"/>
      </w:rPr>
    </w:lvl>
    <w:lvl w:ilvl="8" w:tplc="BB183144">
      <w:start w:val="1"/>
      <w:numFmt w:val="bullet"/>
      <w:lvlText w:val="•"/>
      <w:lvlJc w:val="left"/>
      <w:pPr>
        <w:ind w:left="2968" w:hanging="312"/>
      </w:pPr>
      <w:rPr>
        <w:rFonts w:hint="default"/>
      </w:rPr>
    </w:lvl>
  </w:abstractNum>
  <w:abstractNum w:abstractNumId="6" w15:restartNumberingAfterBreak="0">
    <w:nsid w:val="00000007"/>
    <w:multiLevelType w:val="hybridMultilevel"/>
    <w:tmpl w:val="00000000"/>
    <w:lvl w:ilvl="0" w:tplc="5164CA86">
      <w:start w:val="1"/>
      <w:numFmt w:val="decimal"/>
      <w:lvlText w:val="%1."/>
      <w:lvlJc w:val="left"/>
      <w:pPr>
        <w:ind w:left="296" w:hanging="312"/>
        <w:jc w:val="left"/>
      </w:pPr>
      <w:rPr>
        <w:rFonts w:ascii="Arial" w:eastAsia="Arial" w:hAnsi="Arial" w:hint="default"/>
        <w:spacing w:val="-1"/>
        <w:w w:val="99"/>
        <w:sz w:val="28"/>
        <w:szCs w:val="28"/>
      </w:rPr>
    </w:lvl>
    <w:lvl w:ilvl="1" w:tplc="F9887986">
      <w:start w:val="1"/>
      <w:numFmt w:val="bullet"/>
      <w:lvlText w:val="•"/>
      <w:lvlJc w:val="left"/>
      <w:pPr>
        <w:ind w:left="630" w:hanging="312"/>
      </w:pPr>
      <w:rPr>
        <w:rFonts w:hint="default"/>
      </w:rPr>
    </w:lvl>
    <w:lvl w:ilvl="2" w:tplc="9E5471B2">
      <w:start w:val="1"/>
      <w:numFmt w:val="bullet"/>
      <w:lvlText w:val="•"/>
      <w:lvlJc w:val="left"/>
      <w:pPr>
        <w:ind w:left="964" w:hanging="312"/>
      </w:pPr>
      <w:rPr>
        <w:rFonts w:hint="default"/>
      </w:rPr>
    </w:lvl>
    <w:lvl w:ilvl="3" w:tplc="4BB6E04A">
      <w:start w:val="1"/>
      <w:numFmt w:val="bullet"/>
      <w:lvlText w:val="•"/>
      <w:lvlJc w:val="left"/>
      <w:pPr>
        <w:ind w:left="1298" w:hanging="312"/>
      </w:pPr>
      <w:rPr>
        <w:rFonts w:hint="default"/>
      </w:rPr>
    </w:lvl>
    <w:lvl w:ilvl="4" w:tplc="0FF23320">
      <w:start w:val="1"/>
      <w:numFmt w:val="bullet"/>
      <w:lvlText w:val="•"/>
      <w:lvlJc w:val="left"/>
      <w:pPr>
        <w:ind w:left="1632" w:hanging="312"/>
      </w:pPr>
      <w:rPr>
        <w:rFonts w:hint="default"/>
      </w:rPr>
    </w:lvl>
    <w:lvl w:ilvl="5" w:tplc="A3D478C8">
      <w:start w:val="1"/>
      <w:numFmt w:val="bullet"/>
      <w:lvlText w:val="•"/>
      <w:lvlJc w:val="left"/>
      <w:pPr>
        <w:ind w:left="1966" w:hanging="312"/>
      </w:pPr>
      <w:rPr>
        <w:rFonts w:hint="default"/>
      </w:rPr>
    </w:lvl>
    <w:lvl w:ilvl="6" w:tplc="208C07D6">
      <w:start w:val="1"/>
      <w:numFmt w:val="bullet"/>
      <w:lvlText w:val="•"/>
      <w:lvlJc w:val="left"/>
      <w:pPr>
        <w:ind w:left="2300" w:hanging="312"/>
      </w:pPr>
      <w:rPr>
        <w:rFonts w:hint="default"/>
      </w:rPr>
    </w:lvl>
    <w:lvl w:ilvl="7" w:tplc="17100546">
      <w:start w:val="1"/>
      <w:numFmt w:val="bullet"/>
      <w:lvlText w:val="•"/>
      <w:lvlJc w:val="left"/>
      <w:pPr>
        <w:ind w:left="2634" w:hanging="312"/>
      </w:pPr>
      <w:rPr>
        <w:rFonts w:hint="default"/>
      </w:rPr>
    </w:lvl>
    <w:lvl w:ilvl="8" w:tplc="865882BE">
      <w:start w:val="1"/>
      <w:numFmt w:val="bullet"/>
      <w:lvlText w:val="•"/>
      <w:lvlJc w:val="left"/>
      <w:pPr>
        <w:ind w:left="2968" w:hanging="312"/>
      </w:pPr>
      <w:rPr>
        <w:rFonts w:hint="default"/>
      </w:rPr>
    </w:lvl>
  </w:abstractNum>
  <w:abstractNum w:abstractNumId="7" w15:restartNumberingAfterBreak="0">
    <w:nsid w:val="00000008"/>
    <w:multiLevelType w:val="hybridMultilevel"/>
    <w:tmpl w:val="00000000"/>
    <w:lvl w:ilvl="0" w:tplc="FB160252">
      <w:start w:val="1"/>
      <w:numFmt w:val="decimal"/>
      <w:lvlText w:val="%1."/>
      <w:lvlJc w:val="left"/>
      <w:pPr>
        <w:ind w:left="296" w:hanging="312"/>
        <w:jc w:val="left"/>
      </w:pPr>
      <w:rPr>
        <w:rFonts w:ascii="Arial" w:eastAsia="Arial" w:hAnsi="Arial" w:hint="default"/>
        <w:spacing w:val="-1"/>
        <w:w w:val="99"/>
        <w:sz w:val="28"/>
        <w:szCs w:val="28"/>
      </w:rPr>
    </w:lvl>
    <w:lvl w:ilvl="1" w:tplc="7D86DD7C">
      <w:start w:val="1"/>
      <w:numFmt w:val="bullet"/>
      <w:lvlText w:val="•"/>
      <w:lvlJc w:val="left"/>
      <w:pPr>
        <w:ind w:left="639" w:hanging="312"/>
      </w:pPr>
      <w:rPr>
        <w:rFonts w:hint="default"/>
      </w:rPr>
    </w:lvl>
    <w:lvl w:ilvl="2" w:tplc="72C0C8EC">
      <w:start w:val="1"/>
      <w:numFmt w:val="bullet"/>
      <w:lvlText w:val="•"/>
      <w:lvlJc w:val="left"/>
      <w:pPr>
        <w:ind w:left="981" w:hanging="312"/>
      </w:pPr>
      <w:rPr>
        <w:rFonts w:hint="default"/>
      </w:rPr>
    </w:lvl>
    <w:lvl w:ilvl="3" w:tplc="A9BAB798">
      <w:start w:val="1"/>
      <w:numFmt w:val="bullet"/>
      <w:lvlText w:val="•"/>
      <w:lvlJc w:val="left"/>
      <w:pPr>
        <w:ind w:left="1324" w:hanging="312"/>
      </w:pPr>
      <w:rPr>
        <w:rFonts w:hint="default"/>
      </w:rPr>
    </w:lvl>
    <w:lvl w:ilvl="4" w:tplc="C65A0438">
      <w:start w:val="1"/>
      <w:numFmt w:val="bullet"/>
      <w:lvlText w:val="•"/>
      <w:lvlJc w:val="left"/>
      <w:pPr>
        <w:ind w:left="1666" w:hanging="312"/>
      </w:pPr>
      <w:rPr>
        <w:rFonts w:hint="default"/>
      </w:rPr>
    </w:lvl>
    <w:lvl w:ilvl="5" w:tplc="3594B572">
      <w:start w:val="1"/>
      <w:numFmt w:val="bullet"/>
      <w:lvlText w:val="•"/>
      <w:lvlJc w:val="left"/>
      <w:pPr>
        <w:ind w:left="2009" w:hanging="312"/>
      </w:pPr>
      <w:rPr>
        <w:rFonts w:hint="default"/>
      </w:rPr>
    </w:lvl>
    <w:lvl w:ilvl="6" w:tplc="4E0EEB7A">
      <w:start w:val="1"/>
      <w:numFmt w:val="bullet"/>
      <w:lvlText w:val="•"/>
      <w:lvlJc w:val="left"/>
      <w:pPr>
        <w:ind w:left="2351" w:hanging="312"/>
      </w:pPr>
      <w:rPr>
        <w:rFonts w:hint="default"/>
      </w:rPr>
    </w:lvl>
    <w:lvl w:ilvl="7" w:tplc="362CB5D8">
      <w:start w:val="1"/>
      <w:numFmt w:val="bullet"/>
      <w:lvlText w:val="•"/>
      <w:lvlJc w:val="left"/>
      <w:pPr>
        <w:ind w:left="2693" w:hanging="312"/>
      </w:pPr>
      <w:rPr>
        <w:rFonts w:hint="default"/>
      </w:rPr>
    </w:lvl>
    <w:lvl w:ilvl="8" w:tplc="9A645996">
      <w:start w:val="1"/>
      <w:numFmt w:val="bullet"/>
      <w:lvlText w:val="•"/>
      <w:lvlJc w:val="left"/>
      <w:pPr>
        <w:ind w:left="3036" w:hanging="312"/>
      </w:pPr>
      <w:rPr>
        <w:rFonts w:hint="default"/>
      </w:rPr>
    </w:lvl>
  </w:abstractNum>
  <w:abstractNum w:abstractNumId="8" w15:restartNumberingAfterBreak="0">
    <w:nsid w:val="00000009"/>
    <w:multiLevelType w:val="hybridMultilevel"/>
    <w:tmpl w:val="00000000"/>
    <w:lvl w:ilvl="0" w:tplc="3872CCB0">
      <w:start w:val="1"/>
      <w:numFmt w:val="decimal"/>
      <w:lvlText w:val="%1."/>
      <w:lvlJc w:val="left"/>
      <w:pPr>
        <w:ind w:left="381" w:hanging="312"/>
        <w:jc w:val="left"/>
      </w:pPr>
      <w:rPr>
        <w:rFonts w:ascii="Arial" w:eastAsia="Arial" w:hAnsi="Arial" w:hint="default"/>
        <w:spacing w:val="-1"/>
        <w:w w:val="99"/>
        <w:sz w:val="28"/>
        <w:szCs w:val="28"/>
      </w:rPr>
    </w:lvl>
    <w:lvl w:ilvl="1" w:tplc="1728A9EE">
      <w:start w:val="1"/>
      <w:numFmt w:val="bullet"/>
      <w:lvlText w:val="•"/>
      <w:lvlJc w:val="left"/>
      <w:pPr>
        <w:ind w:left="706" w:hanging="312"/>
      </w:pPr>
      <w:rPr>
        <w:rFonts w:hint="default"/>
      </w:rPr>
    </w:lvl>
    <w:lvl w:ilvl="2" w:tplc="99189FEC">
      <w:start w:val="1"/>
      <w:numFmt w:val="bullet"/>
      <w:lvlText w:val="•"/>
      <w:lvlJc w:val="left"/>
      <w:pPr>
        <w:ind w:left="1032" w:hanging="312"/>
      </w:pPr>
      <w:rPr>
        <w:rFonts w:hint="default"/>
      </w:rPr>
    </w:lvl>
    <w:lvl w:ilvl="3" w:tplc="BA189E08">
      <w:start w:val="1"/>
      <w:numFmt w:val="bullet"/>
      <w:lvlText w:val="•"/>
      <w:lvlJc w:val="left"/>
      <w:pPr>
        <w:ind w:left="1357" w:hanging="312"/>
      </w:pPr>
      <w:rPr>
        <w:rFonts w:hint="default"/>
      </w:rPr>
    </w:lvl>
    <w:lvl w:ilvl="4" w:tplc="49025054">
      <w:start w:val="1"/>
      <w:numFmt w:val="bullet"/>
      <w:lvlText w:val="•"/>
      <w:lvlJc w:val="left"/>
      <w:pPr>
        <w:ind w:left="1683" w:hanging="312"/>
      </w:pPr>
      <w:rPr>
        <w:rFonts w:hint="default"/>
      </w:rPr>
    </w:lvl>
    <w:lvl w:ilvl="5" w:tplc="13667132">
      <w:start w:val="1"/>
      <w:numFmt w:val="bullet"/>
      <w:lvlText w:val="•"/>
      <w:lvlJc w:val="left"/>
      <w:pPr>
        <w:ind w:left="2008" w:hanging="312"/>
      </w:pPr>
      <w:rPr>
        <w:rFonts w:hint="default"/>
      </w:rPr>
    </w:lvl>
    <w:lvl w:ilvl="6" w:tplc="25CA0136">
      <w:start w:val="1"/>
      <w:numFmt w:val="bullet"/>
      <w:lvlText w:val="•"/>
      <w:lvlJc w:val="left"/>
      <w:pPr>
        <w:ind w:left="2334" w:hanging="312"/>
      </w:pPr>
      <w:rPr>
        <w:rFonts w:hint="default"/>
      </w:rPr>
    </w:lvl>
    <w:lvl w:ilvl="7" w:tplc="B5724A58">
      <w:start w:val="1"/>
      <w:numFmt w:val="bullet"/>
      <w:lvlText w:val="•"/>
      <w:lvlJc w:val="left"/>
      <w:pPr>
        <w:ind w:left="2660" w:hanging="312"/>
      </w:pPr>
      <w:rPr>
        <w:rFonts w:hint="default"/>
      </w:rPr>
    </w:lvl>
    <w:lvl w:ilvl="8" w:tplc="72ACD3B2">
      <w:start w:val="1"/>
      <w:numFmt w:val="bullet"/>
      <w:lvlText w:val="•"/>
      <w:lvlJc w:val="left"/>
      <w:pPr>
        <w:ind w:left="2985" w:hanging="312"/>
      </w:pPr>
      <w:rPr>
        <w:rFonts w:hint="default"/>
      </w:rPr>
    </w:lvl>
  </w:abstractNum>
  <w:abstractNum w:abstractNumId="9" w15:restartNumberingAfterBreak="0">
    <w:nsid w:val="0000000A"/>
    <w:multiLevelType w:val="hybridMultilevel"/>
    <w:tmpl w:val="00000000"/>
    <w:lvl w:ilvl="0" w:tplc="8A184F2C">
      <w:start w:val="1"/>
      <w:numFmt w:val="decimal"/>
      <w:lvlText w:val="%1."/>
      <w:lvlJc w:val="left"/>
      <w:pPr>
        <w:ind w:left="296" w:hanging="312"/>
        <w:jc w:val="left"/>
      </w:pPr>
      <w:rPr>
        <w:rFonts w:ascii="Arial" w:eastAsia="Arial" w:hAnsi="Arial" w:hint="default"/>
        <w:spacing w:val="-1"/>
        <w:w w:val="99"/>
        <w:sz w:val="28"/>
        <w:szCs w:val="28"/>
      </w:rPr>
    </w:lvl>
    <w:lvl w:ilvl="1" w:tplc="AE9AE906">
      <w:start w:val="1"/>
      <w:numFmt w:val="bullet"/>
      <w:lvlText w:val="•"/>
      <w:lvlJc w:val="left"/>
      <w:pPr>
        <w:ind w:left="630" w:hanging="312"/>
      </w:pPr>
      <w:rPr>
        <w:rFonts w:hint="default"/>
      </w:rPr>
    </w:lvl>
    <w:lvl w:ilvl="2" w:tplc="290C0A54">
      <w:start w:val="1"/>
      <w:numFmt w:val="bullet"/>
      <w:lvlText w:val="•"/>
      <w:lvlJc w:val="left"/>
      <w:pPr>
        <w:ind w:left="964" w:hanging="312"/>
      </w:pPr>
      <w:rPr>
        <w:rFonts w:hint="default"/>
      </w:rPr>
    </w:lvl>
    <w:lvl w:ilvl="3" w:tplc="A12A6696">
      <w:start w:val="1"/>
      <w:numFmt w:val="bullet"/>
      <w:lvlText w:val="•"/>
      <w:lvlJc w:val="left"/>
      <w:pPr>
        <w:ind w:left="1298" w:hanging="312"/>
      </w:pPr>
      <w:rPr>
        <w:rFonts w:hint="default"/>
      </w:rPr>
    </w:lvl>
    <w:lvl w:ilvl="4" w:tplc="F48E9FEA">
      <w:start w:val="1"/>
      <w:numFmt w:val="bullet"/>
      <w:lvlText w:val="•"/>
      <w:lvlJc w:val="left"/>
      <w:pPr>
        <w:ind w:left="1632" w:hanging="312"/>
      </w:pPr>
      <w:rPr>
        <w:rFonts w:hint="default"/>
      </w:rPr>
    </w:lvl>
    <w:lvl w:ilvl="5" w:tplc="3FB45F4C">
      <w:start w:val="1"/>
      <w:numFmt w:val="bullet"/>
      <w:lvlText w:val="•"/>
      <w:lvlJc w:val="left"/>
      <w:pPr>
        <w:ind w:left="1966" w:hanging="312"/>
      </w:pPr>
      <w:rPr>
        <w:rFonts w:hint="default"/>
      </w:rPr>
    </w:lvl>
    <w:lvl w:ilvl="6" w:tplc="4774B134">
      <w:start w:val="1"/>
      <w:numFmt w:val="bullet"/>
      <w:lvlText w:val="•"/>
      <w:lvlJc w:val="left"/>
      <w:pPr>
        <w:ind w:left="2300" w:hanging="312"/>
      </w:pPr>
      <w:rPr>
        <w:rFonts w:hint="default"/>
      </w:rPr>
    </w:lvl>
    <w:lvl w:ilvl="7" w:tplc="CF883356">
      <w:start w:val="1"/>
      <w:numFmt w:val="bullet"/>
      <w:lvlText w:val="•"/>
      <w:lvlJc w:val="left"/>
      <w:pPr>
        <w:ind w:left="2634" w:hanging="312"/>
      </w:pPr>
      <w:rPr>
        <w:rFonts w:hint="default"/>
      </w:rPr>
    </w:lvl>
    <w:lvl w:ilvl="8" w:tplc="EF123372">
      <w:start w:val="1"/>
      <w:numFmt w:val="bullet"/>
      <w:lvlText w:val="•"/>
      <w:lvlJc w:val="left"/>
      <w:pPr>
        <w:ind w:left="2968" w:hanging="312"/>
      </w:pPr>
      <w:rPr>
        <w:rFonts w:hint="default"/>
      </w:rPr>
    </w:lvl>
  </w:abstractNum>
  <w:abstractNum w:abstractNumId="10" w15:restartNumberingAfterBreak="0">
    <w:nsid w:val="0000000B"/>
    <w:multiLevelType w:val="hybridMultilevel"/>
    <w:tmpl w:val="00000000"/>
    <w:lvl w:ilvl="0" w:tplc="94BA33D6">
      <w:start w:val="1"/>
      <w:numFmt w:val="decimal"/>
      <w:lvlText w:val="%1."/>
      <w:lvlJc w:val="left"/>
      <w:pPr>
        <w:ind w:left="296" w:hanging="312"/>
        <w:jc w:val="left"/>
      </w:pPr>
      <w:rPr>
        <w:rFonts w:ascii="Arial" w:eastAsia="Arial" w:hAnsi="Arial" w:hint="default"/>
        <w:spacing w:val="-1"/>
        <w:w w:val="99"/>
        <w:sz w:val="28"/>
        <w:szCs w:val="28"/>
      </w:rPr>
    </w:lvl>
    <w:lvl w:ilvl="1" w:tplc="E3560864">
      <w:start w:val="1"/>
      <w:numFmt w:val="bullet"/>
      <w:lvlText w:val="•"/>
      <w:lvlJc w:val="left"/>
      <w:pPr>
        <w:ind w:left="630" w:hanging="312"/>
      </w:pPr>
      <w:rPr>
        <w:rFonts w:hint="default"/>
      </w:rPr>
    </w:lvl>
    <w:lvl w:ilvl="2" w:tplc="5DAC2BB4">
      <w:start w:val="1"/>
      <w:numFmt w:val="bullet"/>
      <w:lvlText w:val="•"/>
      <w:lvlJc w:val="left"/>
      <w:pPr>
        <w:ind w:left="964" w:hanging="312"/>
      </w:pPr>
      <w:rPr>
        <w:rFonts w:hint="default"/>
      </w:rPr>
    </w:lvl>
    <w:lvl w:ilvl="3" w:tplc="02329B86">
      <w:start w:val="1"/>
      <w:numFmt w:val="bullet"/>
      <w:lvlText w:val="•"/>
      <w:lvlJc w:val="left"/>
      <w:pPr>
        <w:ind w:left="1298" w:hanging="312"/>
      </w:pPr>
      <w:rPr>
        <w:rFonts w:hint="default"/>
      </w:rPr>
    </w:lvl>
    <w:lvl w:ilvl="4" w:tplc="D012CB28">
      <w:start w:val="1"/>
      <w:numFmt w:val="bullet"/>
      <w:lvlText w:val="•"/>
      <w:lvlJc w:val="left"/>
      <w:pPr>
        <w:ind w:left="1632" w:hanging="312"/>
      </w:pPr>
      <w:rPr>
        <w:rFonts w:hint="default"/>
      </w:rPr>
    </w:lvl>
    <w:lvl w:ilvl="5" w:tplc="5BF439BE">
      <w:start w:val="1"/>
      <w:numFmt w:val="bullet"/>
      <w:lvlText w:val="•"/>
      <w:lvlJc w:val="left"/>
      <w:pPr>
        <w:ind w:left="1966" w:hanging="312"/>
      </w:pPr>
      <w:rPr>
        <w:rFonts w:hint="default"/>
      </w:rPr>
    </w:lvl>
    <w:lvl w:ilvl="6" w:tplc="9F68F1C6">
      <w:start w:val="1"/>
      <w:numFmt w:val="bullet"/>
      <w:lvlText w:val="•"/>
      <w:lvlJc w:val="left"/>
      <w:pPr>
        <w:ind w:left="2300" w:hanging="312"/>
      </w:pPr>
      <w:rPr>
        <w:rFonts w:hint="default"/>
      </w:rPr>
    </w:lvl>
    <w:lvl w:ilvl="7" w:tplc="019E4D48">
      <w:start w:val="1"/>
      <w:numFmt w:val="bullet"/>
      <w:lvlText w:val="•"/>
      <w:lvlJc w:val="left"/>
      <w:pPr>
        <w:ind w:left="2634" w:hanging="312"/>
      </w:pPr>
      <w:rPr>
        <w:rFonts w:hint="default"/>
      </w:rPr>
    </w:lvl>
    <w:lvl w:ilvl="8" w:tplc="2758D21A">
      <w:start w:val="1"/>
      <w:numFmt w:val="bullet"/>
      <w:lvlText w:val="•"/>
      <w:lvlJc w:val="left"/>
      <w:pPr>
        <w:ind w:left="2968" w:hanging="312"/>
      </w:pPr>
      <w:rPr>
        <w:rFonts w:hint="default"/>
      </w:rPr>
    </w:lvl>
  </w:abstractNum>
  <w:abstractNum w:abstractNumId="11" w15:restartNumberingAfterBreak="0">
    <w:nsid w:val="0000000C"/>
    <w:multiLevelType w:val="hybridMultilevel"/>
    <w:tmpl w:val="00000000"/>
    <w:lvl w:ilvl="0" w:tplc="3266FD8A">
      <w:start w:val="1"/>
      <w:numFmt w:val="decimal"/>
      <w:lvlText w:val="%1."/>
      <w:lvlJc w:val="left"/>
      <w:pPr>
        <w:ind w:left="296" w:hanging="312"/>
        <w:jc w:val="left"/>
      </w:pPr>
      <w:rPr>
        <w:rFonts w:ascii="Arial" w:eastAsia="Arial" w:hAnsi="Arial" w:hint="default"/>
        <w:spacing w:val="-1"/>
        <w:w w:val="99"/>
        <w:sz w:val="28"/>
        <w:szCs w:val="28"/>
      </w:rPr>
    </w:lvl>
    <w:lvl w:ilvl="1" w:tplc="606681D2">
      <w:start w:val="1"/>
      <w:numFmt w:val="bullet"/>
      <w:lvlText w:val="•"/>
      <w:lvlJc w:val="left"/>
      <w:pPr>
        <w:ind w:left="639" w:hanging="312"/>
      </w:pPr>
      <w:rPr>
        <w:rFonts w:hint="default"/>
      </w:rPr>
    </w:lvl>
    <w:lvl w:ilvl="2" w:tplc="D8D60350">
      <w:start w:val="1"/>
      <w:numFmt w:val="bullet"/>
      <w:lvlText w:val="•"/>
      <w:lvlJc w:val="left"/>
      <w:pPr>
        <w:ind w:left="981" w:hanging="312"/>
      </w:pPr>
      <w:rPr>
        <w:rFonts w:hint="default"/>
      </w:rPr>
    </w:lvl>
    <w:lvl w:ilvl="3" w:tplc="57DCF7C6">
      <w:start w:val="1"/>
      <w:numFmt w:val="bullet"/>
      <w:lvlText w:val="•"/>
      <w:lvlJc w:val="left"/>
      <w:pPr>
        <w:ind w:left="1323" w:hanging="312"/>
      </w:pPr>
      <w:rPr>
        <w:rFonts w:hint="default"/>
      </w:rPr>
    </w:lvl>
    <w:lvl w:ilvl="4" w:tplc="07C46EFE">
      <w:start w:val="1"/>
      <w:numFmt w:val="bullet"/>
      <w:lvlText w:val="•"/>
      <w:lvlJc w:val="left"/>
      <w:pPr>
        <w:ind w:left="1666" w:hanging="312"/>
      </w:pPr>
      <w:rPr>
        <w:rFonts w:hint="default"/>
      </w:rPr>
    </w:lvl>
    <w:lvl w:ilvl="5" w:tplc="7E2AA032">
      <w:start w:val="1"/>
      <w:numFmt w:val="bullet"/>
      <w:lvlText w:val="•"/>
      <w:lvlJc w:val="left"/>
      <w:pPr>
        <w:ind w:left="2008" w:hanging="312"/>
      </w:pPr>
      <w:rPr>
        <w:rFonts w:hint="default"/>
      </w:rPr>
    </w:lvl>
    <w:lvl w:ilvl="6" w:tplc="17FEDE7A">
      <w:start w:val="1"/>
      <w:numFmt w:val="bullet"/>
      <w:lvlText w:val="•"/>
      <w:lvlJc w:val="left"/>
      <w:pPr>
        <w:ind w:left="2351" w:hanging="312"/>
      </w:pPr>
      <w:rPr>
        <w:rFonts w:hint="default"/>
      </w:rPr>
    </w:lvl>
    <w:lvl w:ilvl="7" w:tplc="813C71FC">
      <w:start w:val="1"/>
      <w:numFmt w:val="bullet"/>
      <w:lvlText w:val="•"/>
      <w:lvlJc w:val="left"/>
      <w:pPr>
        <w:ind w:left="2693" w:hanging="312"/>
      </w:pPr>
      <w:rPr>
        <w:rFonts w:hint="default"/>
      </w:rPr>
    </w:lvl>
    <w:lvl w:ilvl="8" w:tplc="51CA0D36">
      <w:start w:val="1"/>
      <w:numFmt w:val="bullet"/>
      <w:lvlText w:val="•"/>
      <w:lvlJc w:val="left"/>
      <w:pPr>
        <w:ind w:left="3036" w:hanging="312"/>
      </w:pPr>
      <w:rPr>
        <w:rFonts w:hint="default"/>
      </w:rPr>
    </w:lvl>
  </w:abstractNum>
  <w:abstractNum w:abstractNumId="12" w15:restartNumberingAfterBreak="0">
    <w:nsid w:val="0000000D"/>
    <w:multiLevelType w:val="hybridMultilevel"/>
    <w:tmpl w:val="00000000"/>
    <w:lvl w:ilvl="0" w:tplc="0A2A2978">
      <w:start w:val="1"/>
      <w:numFmt w:val="decimal"/>
      <w:lvlText w:val="%1."/>
      <w:lvlJc w:val="left"/>
      <w:pPr>
        <w:ind w:left="381" w:hanging="312"/>
        <w:jc w:val="left"/>
      </w:pPr>
      <w:rPr>
        <w:rFonts w:ascii="Arial" w:eastAsia="Arial" w:hAnsi="Arial" w:hint="default"/>
        <w:spacing w:val="-1"/>
        <w:w w:val="99"/>
        <w:sz w:val="28"/>
        <w:szCs w:val="28"/>
      </w:rPr>
    </w:lvl>
    <w:lvl w:ilvl="1" w:tplc="2FA42F04">
      <w:start w:val="1"/>
      <w:numFmt w:val="bullet"/>
      <w:lvlText w:val="•"/>
      <w:lvlJc w:val="left"/>
      <w:pPr>
        <w:ind w:left="706" w:hanging="312"/>
      </w:pPr>
      <w:rPr>
        <w:rFonts w:hint="default"/>
      </w:rPr>
    </w:lvl>
    <w:lvl w:ilvl="2" w:tplc="31C4B41A">
      <w:start w:val="1"/>
      <w:numFmt w:val="bullet"/>
      <w:lvlText w:val="•"/>
      <w:lvlJc w:val="left"/>
      <w:pPr>
        <w:ind w:left="1032" w:hanging="312"/>
      </w:pPr>
      <w:rPr>
        <w:rFonts w:hint="default"/>
      </w:rPr>
    </w:lvl>
    <w:lvl w:ilvl="3" w:tplc="CEA87F1C">
      <w:start w:val="1"/>
      <w:numFmt w:val="bullet"/>
      <w:lvlText w:val="•"/>
      <w:lvlJc w:val="left"/>
      <w:pPr>
        <w:ind w:left="1357" w:hanging="312"/>
      </w:pPr>
      <w:rPr>
        <w:rFonts w:hint="default"/>
      </w:rPr>
    </w:lvl>
    <w:lvl w:ilvl="4" w:tplc="FD3201C4">
      <w:start w:val="1"/>
      <w:numFmt w:val="bullet"/>
      <w:lvlText w:val="•"/>
      <w:lvlJc w:val="left"/>
      <w:pPr>
        <w:ind w:left="1683" w:hanging="312"/>
      </w:pPr>
      <w:rPr>
        <w:rFonts w:hint="default"/>
      </w:rPr>
    </w:lvl>
    <w:lvl w:ilvl="5" w:tplc="19B0C002">
      <w:start w:val="1"/>
      <w:numFmt w:val="bullet"/>
      <w:lvlText w:val="•"/>
      <w:lvlJc w:val="left"/>
      <w:pPr>
        <w:ind w:left="2008" w:hanging="312"/>
      </w:pPr>
      <w:rPr>
        <w:rFonts w:hint="default"/>
      </w:rPr>
    </w:lvl>
    <w:lvl w:ilvl="6" w:tplc="C14E5910">
      <w:start w:val="1"/>
      <w:numFmt w:val="bullet"/>
      <w:lvlText w:val="•"/>
      <w:lvlJc w:val="left"/>
      <w:pPr>
        <w:ind w:left="2334" w:hanging="312"/>
      </w:pPr>
      <w:rPr>
        <w:rFonts w:hint="default"/>
      </w:rPr>
    </w:lvl>
    <w:lvl w:ilvl="7" w:tplc="32FAF13C">
      <w:start w:val="1"/>
      <w:numFmt w:val="bullet"/>
      <w:lvlText w:val="•"/>
      <w:lvlJc w:val="left"/>
      <w:pPr>
        <w:ind w:left="2660" w:hanging="312"/>
      </w:pPr>
      <w:rPr>
        <w:rFonts w:hint="default"/>
      </w:rPr>
    </w:lvl>
    <w:lvl w:ilvl="8" w:tplc="2124A544">
      <w:start w:val="1"/>
      <w:numFmt w:val="bullet"/>
      <w:lvlText w:val="•"/>
      <w:lvlJc w:val="left"/>
      <w:pPr>
        <w:ind w:left="2985" w:hanging="312"/>
      </w:pPr>
      <w:rPr>
        <w:rFonts w:hint="default"/>
      </w:rPr>
    </w:lvl>
  </w:abstractNum>
  <w:abstractNum w:abstractNumId="13" w15:restartNumberingAfterBreak="0">
    <w:nsid w:val="0000000E"/>
    <w:multiLevelType w:val="hybridMultilevel"/>
    <w:tmpl w:val="00000000"/>
    <w:lvl w:ilvl="0" w:tplc="AE4C1D4C">
      <w:start w:val="1"/>
      <w:numFmt w:val="decimal"/>
      <w:lvlText w:val="%1."/>
      <w:lvlJc w:val="left"/>
      <w:pPr>
        <w:ind w:left="296" w:hanging="312"/>
        <w:jc w:val="left"/>
      </w:pPr>
      <w:rPr>
        <w:rFonts w:ascii="Arial" w:eastAsia="Arial" w:hAnsi="Arial" w:hint="default"/>
        <w:spacing w:val="-1"/>
        <w:w w:val="99"/>
        <w:sz w:val="28"/>
        <w:szCs w:val="28"/>
      </w:rPr>
    </w:lvl>
    <w:lvl w:ilvl="1" w:tplc="3762F6D0">
      <w:start w:val="1"/>
      <w:numFmt w:val="bullet"/>
      <w:lvlText w:val="•"/>
      <w:lvlJc w:val="left"/>
      <w:pPr>
        <w:ind w:left="630" w:hanging="312"/>
      </w:pPr>
      <w:rPr>
        <w:rFonts w:hint="default"/>
      </w:rPr>
    </w:lvl>
    <w:lvl w:ilvl="2" w:tplc="4670A76A">
      <w:start w:val="1"/>
      <w:numFmt w:val="bullet"/>
      <w:lvlText w:val="•"/>
      <w:lvlJc w:val="left"/>
      <w:pPr>
        <w:ind w:left="964" w:hanging="312"/>
      </w:pPr>
      <w:rPr>
        <w:rFonts w:hint="default"/>
      </w:rPr>
    </w:lvl>
    <w:lvl w:ilvl="3" w:tplc="38823874">
      <w:start w:val="1"/>
      <w:numFmt w:val="bullet"/>
      <w:lvlText w:val="•"/>
      <w:lvlJc w:val="left"/>
      <w:pPr>
        <w:ind w:left="1298" w:hanging="312"/>
      </w:pPr>
      <w:rPr>
        <w:rFonts w:hint="default"/>
      </w:rPr>
    </w:lvl>
    <w:lvl w:ilvl="4" w:tplc="1F068DD2">
      <w:start w:val="1"/>
      <w:numFmt w:val="bullet"/>
      <w:lvlText w:val="•"/>
      <w:lvlJc w:val="left"/>
      <w:pPr>
        <w:ind w:left="1632" w:hanging="312"/>
      </w:pPr>
      <w:rPr>
        <w:rFonts w:hint="default"/>
      </w:rPr>
    </w:lvl>
    <w:lvl w:ilvl="5" w:tplc="41FCD59C">
      <w:start w:val="1"/>
      <w:numFmt w:val="bullet"/>
      <w:lvlText w:val="•"/>
      <w:lvlJc w:val="left"/>
      <w:pPr>
        <w:ind w:left="1966" w:hanging="312"/>
      </w:pPr>
      <w:rPr>
        <w:rFonts w:hint="default"/>
      </w:rPr>
    </w:lvl>
    <w:lvl w:ilvl="6" w:tplc="5248F2F4">
      <w:start w:val="1"/>
      <w:numFmt w:val="bullet"/>
      <w:lvlText w:val="•"/>
      <w:lvlJc w:val="left"/>
      <w:pPr>
        <w:ind w:left="2300" w:hanging="312"/>
      </w:pPr>
      <w:rPr>
        <w:rFonts w:hint="default"/>
      </w:rPr>
    </w:lvl>
    <w:lvl w:ilvl="7" w:tplc="1D6AEB24">
      <w:start w:val="1"/>
      <w:numFmt w:val="bullet"/>
      <w:lvlText w:val="•"/>
      <w:lvlJc w:val="left"/>
      <w:pPr>
        <w:ind w:left="2634" w:hanging="312"/>
      </w:pPr>
      <w:rPr>
        <w:rFonts w:hint="default"/>
      </w:rPr>
    </w:lvl>
    <w:lvl w:ilvl="8" w:tplc="6C70858E">
      <w:start w:val="1"/>
      <w:numFmt w:val="bullet"/>
      <w:lvlText w:val="•"/>
      <w:lvlJc w:val="left"/>
      <w:pPr>
        <w:ind w:left="2968" w:hanging="312"/>
      </w:pPr>
      <w:rPr>
        <w:rFonts w:hint="default"/>
      </w:rPr>
    </w:lvl>
  </w:abstractNum>
  <w:abstractNum w:abstractNumId="14" w15:restartNumberingAfterBreak="0">
    <w:nsid w:val="0000000F"/>
    <w:multiLevelType w:val="hybridMultilevel"/>
    <w:tmpl w:val="00000000"/>
    <w:lvl w:ilvl="0" w:tplc="356CDED2">
      <w:start w:val="1"/>
      <w:numFmt w:val="decimal"/>
      <w:lvlText w:val="%1."/>
      <w:lvlJc w:val="left"/>
      <w:pPr>
        <w:ind w:left="296" w:hanging="312"/>
        <w:jc w:val="left"/>
      </w:pPr>
      <w:rPr>
        <w:rFonts w:ascii="Arial" w:eastAsia="Arial" w:hAnsi="Arial" w:hint="default"/>
        <w:spacing w:val="-1"/>
        <w:w w:val="99"/>
        <w:sz w:val="28"/>
        <w:szCs w:val="28"/>
      </w:rPr>
    </w:lvl>
    <w:lvl w:ilvl="1" w:tplc="9C90C66E">
      <w:start w:val="1"/>
      <w:numFmt w:val="bullet"/>
      <w:lvlText w:val="•"/>
      <w:lvlJc w:val="left"/>
      <w:pPr>
        <w:ind w:left="630" w:hanging="312"/>
      </w:pPr>
      <w:rPr>
        <w:rFonts w:hint="default"/>
      </w:rPr>
    </w:lvl>
    <w:lvl w:ilvl="2" w:tplc="21FE6D42">
      <w:start w:val="1"/>
      <w:numFmt w:val="bullet"/>
      <w:lvlText w:val="•"/>
      <w:lvlJc w:val="left"/>
      <w:pPr>
        <w:ind w:left="964" w:hanging="312"/>
      </w:pPr>
      <w:rPr>
        <w:rFonts w:hint="default"/>
      </w:rPr>
    </w:lvl>
    <w:lvl w:ilvl="3" w:tplc="EDF45116">
      <w:start w:val="1"/>
      <w:numFmt w:val="bullet"/>
      <w:lvlText w:val="•"/>
      <w:lvlJc w:val="left"/>
      <w:pPr>
        <w:ind w:left="1298" w:hanging="312"/>
      </w:pPr>
      <w:rPr>
        <w:rFonts w:hint="default"/>
      </w:rPr>
    </w:lvl>
    <w:lvl w:ilvl="4" w:tplc="2F564D2C">
      <w:start w:val="1"/>
      <w:numFmt w:val="bullet"/>
      <w:lvlText w:val="•"/>
      <w:lvlJc w:val="left"/>
      <w:pPr>
        <w:ind w:left="1632" w:hanging="312"/>
      </w:pPr>
      <w:rPr>
        <w:rFonts w:hint="default"/>
      </w:rPr>
    </w:lvl>
    <w:lvl w:ilvl="5" w:tplc="EE94373C">
      <w:start w:val="1"/>
      <w:numFmt w:val="bullet"/>
      <w:lvlText w:val="•"/>
      <w:lvlJc w:val="left"/>
      <w:pPr>
        <w:ind w:left="1966" w:hanging="312"/>
      </w:pPr>
      <w:rPr>
        <w:rFonts w:hint="default"/>
      </w:rPr>
    </w:lvl>
    <w:lvl w:ilvl="6" w:tplc="709444FC">
      <w:start w:val="1"/>
      <w:numFmt w:val="bullet"/>
      <w:lvlText w:val="•"/>
      <w:lvlJc w:val="left"/>
      <w:pPr>
        <w:ind w:left="2300" w:hanging="312"/>
      </w:pPr>
      <w:rPr>
        <w:rFonts w:hint="default"/>
      </w:rPr>
    </w:lvl>
    <w:lvl w:ilvl="7" w:tplc="FF5E411A">
      <w:start w:val="1"/>
      <w:numFmt w:val="bullet"/>
      <w:lvlText w:val="•"/>
      <w:lvlJc w:val="left"/>
      <w:pPr>
        <w:ind w:left="2634" w:hanging="312"/>
      </w:pPr>
      <w:rPr>
        <w:rFonts w:hint="default"/>
      </w:rPr>
    </w:lvl>
    <w:lvl w:ilvl="8" w:tplc="E76004F8">
      <w:start w:val="1"/>
      <w:numFmt w:val="bullet"/>
      <w:lvlText w:val="•"/>
      <w:lvlJc w:val="left"/>
      <w:pPr>
        <w:ind w:left="2968" w:hanging="312"/>
      </w:pPr>
      <w:rPr>
        <w:rFonts w:hint="default"/>
      </w:rPr>
    </w:lvl>
  </w:abstractNum>
  <w:abstractNum w:abstractNumId="15" w15:restartNumberingAfterBreak="0">
    <w:nsid w:val="00000010"/>
    <w:multiLevelType w:val="hybridMultilevel"/>
    <w:tmpl w:val="00000000"/>
    <w:lvl w:ilvl="0" w:tplc="9DAC5DE0">
      <w:start w:val="1"/>
      <w:numFmt w:val="decimal"/>
      <w:lvlText w:val="%1."/>
      <w:lvlJc w:val="left"/>
      <w:pPr>
        <w:ind w:left="296" w:hanging="312"/>
        <w:jc w:val="left"/>
      </w:pPr>
      <w:rPr>
        <w:rFonts w:ascii="Arial" w:eastAsia="Arial" w:hAnsi="Arial" w:hint="default"/>
        <w:spacing w:val="-1"/>
        <w:w w:val="99"/>
        <w:sz w:val="28"/>
        <w:szCs w:val="28"/>
      </w:rPr>
    </w:lvl>
    <w:lvl w:ilvl="1" w:tplc="B3AAEE56">
      <w:start w:val="1"/>
      <w:numFmt w:val="bullet"/>
      <w:lvlText w:val="•"/>
      <w:lvlJc w:val="left"/>
      <w:pPr>
        <w:ind w:left="639" w:hanging="312"/>
      </w:pPr>
      <w:rPr>
        <w:rFonts w:hint="default"/>
      </w:rPr>
    </w:lvl>
    <w:lvl w:ilvl="2" w:tplc="DAAA682A">
      <w:start w:val="1"/>
      <w:numFmt w:val="bullet"/>
      <w:lvlText w:val="•"/>
      <w:lvlJc w:val="left"/>
      <w:pPr>
        <w:ind w:left="981" w:hanging="312"/>
      </w:pPr>
      <w:rPr>
        <w:rFonts w:hint="default"/>
      </w:rPr>
    </w:lvl>
    <w:lvl w:ilvl="3" w:tplc="71541D04">
      <w:start w:val="1"/>
      <w:numFmt w:val="bullet"/>
      <w:lvlText w:val="•"/>
      <w:lvlJc w:val="left"/>
      <w:pPr>
        <w:ind w:left="1324" w:hanging="312"/>
      </w:pPr>
      <w:rPr>
        <w:rFonts w:hint="default"/>
      </w:rPr>
    </w:lvl>
    <w:lvl w:ilvl="4" w:tplc="646ABDE0">
      <w:start w:val="1"/>
      <w:numFmt w:val="bullet"/>
      <w:lvlText w:val="•"/>
      <w:lvlJc w:val="left"/>
      <w:pPr>
        <w:ind w:left="1666" w:hanging="312"/>
      </w:pPr>
      <w:rPr>
        <w:rFonts w:hint="default"/>
      </w:rPr>
    </w:lvl>
    <w:lvl w:ilvl="5" w:tplc="F4B69036">
      <w:start w:val="1"/>
      <w:numFmt w:val="bullet"/>
      <w:lvlText w:val="•"/>
      <w:lvlJc w:val="left"/>
      <w:pPr>
        <w:ind w:left="2008" w:hanging="312"/>
      </w:pPr>
      <w:rPr>
        <w:rFonts w:hint="default"/>
      </w:rPr>
    </w:lvl>
    <w:lvl w:ilvl="6" w:tplc="CF548440">
      <w:start w:val="1"/>
      <w:numFmt w:val="bullet"/>
      <w:lvlText w:val="•"/>
      <w:lvlJc w:val="left"/>
      <w:pPr>
        <w:ind w:left="2351" w:hanging="312"/>
      </w:pPr>
      <w:rPr>
        <w:rFonts w:hint="default"/>
      </w:rPr>
    </w:lvl>
    <w:lvl w:ilvl="7" w:tplc="12966F5E">
      <w:start w:val="1"/>
      <w:numFmt w:val="bullet"/>
      <w:lvlText w:val="•"/>
      <w:lvlJc w:val="left"/>
      <w:pPr>
        <w:ind w:left="2693" w:hanging="312"/>
      </w:pPr>
      <w:rPr>
        <w:rFonts w:hint="default"/>
      </w:rPr>
    </w:lvl>
    <w:lvl w:ilvl="8" w:tplc="DACE9776">
      <w:start w:val="1"/>
      <w:numFmt w:val="bullet"/>
      <w:lvlText w:val="•"/>
      <w:lvlJc w:val="left"/>
      <w:pPr>
        <w:ind w:left="3036" w:hanging="312"/>
      </w:pPr>
      <w:rPr>
        <w:rFonts w:hint="default"/>
      </w:rPr>
    </w:lvl>
  </w:abstractNum>
  <w:abstractNum w:abstractNumId="16" w15:restartNumberingAfterBreak="0">
    <w:nsid w:val="00000011"/>
    <w:multiLevelType w:val="hybridMultilevel"/>
    <w:tmpl w:val="00000000"/>
    <w:lvl w:ilvl="0" w:tplc="FBD83494">
      <w:start w:val="1"/>
      <w:numFmt w:val="decimal"/>
      <w:lvlText w:val="%1."/>
      <w:lvlJc w:val="left"/>
      <w:pPr>
        <w:ind w:left="366" w:hanging="296"/>
        <w:jc w:val="left"/>
      </w:pPr>
      <w:rPr>
        <w:rFonts w:ascii="Arial" w:eastAsia="Arial" w:hAnsi="Arial" w:hint="default"/>
        <w:spacing w:val="-1"/>
        <w:w w:val="99"/>
        <w:sz w:val="28"/>
        <w:szCs w:val="28"/>
      </w:rPr>
    </w:lvl>
    <w:lvl w:ilvl="1" w:tplc="96B8A25E">
      <w:start w:val="1"/>
      <w:numFmt w:val="bullet"/>
      <w:lvlText w:val="•"/>
      <w:lvlJc w:val="left"/>
      <w:pPr>
        <w:ind w:left="724" w:hanging="296"/>
      </w:pPr>
      <w:rPr>
        <w:rFonts w:hint="default"/>
      </w:rPr>
    </w:lvl>
    <w:lvl w:ilvl="2" w:tplc="79867AA6">
      <w:start w:val="1"/>
      <w:numFmt w:val="bullet"/>
      <w:lvlText w:val="•"/>
      <w:lvlJc w:val="left"/>
      <w:pPr>
        <w:ind w:left="1082" w:hanging="296"/>
      </w:pPr>
      <w:rPr>
        <w:rFonts w:hint="default"/>
      </w:rPr>
    </w:lvl>
    <w:lvl w:ilvl="3" w:tplc="9A9CFA98">
      <w:start w:val="1"/>
      <w:numFmt w:val="bullet"/>
      <w:lvlText w:val="•"/>
      <w:lvlJc w:val="left"/>
      <w:pPr>
        <w:ind w:left="1440" w:hanging="296"/>
      </w:pPr>
      <w:rPr>
        <w:rFonts w:hint="default"/>
      </w:rPr>
    </w:lvl>
    <w:lvl w:ilvl="4" w:tplc="338CDB0C">
      <w:start w:val="1"/>
      <w:numFmt w:val="bullet"/>
      <w:lvlText w:val="•"/>
      <w:lvlJc w:val="left"/>
      <w:pPr>
        <w:ind w:left="1799" w:hanging="296"/>
      </w:pPr>
      <w:rPr>
        <w:rFonts w:hint="default"/>
      </w:rPr>
    </w:lvl>
    <w:lvl w:ilvl="5" w:tplc="F3A493CC">
      <w:start w:val="1"/>
      <w:numFmt w:val="bullet"/>
      <w:lvlText w:val="•"/>
      <w:lvlJc w:val="left"/>
      <w:pPr>
        <w:ind w:left="2157" w:hanging="296"/>
      </w:pPr>
      <w:rPr>
        <w:rFonts w:hint="default"/>
      </w:rPr>
    </w:lvl>
    <w:lvl w:ilvl="6" w:tplc="9ED60BA4">
      <w:start w:val="1"/>
      <w:numFmt w:val="bullet"/>
      <w:lvlText w:val="•"/>
      <w:lvlJc w:val="left"/>
      <w:pPr>
        <w:ind w:left="2515" w:hanging="296"/>
      </w:pPr>
      <w:rPr>
        <w:rFonts w:hint="default"/>
      </w:rPr>
    </w:lvl>
    <w:lvl w:ilvl="7" w:tplc="EDA2EADA">
      <w:start w:val="1"/>
      <w:numFmt w:val="bullet"/>
      <w:lvlText w:val="•"/>
      <w:lvlJc w:val="left"/>
      <w:pPr>
        <w:ind w:left="2873" w:hanging="296"/>
      </w:pPr>
      <w:rPr>
        <w:rFonts w:hint="default"/>
      </w:rPr>
    </w:lvl>
    <w:lvl w:ilvl="8" w:tplc="55FE755C">
      <w:start w:val="1"/>
      <w:numFmt w:val="bullet"/>
      <w:lvlText w:val="•"/>
      <w:lvlJc w:val="left"/>
      <w:pPr>
        <w:ind w:left="3232" w:hanging="296"/>
      </w:pPr>
      <w:rPr>
        <w:rFonts w:hint="default"/>
      </w:rPr>
    </w:lvl>
  </w:abstractNum>
  <w:abstractNum w:abstractNumId="17" w15:restartNumberingAfterBreak="0">
    <w:nsid w:val="00000012"/>
    <w:multiLevelType w:val="hybridMultilevel"/>
    <w:tmpl w:val="00000000"/>
    <w:lvl w:ilvl="0" w:tplc="B608C556">
      <w:start w:val="1"/>
      <w:numFmt w:val="decimal"/>
      <w:lvlText w:val="%1."/>
      <w:lvlJc w:val="left"/>
      <w:pPr>
        <w:ind w:left="296" w:hanging="312"/>
        <w:jc w:val="left"/>
      </w:pPr>
      <w:rPr>
        <w:rFonts w:ascii="Arial" w:eastAsia="Arial" w:hAnsi="Arial" w:hint="default"/>
        <w:spacing w:val="-1"/>
        <w:w w:val="99"/>
        <w:sz w:val="28"/>
        <w:szCs w:val="28"/>
      </w:rPr>
    </w:lvl>
    <w:lvl w:ilvl="1" w:tplc="062C006C">
      <w:start w:val="1"/>
      <w:numFmt w:val="bullet"/>
      <w:lvlText w:val="•"/>
      <w:lvlJc w:val="left"/>
      <w:pPr>
        <w:ind w:left="662" w:hanging="312"/>
      </w:pPr>
      <w:rPr>
        <w:rFonts w:hint="default"/>
      </w:rPr>
    </w:lvl>
    <w:lvl w:ilvl="2" w:tplc="7BAE663A">
      <w:start w:val="1"/>
      <w:numFmt w:val="bullet"/>
      <w:lvlText w:val="•"/>
      <w:lvlJc w:val="left"/>
      <w:pPr>
        <w:ind w:left="1027" w:hanging="312"/>
      </w:pPr>
      <w:rPr>
        <w:rFonts w:hint="default"/>
      </w:rPr>
    </w:lvl>
    <w:lvl w:ilvl="3" w:tplc="2F5C4740">
      <w:start w:val="1"/>
      <w:numFmt w:val="bullet"/>
      <w:lvlText w:val="•"/>
      <w:lvlJc w:val="left"/>
      <w:pPr>
        <w:ind w:left="1392" w:hanging="312"/>
      </w:pPr>
      <w:rPr>
        <w:rFonts w:hint="default"/>
      </w:rPr>
    </w:lvl>
    <w:lvl w:ilvl="4" w:tplc="EBDCD91C">
      <w:start w:val="1"/>
      <w:numFmt w:val="bullet"/>
      <w:lvlText w:val="•"/>
      <w:lvlJc w:val="left"/>
      <w:pPr>
        <w:ind w:left="1757" w:hanging="312"/>
      </w:pPr>
      <w:rPr>
        <w:rFonts w:hint="default"/>
      </w:rPr>
    </w:lvl>
    <w:lvl w:ilvl="5" w:tplc="A5C64978">
      <w:start w:val="1"/>
      <w:numFmt w:val="bullet"/>
      <w:lvlText w:val="•"/>
      <w:lvlJc w:val="left"/>
      <w:pPr>
        <w:ind w:left="2122" w:hanging="312"/>
      </w:pPr>
      <w:rPr>
        <w:rFonts w:hint="default"/>
      </w:rPr>
    </w:lvl>
    <w:lvl w:ilvl="6" w:tplc="194E4C6A">
      <w:start w:val="1"/>
      <w:numFmt w:val="bullet"/>
      <w:lvlText w:val="•"/>
      <w:lvlJc w:val="left"/>
      <w:pPr>
        <w:ind w:left="2487" w:hanging="312"/>
      </w:pPr>
      <w:rPr>
        <w:rFonts w:hint="default"/>
      </w:rPr>
    </w:lvl>
    <w:lvl w:ilvl="7" w:tplc="E6BAF3C0">
      <w:start w:val="1"/>
      <w:numFmt w:val="bullet"/>
      <w:lvlText w:val="•"/>
      <w:lvlJc w:val="left"/>
      <w:pPr>
        <w:ind w:left="2853" w:hanging="312"/>
      </w:pPr>
      <w:rPr>
        <w:rFonts w:hint="default"/>
      </w:rPr>
    </w:lvl>
    <w:lvl w:ilvl="8" w:tplc="C374E3B4">
      <w:start w:val="1"/>
      <w:numFmt w:val="bullet"/>
      <w:lvlText w:val="•"/>
      <w:lvlJc w:val="left"/>
      <w:pPr>
        <w:ind w:left="3218" w:hanging="312"/>
      </w:pPr>
      <w:rPr>
        <w:rFonts w:hint="default"/>
      </w:rPr>
    </w:lvl>
  </w:abstractNum>
  <w:abstractNum w:abstractNumId="18" w15:restartNumberingAfterBreak="0">
    <w:nsid w:val="00000013"/>
    <w:multiLevelType w:val="hybridMultilevel"/>
    <w:tmpl w:val="00000000"/>
    <w:lvl w:ilvl="0" w:tplc="5EF2D82A">
      <w:start w:val="1"/>
      <w:numFmt w:val="decimal"/>
      <w:lvlText w:val="%1."/>
      <w:lvlJc w:val="left"/>
      <w:pPr>
        <w:ind w:left="296" w:hanging="312"/>
        <w:jc w:val="left"/>
      </w:pPr>
      <w:rPr>
        <w:rFonts w:ascii="Arial" w:eastAsia="Arial" w:hAnsi="Arial" w:hint="default"/>
        <w:spacing w:val="-1"/>
        <w:w w:val="99"/>
        <w:sz w:val="28"/>
        <w:szCs w:val="28"/>
      </w:rPr>
    </w:lvl>
    <w:lvl w:ilvl="1" w:tplc="720E1C7C">
      <w:start w:val="1"/>
      <w:numFmt w:val="bullet"/>
      <w:lvlText w:val="•"/>
      <w:lvlJc w:val="left"/>
      <w:pPr>
        <w:ind w:left="662" w:hanging="312"/>
      </w:pPr>
      <w:rPr>
        <w:rFonts w:hint="default"/>
      </w:rPr>
    </w:lvl>
    <w:lvl w:ilvl="2" w:tplc="2EFA991E">
      <w:start w:val="1"/>
      <w:numFmt w:val="bullet"/>
      <w:lvlText w:val="•"/>
      <w:lvlJc w:val="left"/>
      <w:pPr>
        <w:ind w:left="1027" w:hanging="312"/>
      </w:pPr>
      <w:rPr>
        <w:rFonts w:hint="default"/>
      </w:rPr>
    </w:lvl>
    <w:lvl w:ilvl="3" w:tplc="87D6C552">
      <w:start w:val="1"/>
      <w:numFmt w:val="bullet"/>
      <w:lvlText w:val="•"/>
      <w:lvlJc w:val="left"/>
      <w:pPr>
        <w:ind w:left="1392" w:hanging="312"/>
      </w:pPr>
      <w:rPr>
        <w:rFonts w:hint="default"/>
      </w:rPr>
    </w:lvl>
    <w:lvl w:ilvl="4" w:tplc="56AC9D10">
      <w:start w:val="1"/>
      <w:numFmt w:val="bullet"/>
      <w:lvlText w:val="•"/>
      <w:lvlJc w:val="left"/>
      <w:pPr>
        <w:ind w:left="1757" w:hanging="312"/>
      </w:pPr>
      <w:rPr>
        <w:rFonts w:hint="default"/>
      </w:rPr>
    </w:lvl>
    <w:lvl w:ilvl="5" w:tplc="D9425012">
      <w:start w:val="1"/>
      <w:numFmt w:val="bullet"/>
      <w:lvlText w:val="•"/>
      <w:lvlJc w:val="left"/>
      <w:pPr>
        <w:ind w:left="2122" w:hanging="312"/>
      </w:pPr>
      <w:rPr>
        <w:rFonts w:hint="default"/>
      </w:rPr>
    </w:lvl>
    <w:lvl w:ilvl="6" w:tplc="3CB6763E">
      <w:start w:val="1"/>
      <w:numFmt w:val="bullet"/>
      <w:lvlText w:val="•"/>
      <w:lvlJc w:val="left"/>
      <w:pPr>
        <w:ind w:left="2487" w:hanging="312"/>
      </w:pPr>
      <w:rPr>
        <w:rFonts w:hint="default"/>
      </w:rPr>
    </w:lvl>
    <w:lvl w:ilvl="7" w:tplc="BD005432">
      <w:start w:val="1"/>
      <w:numFmt w:val="bullet"/>
      <w:lvlText w:val="•"/>
      <w:lvlJc w:val="left"/>
      <w:pPr>
        <w:ind w:left="2853" w:hanging="312"/>
      </w:pPr>
      <w:rPr>
        <w:rFonts w:hint="default"/>
      </w:rPr>
    </w:lvl>
    <w:lvl w:ilvl="8" w:tplc="818C772C">
      <w:start w:val="1"/>
      <w:numFmt w:val="bullet"/>
      <w:lvlText w:val="•"/>
      <w:lvlJc w:val="left"/>
      <w:pPr>
        <w:ind w:left="3218" w:hanging="312"/>
      </w:pPr>
      <w:rPr>
        <w:rFonts w:hint="default"/>
      </w:rPr>
    </w:lvl>
  </w:abstractNum>
  <w:abstractNum w:abstractNumId="19" w15:restartNumberingAfterBreak="0">
    <w:nsid w:val="00000014"/>
    <w:multiLevelType w:val="hybridMultilevel"/>
    <w:tmpl w:val="00000000"/>
    <w:lvl w:ilvl="0" w:tplc="437A2D6C">
      <w:start w:val="1"/>
      <w:numFmt w:val="decimal"/>
      <w:lvlText w:val="%1."/>
      <w:lvlJc w:val="left"/>
      <w:pPr>
        <w:ind w:left="296" w:hanging="312"/>
        <w:jc w:val="left"/>
      </w:pPr>
      <w:rPr>
        <w:rFonts w:ascii="Arial" w:eastAsia="Arial" w:hAnsi="Arial" w:hint="default"/>
        <w:spacing w:val="-1"/>
        <w:w w:val="99"/>
        <w:sz w:val="28"/>
        <w:szCs w:val="28"/>
      </w:rPr>
    </w:lvl>
    <w:lvl w:ilvl="1" w:tplc="F948EC34">
      <w:start w:val="1"/>
      <w:numFmt w:val="bullet"/>
      <w:lvlText w:val="•"/>
      <w:lvlJc w:val="left"/>
      <w:pPr>
        <w:ind w:left="644" w:hanging="312"/>
      </w:pPr>
      <w:rPr>
        <w:rFonts w:hint="default"/>
      </w:rPr>
    </w:lvl>
    <w:lvl w:ilvl="2" w:tplc="20E8D102">
      <w:start w:val="1"/>
      <w:numFmt w:val="bullet"/>
      <w:lvlText w:val="•"/>
      <w:lvlJc w:val="left"/>
      <w:pPr>
        <w:ind w:left="991" w:hanging="312"/>
      </w:pPr>
      <w:rPr>
        <w:rFonts w:hint="default"/>
      </w:rPr>
    </w:lvl>
    <w:lvl w:ilvl="3" w:tplc="C686AC1A">
      <w:start w:val="1"/>
      <w:numFmt w:val="bullet"/>
      <w:lvlText w:val="•"/>
      <w:lvlJc w:val="left"/>
      <w:pPr>
        <w:ind w:left="1338" w:hanging="312"/>
      </w:pPr>
      <w:rPr>
        <w:rFonts w:hint="default"/>
      </w:rPr>
    </w:lvl>
    <w:lvl w:ilvl="4" w:tplc="F93E7BBC">
      <w:start w:val="1"/>
      <w:numFmt w:val="bullet"/>
      <w:lvlText w:val="•"/>
      <w:lvlJc w:val="left"/>
      <w:pPr>
        <w:ind w:left="1685" w:hanging="312"/>
      </w:pPr>
      <w:rPr>
        <w:rFonts w:hint="default"/>
      </w:rPr>
    </w:lvl>
    <w:lvl w:ilvl="5" w:tplc="7CC2B56C">
      <w:start w:val="1"/>
      <w:numFmt w:val="bullet"/>
      <w:lvlText w:val="•"/>
      <w:lvlJc w:val="left"/>
      <w:pPr>
        <w:ind w:left="2032" w:hanging="312"/>
      </w:pPr>
      <w:rPr>
        <w:rFonts w:hint="default"/>
      </w:rPr>
    </w:lvl>
    <w:lvl w:ilvl="6" w:tplc="64380DBA">
      <w:start w:val="1"/>
      <w:numFmt w:val="bullet"/>
      <w:lvlText w:val="•"/>
      <w:lvlJc w:val="left"/>
      <w:pPr>
        <w:ind w:left="2379" w:hanging="312"/>
      </w:pPr>
      <w:rPr>
        <w:rFonts w:hint="default"/>
      </w:rPr>
    </w:lvl>
    <w:lvl w:ilvl="7" w:tplc="1F3ED9E0">
      <w:start w:val="1"/>
      <w:numFmt w:val="bullet"/>
      <w:lvlText w:val="•"/>
      <w:lvlJc w:val="left"/>
      <w:pPr>
        <w:ind w:left="2726" w:hanging="312"/>
      </w:pPr>
      <w:rPr>
        <w:rFonts w:hint="default"/>
      </w:rPr>
    </w:lvl>
    <w:lvl w:ilvl="8" w:tplc="099C0D80">
      <w:start w:val="1"/>
      <w:numFmt w:val="bullet"/>
      <w:lvlText w:val="•"/>
      <w:lvlJc w:val="left"/>
      <w:pPr>
        <w:ind w:left="3074" w:hanging="312"/>
      </w:pPr>
      <w:rPr>
        <w:rFonts w:hint="default"/>
      </w:rPr>
    </w:lvl>
  </w:abstractNum>
  <w:abstractNum w:abstractNumId="20" w15:restartNumberingAfterBreak="0">
    <w:nsid w:val="00000015"/>
    <w:multiLevelType w:val="hybridMultilevel"/>
    <w:tmpl w:val="00000000"/>
    <w:lvl w:ilvl="0" w:tplc="B6520ADA">
      <w:start w:val="1"/>
      <w:numFmt w:val="decimal"/>
      <w:lvlText w:val="%1."/>
      <w:lvlJc w:val="left"/>
      <w:pPr>
        <w:ind w:left="297" w:hanging="312"/>
        <w:jc w:val="left"/>
      </w:pPr>
      <w:rPr>
        <w:rFonts w:ascii="Arial" w:eastAsia="Arial" w:hAnsi="Arial" w:hint="default"/>
        <w:spacing w:val="-1"/>
        <w:w w:val="99"/>
        <w:sz w:val="28"/>
        <w:szCs w:val="28"/>
      </w:rPr>
    </w:lvl>
    <w:lvl w:ilvl="1" w:tplc="91BEAF10">
      <w:start w:val="1"/>
      <w:numFmt w:val="bullet"/>
      <w:lvlText w:val="•"/>
      <w:lvlJc w:val="left"/>
      <w:pPr>
        <w:ind w:left="631" w:hanging="312"/>
      </w:pPr>
      <w:rPr>
        <w:rFonts w:hint="default"/>
      </w:rPr>
    </w:lvl>
    <w:lvl w:ilvl="2" w:tplc="8F52D4EA">
      <w:start w:val="1"/>
      <w:numFmt w:val="bullet"/>
      <w:lvlText w:val="•"/>
      <w:lvlJc w:val="left"/>
      <w:pPr>
        <w:ind w:left="965" w:hanging="312"/>
      </w:pPr>
      <w:rPr>
        <w:rFonts w:hint="default"/>
      </w:rPr>
    </w:lvl>
    <w:lvl w:ilvl="3" w:tplc="AB0A2C50">
      <w:start w:val="1"/>
      <w:numFmt w:val="bullet"/>
      <w:lvlText w:val="•"/>
      <w:lvlJc w:val="left"/>
      <w:pPr>
        <w:ind w:left="1299" w:hanging="312"/>
      </w:pPr>
      <w:rPr>
        <w:rFonts w:hint="default"/>
      </w:rPr>
    </w:lvl>
    <w:lvl w:ilvl="4" w:tplc="5726C0B8">
      <w:start w:val="1"/>
      <w:numFmt w:val="bullet"/>
      <w:lvlText w:val="•"/>
      <w:lvlJc w:val="left"/>
      <w:pPr>
        <w:ind w:left="1632" w:hanging="312"/>
      </w:pPr>
      <w:rPr>
        <w:rFonts w:hint="default"/>
      </w:rPr>
    </w:lvl>
    <w:lvl w:ilvl="5" w:tplc="0B9CD6DC">
      <w:start w:val="1"/>
      <w:numFmt w:val="bullet"/>
      <w:lvlText w:val="•"/>
      <w:lvlJc w:val="left"/>
      <w:pPr>
        <w:ind w:left="1966" w:hanging="312"/>
      </w:pPr>
      <w:rPr>
        <w:rFonts w:hint="default"/>
      </w:rPr>
    </w:lvl>
    <w:lvl w:ilvl="6" w:tplc="726C34CA">
      <w:start w:val="1"/>
      <w:numFmt w:val="bullet"/>
      <w:lvlText w:val="•"/>
      <w:lvlJc w:val="left"/>
      <w:pPr>
        <w:ind w:left="2300" w:hanging="312"/>
      </w:pPr>
      <w:rPr>
        <w:rFonts w:hint="default"/>
      </w:rPr>
    </w:lvl>
    <w:lvl w:ilvl="7" w:tplc="920435AE">
      <w:start w:val="1"/>
      <w:numFmt w:val="bullet"/>
      <w:lvlText w:val="•"/>
      <w:lvlJc w:val="left"/>
      <w:pPr>
        <w:ind w:left="2634" w:hanging="312"/>
      </w:pPr>
      <w:rPr>
        <w:rFonts w:hint="default"/>
      </w:rPr>
    </w:lvl>
    <w:lvl w:ilvl="8" w:tplc="D17AD114">
      <w:start w:val="1"/>
      <w:numFmt w:val="bullet"/>
      <w:lvlText w:val="•"/>
      <w:lvlJc w:val="left"/>
      <w:pPr>
        <w:ind w:left="2968" w:hanging="312"/>
      </w:pPr>
      <w:rPr>
        <w:rFonts w:hint="default"/>
      </w:rPr>
    </w:lvl>
  </w:abstractNum>
  <w:abstractNum w:abstractNumId="21" w15:restartNumberingAfterBreak="0">
    <w:nsid w:val="00000016"/>
    <w:multiLevelType w:val="hybridMultilevel"/>
    <w:tmpl w:val="00000000"/>
    <w:lvl w:ilvl="0" w:tplc="9D7AE002">
      <w:start w:val="1"/>
      <w:numFmt w:val="decimal"/>
      <w:lvlText w:val="%1."/>
      <w:lvlJc w:val="left"/>
      <w:pPr>
        <w:ind w:left="297" w:hanging="312"/>
        <w:jc w:val="left"/>
      </w:pPr>
      <w:rPr>
        <w:rFonts w:ascii="Arial" w:eastAsia="Arial" w:hAnsi="Arial" w:hint="default"/>
        <w:spacing w:val="-1"/>
        <w:w w:val="99"/>
        <w:sz w:val="28"/>
        <w:szCs w:val="28"/>
      </w:rPr>
    </w:lvl>
    <w:lvl w:ilvl="1" w:tplc="6792D3E6">
      <w:start w:val="1"/>
      <w:numFmt w:val="bullet"/>
      <w:lvlText w:val="•"/>
      <w:lvlJc w:val="left"/>
      <w:pPr>
        <w:ind w:left="631" w:hanging="312"/>
      </w:pPr>
      <w:rPr>
        <w:rFonts w:hint="default"/>
      </w:rPr>
    </w:lvl>
    <w:lvl w:ilvl="2" w:tplc="C8B44798">
      <w:start w:val="1"/>
      <w:numFmt w:val="bullet"/>
      <w:lvlText w:val="•"/>
      <w:lvlJc w:val="left"/>
      <w:pPr>
        <w:ind w:left="965" w:hanging="312"/>
      </w:pPr>
      <w:rPr>
        <w:rFonts w:hint="default"/>
      </w:rPr>
    </w:lvl>
    <w:lvl w:ilvl="3" w:tplc="0448AA82">
      <w:start w:val="1"/>
      <w:numFmt w:val="bullet"/>
      <w:lvlText w:val="•"/>
      <w:lvlJc w:val="left"/>
      <w:pPr>
        <w:ind w:left="1299" w:hanging="312"/>
      </w:pPr>
      <w:rPr>
        <w:rFonts w:hint="default"/>
      </w:rPr>
    </w:lvl>
    <w:lvl w:ilvl="4" w:tplc="AD1E012E">
      <w:start w:val="1"/>
      <w:numFmt w:val="bullet"/>
      <w:lvlText w:val="•"/>
      <w:lvlJc w:val="left"/>
      <w:pPr>
        <w:ind w:left="1632" w:hanging="312"/>
      </w:pPr>
      <w:rPr>
        <w:rFonts w:hint="default"/>
      </w:rPr>
    </w:lvl>
    <w:lvl w:ilvl="5" w:tplc="7B98FD28">
      <w:start w:val="1"/>
      <w:numFmt w:val="bullet"/>
      <w:lvlText w:val="•"/>
      <w:lvlJc w:val="left"/>
      <w:pPr>
        <w:ind w:left="1966" w:hanging="312"/>
      </w:pPr>
      <w:rPr>
        <w:rFonts w:hint="default"/>
      </w:rPr>
    </w:lvl>
    <w:lvl w:ilvl="6" w:tplc="8A00A29C">
      <w:start w:val="1"/>
      <w:numFmt w:val="bullet"/>
      <w:lvlText w:val="•"/>
      <w:lvlJc w:val="left"/>
      <w:pPr>
        <w:ind w:left="2300" w:hanging="312"/>
      </w:pPr>
      <w:rPr>
        <w:rFonts w:hint="default"/>
      </w:rPr>
    </w:lvl>
    <w:lvl w:ilvl="7" w:tplc="D310961A">
      <w:start w:val="1"/>
      <w:numFmt w:val="bullet"/>
      <w:lvlText w:val="•"/>
      <w:lvlJc w:val="left"/>
      <w:pPr>
        <w:ind w:left="2634" w:hanging="312"/>
      </w:pPr>
      <w:rPr>
        <w:rFonts w:hint="default"/>
      </w:rPr>
    </w:lvl>
    <w:lvl w:ilvl="8" w:tplc="EF6A6138">
      <w:start w:val="1"/>
      <w:numFmt w:val="bullet"/>
      <w:lvlText w:val="•"/>
      <w:lvlJc w:val="left"/>
      <w:pPr>
        <w:ind w:left="2968" w:hanging="312"/>
      </w:pPr>
      <w:rPr>
        <w:rFonts w:hint="default"/>
      </w:rPr>
    </w:lvl>
  </w:abstractNum>
  <w:abstractNum w:abstractNumId="22" w15:restartNumberingAfterBreak="0">
    <w:nsid w:val="00000017"/>
    <w:multiLevelType w:val="hybridMultilevel"/>
    <w:tmpl w:val="00000000"/>
    <w:lvl w:ilvl="0" w:tplc="D062F526">
      <w:start w:val="1"/>
      <w:numFmt w:val="decimal"/>
      <w:lvlText w:val="%1."/>
      <w:lvlJc w:val="left"/>
      <w:pPr>
        <w:ind w:left="297" w:hanging="296"/>
        <w:jc w:val="left"/>
      </w:pPr>
      <w:rPr>
        <w:rFonts w:ascii="Arial" w:eastAsia="Arial" w:hAnsi="Arial" w:hint="default"/>
        <w:spacing w:val="-1"/>
        <w:w w:val="99"/>
        <w:sz w:val="28"/>
        <w:szCs w:val="28"/>
      </w:rPr>
    </w:lvl>
    <w:lvl w:ilvl="1" w:tplc="7E4A49E6">
      <w:start w:val="1"/>
      <w:numFmt w:val="bullet"/>
      <w:lvlText w:val="•"/>
      <w:lvlJc w:val="left"/>
      <w:pPr>
        <w:ind w:left="631" w:hanging="296"/>
      </w:pPr>
      <w:rPr>
        <w:rFonts w:hint="default"/>
      </w:rPr>
    </w:lvl>
    <w:lvl w:ilvl="2" w:tplc="4F24AA4E">
      <w:start w:val="1"/>
      <w:numFmt w:val="bullet"/>
      <w:lvlText w:val="•"/>
      <w:lvlJc w:val="left"/>
      <w:pPr>
        <w:ind w:left="965" w:hanging="296"/>
      </w:pPr>
      <w:rPr>
        <w:rFonts w:hint="default"/>
      </w:rPr>
    </w:lvl>
    <w:lvl w:ilvl="3" w:tplc="16A4D6CA">
      <w:start w:val="1"/>
      <w:numFmt w:val="bullet"/>
      <w:lvlText w:val="•"/>
      <w:lvlJc w:val="left"/>
      <w:pPr>
        <w:ind w:left="1299" w:hanging="296"/>
      </w:pPr>
      <w:rPr>
        <w:rFonts w:hint="default"/>
      </w:rPr>
    </w:lvl>
    <w:lvl w:ilvl="4" w:tplc="86D039BA">
      <w:start w:val="1"/>
      <w:numFmt w:val="bullet"/>
      <w:lvlText w:val="•"/>
      <w:lvlJc w:val="left"/>
      <w:pPr>
        <w:ind w:left="1632" w:hanging="296"/>
      </w:pPr>
      <w:rPr>
        <w:rFonts w:hint="default"/>
      </w:rPr>
    </w:lvl>
    <w:lvl w:ilvl="5" w:tplc="22207964">
      <w:start w:val="1"/>
      <w:numFmt w:val="bullet"/>
      <w:lvlText w:val="•"/>
      <w:lvlJc w:val="left"/>
      <w:pPr>
        <w:ind w:left="1966" w:hanging="296"/>
      </w:pPr>
      <w:rPr>
        <w:rFonts w:hint="default"/>
      </w:rPr>
    </w:lvl>
    <w:lvl w:ilvl="6" w:tplc="898AF9E6">
      <w:start w:val="1"/>
      <w:numFmt w:val="bullet"/>
      <w:lvlText w:val="•"/>
      <w:lvlJc w:val="left"/>
      <w:pPr>
        <w:ind w:left="2300" w:hanging="296"/>
      </w:pPr>
      <w:rPr>
        <w:rFonts w:hint="default"/>
      </w:rPr>
    </w:lvl>
    <w:lvl w:ilvl="7" w:tplc="9F3E8952">
      <w:start w:val="1"/>
      <w:numFmt w:val="bullet"/>
      <w:lvlText w:val="•"/>
      <w:lvlJc w:val="left"/>
      <w:pPr>
        <w:ind w:left="2634" w:hanging="296"/>
      </w:pPr>
      <w:rPr>
        <w:rFonts w:hint="default"/>
      </w:rPr>
    </w:lvl>
    <w:lvl w:ilvl="8" w:tplc="A2BA5AE6">
      <w:start w:val="1"/>
      <w:numFmt w:val="bullet"/>
      <w:lvlText w:val="•"/>
      <w:lvlJc w:val="left"/>
      <w:pPr>
        <w:ind w:left="2968" w:hanging="296"/>
      </w:pPr>
      <w:rPr>
        <w:rFonts w:hint="default"/>
      </w:rPr>
    </w:lvl>
  </w:abstractNum>
  <w:abstractNum w:abstractNumId="23" w15:restartNumberingAfterBreak="0">
    <w:nsid w:val="00000018"/>
    <w:multiLevelType w:val="hybridMultilevel"/>
    <w:tmpl w:val="00000000"/>
    <w:lvl w:ilvl="0" w:tplc="4000C8AE">
      <w:start w:val="1"/>
      <w:numFmt w:val="decimal"/>
      <w:lvlText w:val="%1."/>
      <w:lvlJc w:val="left"/>
      <w:pPr>
        <w:ind w:left="297" w:hanging="312"/>
        <w:jc w:val="left"/>
      </w:pPr>
      <w:rPr>
        <w:rFonts w:ascii="Arial" w:eastAsia="Arial" w:hAnsi="Arial" w:hint="default"/>
        <w:spacing w:val="-1"/>
        <w:w w:val="99"/>
        <w:sz w:val="28"/>
        <w:szCs w:val="28"/>
      </w:rPr>
    </w:lvl>
    <w:lvl w:ilvl="1" w:tplc="69346AAC">
      <w:start w:val="1"/>
      <w:numFmt w:val="bullet"/>
      <w:lvlText w:val="•"/>
      <w:lvlJc w:val="left"/>
      <w:pPr>
        <w:ind w:left="639" w:hanging="312"/>
      </w:pPr>
      <w:rPr>
        <w:rFonts w:hint="default"/>
      </w:rPr>
    </w:lvl>
    <w:lvl w:ilvl="2" w:tplc="E3BEA1D2">
      <w:start w:val="1"/>
      <w:numFmt w:val="bullet"/>
      <w:lvlText w:val="•"/>
      <w:lvlJc w:val="left"/>
      <w:pPr>
        <w:ind w:left="982" w:hanging="312"/>
      </w:pPr>
      <w:rPr>
        <w:rFonts w:hint="default"/>
      </w:rPr>
    </w:lvl>
    <w:lvl w:ilvl="3" w:tplc="664CE93A">
      <w:start w:val="1"/>
      <w:numFmt w:val="bullet"/>
      <w:lvlText w:val="•"/>
      <w:lvlJc w:val="left"/>
      <w:pPr>
        <w:ind w:left="1324" w:hanging="312"/>
      </w:pPr>
      <w:rPr>
        <w:rFonts w:hint="default"/>
      </w:rPr>
    </w:lvl>
    <w:lvl w:ilvl="4" w:tplc="1CBA6B0A">
      <w:start w:val="1"/>
      <w:numFmt w:val="bullet"/>
      <w:lvlText w:val="•"/>
      <w:lvlJc w:val="left"/>
      <w:pPr>
        <w:ind w:left="1666" w:hanging="312"/>
      </w:pPr>
      <w:rPr>
        <w:rFonts w:hint="default"/>
      </w:rPr>
    </w:lvl>
    <w:lvl w:ilvl="5" w:tplc="E870C05A">
      <w:start w:val="1"/>
      <w:numFmt w:val="bullet"/>
      <w:lvlText w:val="•"/>
      <w:lvlJc w:val="left"/>
      <w:pPr>
        <w:ind w:left="2009" w:hanging="312"/>
      </w:pPr>
      <w:rPr>
        <w:rFonts w:hint="default"/>
      </w:rPr>
    </w:lvl>
    <w:lvl w:ilvl="6" w:tplc="CE0ACAE6">
      <w:start w:val="1"/>
      <w:numFmt w:val="bullet"/>
      <w:lvlText w:val="•"/>
      <w:lvlJc w:val="left"/>
      <w:pPr>
        <w:ind w:left="2351" w:hanging="312"/>
      </w:pPr>
      <w:rPr>
        <w:rFonts w:hint="default"/>
      </w:rPr>
    </w:lvl>
    <w:lvl w:ilvl="7" w:tplc="85FEEFE0">
      <w:start w:val="1"/>
      <w:numFmt w:val="bullet"/>
      <w:lvlText w:val="•"/>
      <w:lvlJc w:val="left"/>
      <w:pPr>
        <w:ind w:left="2694" w:hanging="312"/>
      </w:pPr>
      <w:rPr>
        <w:rFonts w:hint="default"/>
      </w:rPr>
    </w:lvl>
    <w:lvl w:ilvl="8" w:tplc="E4F40CDA">
      <w:start w:val="1"/>
      <w:numFmt w:val="bullet"/>
      <w:lvlText w:val="•"/>
      <w:lvlJc w:val="left"/>
      <w:pPr>
        <w:ind w:left="3036" w:hanging="312"/>
      </w:pPr>
      <w:rPr>
        <w:rFonts w:hint="default"/>
      </w:rPr>
    </w:lvl>
  </w:abstractNum>
  <w:abstractNum w:abstractNumId="24" w15:restartNumberingAfterBreak="0">
    <w:nsid w:val="00000019"/>
    <w:multiLevelType w:val="hybridMultilevel"/>
    <w:tmpl w:val="00000000"/>
    <w:lvl w:ilvl="0" w:tplc="DD0A6B6A">
      <w:start w:val="1"/>
      <w:numFmt w:val="upperLetter"/>
      <w:lvlText w:val="%1)"/>
      <w:lvlJc w:val="left"/>
      <w:pPr>
        <w:ind w:left="327" w:hanging="358"/>
        <w:jc w:val="left"/>
      </w:pPr>
      <w:rPr>
        <w:rFonts w:ascii="Arial" w:eastAsia="Arial" w:hAnsi="Arial" w:hint="default"/>
        <w:b/>
        <w:bCs/>
        <w:sz w:val="28"/>
        <w:szCs w:val="28"/>
      </w:rPr>
    </w:lvl>
    <w:lvl w:ilvl="1" w:tplc="56546D54">
      <w:start w:val="1"/>
      <w:numFmt w:val="bullet"/>
      <w:lvlText w:val="•"/>
      <w:lvlJc w:val="left"/>
      <w:pPr>
        <w:ind w:left="786" w:hanging="358"/>
      </w:pPr>
      <w:rPr>
        <w:rFonts w:hint="default"/>
      </w:rPr>
    </w:lvl>
    <w:lvl w:ilvl="2" w:tplc="D2F0B6CA">
      <w:start w:val="1"/>
      <w:numFmt w:val="bullet"/>
      <w:lvlText w:val="•"/>
      <w:lvlJc w:val="left"/>
      <w:pPr>
        <w:ind w:left="1245" w:hanging="358"/>
      </w:pPr>
      <w:rPr>
        <w:rFonts w:hint="default"/>
      </w:rPr>
    </w:lvl>
    <w:lvl w:ilvl="3" w:tplc="EC7A98DA">
      <w:start w:val="1"/>
      <w:numFmt w:val="bullet"/>
      <w:lvlText w:val="•"/>
      <w:lvlJc w:val="left"/>
      <w:pPr>
        <w:ind w:left="1705" w:hanging="358"/>
      </w:pPr>
      <w:rPr>
        <w:rFonts w:hint="default"/>
      </w:rPr>
    </w:lvl>
    <w:lvl w:ilvl="4" w:tplc="5218B414">
      <w:start w:val="1"/>
      <w:numFmt w:val="bullet"/>
      <w:lvlText w:val="•"/>
      <w:lvlJc w:val="left"/>
      <w:pPr>
        <w:ind w:left="2164" w:hanging="358"/>
      </w:pPr>
      <w:rPr>
        <w:rFonts w:hint="default"/>
      </w:rPr>
    </w:lvl>
    <w:lvl w:ilvl="5" w:tplc="E7205F1A">
      <w:start w:val="1"/>
      <w:numFmt w:val="bullet"/>
      <w:lvlText w:val="•"/>
      <w:lvlJc w:val="left"/>
      <w:pPr>
        <w:ind w:left="2623" w:hanging="358"/>
      </w:pPr>
      <w:rPr>
        <w:rFonts w:hint="default"/>
      </w:rPr>
    </w:lvl>
    <w:lvl w:ilvl="6" w:tplc="E812B7D8">
      <w:start w:val="1"/>
      <w:numFmt w:val="bullet"/>
      <w:lvlText w:val="•"/>
      <w:lvlJc w:val="left"/>
      <w:pPr>
        <w:ind w:left="3082" w:hanging="358"/>
      </w:pPr>
      <w:rPr>
        <w:rFonts w:hint="default"/>
      </w:rPr>
    </w:lvl>
    <w:lvl w:ilvl="7" w:tplc="4788818C">
      <w:start w:val="1"/>
      <w:numFmt w:val="bullet"/>
      <w:lvlText w:val="•"/>
      <w:lvlJc w:val="left"/>
      <w:pPr>
        <w:ind w:left="3542" w:hanging="358"/>
      </w:pPr>
      <w:rPr>
        <w:rFonts w:hint="default"/>
      </w:rPr>
    </w:lvl>
    <w:lvl w:ilvl="8" w:tplc="3CC49F18">
      <w:start w:val="1"/>
      <w:numFmt w:val="bullet"/>
      <w:lvlText w:val="•"/>
      <w:lvlJc w:val="left"/>
      <w:pPr>
        <w:ind w:left="4001" w:hanging="358"/>
      </w:pPr>
      <w:rPr>
        <w:rFonts w:hint="default"/>
      </w:rPr>
    </w:lvl>
  </w:abstractNum>
  <w:abstractNum w:abstractNumId="25" w15:restartNumberingAfterBreak="0">
    <w:nsid w:val="0000001A"/>
    <w:multiLevelType w:val="hybridMultilevel"/>
    <w:tmpl w:val="00000000"/>
    <w:lvl w:ilvl="0" w:tplc="8E9441AA">
      <w:start w:val="1"/>
      <w:numFmt w:val="decimal"/>
      <w:lvlText w:val="%1."/>
      <w:lvlJc w:val="left"/>
      <w:pPr>
        <w:ind w:left="381" w:hanging="312"/>
        <w:jc w:val="left"/>
      </w:pPr>
      <w:rPr>
        <w:rFonts w:ascii="Arial" w:eastAsia="Arial" w:hAnsi="Arial" w:hint="default"/>
        <w:spacing w:val="-1"/>
        <w:w w:val="99"/>
        <w:sz w:val="28"/>
        <w:szCs w:val="28"/>
      </w:rPr>
    </w:lvl>
    <w:lvl w:ilvl="1" w:tplc="862013A8">
      <w:start w:val="1"/>
      <w:numFmt w:val="bullet"/>
      <w:lvlText w:val="•"/>
      <w:lvlJc w:val="left"/>
      <w:pPr>
        <w:ind w:left="688" w:hanging="312"/>
      </w:pPr>
      <w:rPr>
        <w:rFonts w:hint="default"/>
      </w:rPr>
    </w:lvl>
    <w:lvl w:ilvl="2" w:tplc="88FA4456">
      <w:start w:val="1"/>
      <w:numFmt w:val="bullet"/>
      <w:lvlText w:val="•"/>
      <w:lvlJc w:val="left"/>
      <w:pPr>
        <w:ind w:left="996" w:hanging="312"/>
      </w:pPr>
      <w:rPr>
        <w:rFonts w:hint="default"/>
      </w:rPr>
    </w:lvl>
    <w:lvl w:ilvl="3" w:tplc="EB408C34">
      <w:start w:val="1"/>
      <w:numFmt w:val="bullet"/>
      <w:lvlText w:val="•"/>
      <w:lvlJc w:val="left"/>
      <w:pPr>
        <w:ind w:left="1304" w:hanging="312"/>
      </w:pPr>
      <w:rPr>
        <w:rFonts w:hint="default"/>
      </w:rPr>
    </w:lvl>
    <w:lvl w:ilvl="4" w:tplc="1DEEB96C">
      <w:start w:val="1"/>
      <w:numFmt w:val="bullet"/>
      <w:lvlText w:val="•"/>
      <w:lvlJc w:val="left"/>
      <w:pPr>
        <w:ind w:left="1611" w:hanging="312"/>
      </w:pPr>
      <w:rPr>
        <w:rFonts w:hint="default"/>
      </w:rPr>
    </w:lvl>
    <w:lvl w:ilvl="5" w:tplc="01627FBC">
      <w:start w:val="1"/>
      <w:numFmt w:val="bullet"/>
      <w:lvlText w:val="•"/>
      <w:lvlJc w:val="left"/>
      <w:pPr>
        <w:ind w:left="1919" w:hanging="312"/>
      </w:pPr>
      <w:rPr>
        <w:rFonts w:hint="default"/>
      </w:rPr>
    </w:lvl>
    <w:lvl w:ilvl="6" w:tplc="DAACA8E0">
      <w:start w:val="1"/>
      <w:numFmt w:val="bullet"/>
      <w:lvlText w:val="•"/>
      <w:lvlJc w:val="left"/>
      <w:pPr>
        <w:ind w:left="2226" w:hanging="312"/>
      </w:pPr>
      <w:rPr>
        <w:rFonts w:hint="default"/>
      </w:rPr>
    </w:lvl>
    <w:lvl w:ilvl="7" w:tplc="2910AE6A">
      <w:start w:val="1"/>
      <w:numFmt w:val="bullet"/>
      <w:lvlText w:val="•"/>
      <w:lvlJc w:val="left"/>
      <w:pPr>
        <w:ind w:left="2534" w:hanging="312"/>
      </w:pPr>
      <w:rPr>
        <w:rFonts w:hint="default"/>
      </w:rPr>
    </w:lvl>
    <w:lvl w:ilvl="8" w:tplc="A31250D2">
      <w:start w:val="1"/>
      <w:numFmt w:val="bullet"/>
      <w:lvlText w:val="•"/>
      <w:lvlJc w:val="left"/>
      <w:pPr>
        <w:ind w:left="2842" w:hanging="312"/>
      </w:pPr>
      <w:rPr>
        <w:rFonts w:hint="default"/>
      </w:rPr>
    </w:lvl>
  </w:abstractNum>
  <w:abstractNum w:abstractNumId="26" w15:restartNumberingAfterBreak="0">
    <w:nsid w:val="0000001B"/>
    <w:multiLevelType w:val="hybridMultilevel"/>
    <w:tmpl w:val="00000000"/>
    <w:lvl w:ilvl="0" w:tplc="3418DFC4">
      <w:start w:val="1"/>
      <w:numFmt w:val="decimal"/>
      <w:lvlText w:val="%1."/>
      <w:lvlJc w:val="left"/>
      <w:pPr>
        <w:ind w:left="297" w:hanging="312"/>
        <w:jc w:val="left"/>
      </w:pPr>
      <w:rPr>
        <w:rFonts w:ascii="Arial" w:eastAsia="Arial" w:hAnsi="Arial" w:hint="default"/>
        <w:spacing w:val="-1"/>
        <w:w w:val="99"/>
        <w:sz w:val="28"/>
        <w:szCs w:val="28"/>
      </w:rPr>
    </w:lvl>
    <w:lvl w:ilvl="1" w:tplc="0450ECBE">
      <w:start w:val="1"/>
      <w:numFmt w:val="bullet"/>
      <w:lvlText w:val="•"/>
      <w:lvlJc w:val="left"/>
      <w:pPr>
        <w:ind w:left="613" w:hanging="312"/>
      </w:pPr>
      <w:rPr>
        <w:rFonts w:hint="default"/>
      </w:rPr>
    </w:lvl>
    <w:lvl w:ilvl="2" w:tplc="EAAC4D8C">
      <w:start w:val="1"/>
      <w:numFmt w:val="bullet"/>
      <w:lvlText w:val="•"/>
      <w:lvlJc w:val="left"/>
      <w:pPr>
        <w:ind w:left="929" w:hanging="312"/>
      </w:pPr>
      <w:rPr>
        <w:rFonts w:hint="default"/>
      </w:rPr>
    </w:lvl>
    <w:lvl w:ilvl="3" w:tplc="730276B8">
      <w:start w:val="1"/>
      <w:numFmt w:val="bullet"/>
      <w:lvlText w:val="•"/>
      <w:lvlJc w:val="left"/>
      <w:pPr>
        <w:ind w:left="1245" w:hanging="312"/>
      </w:pPr>
      <w:rPr>
        <w:rFonts w:hint="default"/>
      </w:rPr>
    </w:lvl>
    <w:lvl w:ilvl="4" w:tplc="0A6E61EE">
      <w:start w:val="1"/>
      <w:numFmt w:val="bullet"/>
      <w:lvlText w:val="•"/>
      <w:lvlJc w:val="left"/>
      <w:pPr>
        <w:ind w:left="1561" w:hanging="312"/>
      </w:pPr>
      <w:rPr>
        <w:rFonts w:hint="default"/>
      </w:rPr>
    </w:lvl>
    <w:lvl w:ilvl="5" w:tplc="687A65F2">
      <w:start w:val="1"/>
      <w:numFmt w:val="bullet"/>
      <w:lvlText w:val="•"/>
      <w:lvlJc w:val="left"/>
      <w:pPr>
        <w:ind w:left="1877" w:hanging="312"/>
      </w:pPr>
      <w:rPr>
        <w:rFonts w:hint="default"/>
      </w:rPr>
    </w:lvl>
    <w:lvl w:ilvl="6" w:tplc="57DC1C7C">
      <w:start w:val="1"/>
      <w:numFmt w:val="bullet"/>
      <w:lvlText w:val="•"/>
      <w:lvlJc w:val="left"/>
      <w:pPr>
        <w:ind w:left="2193" w:hanging="312"/>
      </w:pPr>
      <w:rPr>
        <w:rFonts w:hint="default"/>
      </w:rPr>
    </w:lvl>
    <w:lvl w:ilvl="7" w:tplc="1F36B944">
      <w:start w:val="1"/>
      <w:numFmt w:val="bullet"/>
      <w:lvlText w:val="•"/>
      <w:lvlJc w:val="left"/>
      <w:pPr>
        <w:ind w:left="2509" w:hanging="312"/>
      </w:pPr>
      <w:rPr>
        <w:rFonts w:hint="default"/>
      </w:rPr>
    </w:lvl>
    <w:lvl w:ilvl="8" w:tplc="12768DE0">
      <w:start w:val="1"/>
      <w:numFmt w:val="bullet"/>
      <w:lvlText w:val="•"/>
      <w:lvlJc w:val="left"/>
      <w:pPr>
        <w:ind w:left="2825" w:hanging="312"/>
      </w:pPr>
      <w:rPr>
        <w:rFonts w:hint="default"/>
      </w:rPr>
    </w:lvl>
  </w:abstractNum>
  <w:abstractNum w:abstractNumId="27" w15:restartNumberingAfterBreak="0">
    <w:nsid w:val="0000001C"/>
    <w:multiLevelType w:val="hybridMultilevel"/>
    <w:tmpl w:val="00000000"/>
    <w:lvl w:ilvl="0" w:tplc="44DACE68">
      <w:start w:val="1"/>
      <w:numFmt w:val="decimal"/>
      <w:lvlText w:val="%1."/>
      <w:lvlJc w:val="left"/>
      <w:pPr>
        <w:ind w:left="297" w:hanging="312"/>
        <w:jc w:val="left"/>
      </w:pPr>
      <w:rPr>
        <w:rFonts w:ascii="Arial" w:eastAsia="Arial" w:hAnsi="Arial" w:hint="default"/>
        <w:spacing w:val="-1"/>
        <w:w w:val="99"/>
        <w:sz w:val="28"/>
        <w:szCs w:val="28"/>
      </w:rPr>
    </w:lvl>
    <w:lvl w:ilvl="1" w:tplc="E6E2218A">
      <w:start w:val="1"/>
      <w:numFmt w:val="bullet"/>
      <w:lvlText w:val="•"/>
      <w:lvlJc w:val="left"/>
      <w:pPr>
        <w:ind w:left="613" w:hanging="312"/>
      </w:pPr>
      <w:rPr>
        <w:rFonts w:hint="default"/>
      </w:rPr>
    </w:lvl>
    <w:lvl w:ilvl="2" w:tplc="08305846">
      <w:start w:val="1"/>
      <w:numFmt w:val="bullet"/>
      <w:lvlText w:val="•"/>
      <w:lvlJc w:val="left"/>
      <w:pPr>
        <w:ind w:left="929" w:hanging="312"/>
      </w:pPr>
      <w:rPr>
        <w:rFonts w:hint="default"/>
      </w:rPr>
    </w:lvl>
    <w:lvl w:ilvl="3" w:tplc="00340E10">
      <w:start w:val="1"/>
      <w:numFmt w:val="bullet"/>
      <w:lvlText w:val="•"/>
      <w:lvlJc w:val="left"/>
      <w:pPr>
        <w:ind w:left="1245" w:hanging="312"/>
      </w:pPr>
      <w:rPr>
        <w:rFonts w:hint="default"/>
      </w:rPr>
    </w:lvl>
    <w:lvl w:ilvl="4" w:tplc="C3AC4684">
      <w:start w:val="1"/>
      <w:numFmt w:val="bullet"/>
      <w:lvlText w:val="•"/>
      <w:lvlJc w:val="left"/>
      <w:pPr>
        <w:ind w:left="1561" w:hanging="312"/>
      </w:pPr>
      <w:rPr>
        <w:rFonts w:hint="default"/>
      </w:rPr>
    </w:lvl>
    <w:lvl w:ilvl="5" w:tplc="B0CE621E">
      <w:start w:val="1"/>
      <w:numFmt w:val="bullet"/>
      <w:lvlText w:val="•"/>
      <w:lvlJc w:val="left"/>
      <w:pPr>
        <w:ind w:left="1877" w:hanging="312"/>
      </w:pPr>
      <w:rPr>
        <w:rFonts w:hint="default"/>
      </w:rPr>
    </w:lvl>
    <w:lvl w:ilvl="6" w:tplc="9C526970">
      <w:start w:val="1"/>
      <w:numFmt w:val="bullet"/>
      <w:lvlText w:val="•"/>
      <w:lvlJc w:val="left"/>
      <w:pPr>
        <w:ind w:left="2193" w:hanging="312"/>
      </w:pPr>
      <w:rPr>
        <w:rFonts w:hint="default"/>
      </w:rPr>
    </w:lvl>
    <w:lvl w:ilvl="7" w:tplc="748A5744">
      <w:start w:val="1"/>
      <w:numFmt w:val="bullet"/>
      <w:lvlText w:val="•"/>
      <w:lvlJc w:val="left"/>
      <w:pPr>
        <w:ind w:left="2509" w:hanging="312"/>
      </w:pPr>
      <w:rPr>
        <w:rFonts w:hint="default"/>
      </w:rPr>
    </w:lvl>
    <w:lvl w:ilvl="8" w:tplc="374E10AC">
      <w:start w:val="1"/>
      <w:numFmt w:val="bullet"/>
      <w:lvlText w:val="•"/>
      <w:lvlJc w:val="left"/>
      <w:pPr>
        <w:ind w:left="2825" w:hanging="312"/>
      </w:pPr>
      <w:rPr>
        <w:rFonts w:hint="default"/>
      </w:rPr>
    </w:lvl>
  </w:abstractNum>
  <w:abstractNum w:abstractNumId="28" w15:restartNumberingAfterBreak="0">
    <w:nsid w:val="0000001D"/>
    <w:multiLevelType w:val="hybridMultilevel"/>
    <w:tmpl w:val="00000000"/>
    <w:lvl w:ilvl="0" w:tplc="60BC6C2A">
      <w:start w:val="1"/>
      <w:numFmt w:val="decimal"/>
      <w:lvlText w:val="%1."/>
      <w:lvlJc w:val="left"/>
      <w:pPr>
        <w:ind w:left="297" w:hanging="312"/>
        <w:jc w:val="left"/>
      </w:pPr>
      <w:rPr>
        <w:rFonts w:ascii="Arial" w:eastAsia="Arial" w:hAnsi="Arial" w:hint="default"/>
        <w:sz w:val="28"/>
        <w:szCs w:val="28"/>
      </w:rPr>
    </w:lvl>
    <w:lvl w:ilvl="1" w:tplc="EB70ACD2">
      <w:start w:val="1"/>
      <w:numFmt w:val="bullet"/>
      <w:lvlText w:val="•"/>
      <w:lvlJc w:val="left"/>
      <w:pPr>
        <w:ind w:left="654" w:hanging="312"/>
      </w:pPr>
      <w:rPr>
        <w:rFonts w:hint="default"/>
      </w:rPr>
    </w:lvl>
    <w:lvl w:ilvl="2" w:tplc="AA168CB6">
      <w:start w:val="1"/>
      <w:numFmt w:val="bullet"/>
      <w:lvlText w:val="•"/>
      <w:lvlJc w:val="left"/>
      <w:pPr>
        <w:ind w:left="1010" w:hanging="312"/>
      </w:pPr>
      <w:rPr>
        <w:rFonts w:hint="default"/>
      </w:rPr>
    </w:lvl>
    <w:lvl w:ilvl="3" w:tplc="AB8455A2">
      <w:start w:val="1"/>
      <w:numFmt w:val="bullet"/>
      <w:lvlText w:val="•"/>
      <w:lvlJc w:val="left"/>
      <w:pPr>
        <w:ind w:left="1367" w:hanging="312"/>
      </w:pPr>
      <w:rPr>
        <w:rFonts w:hint="default"/>
      </w:rPr>
    </w:lvl>
    <w:lvl w:ilvl="4" w:tplc="ACD02EA8">
      <w:start w:val="1"/>
      <w:numFmt w:val="bullet"/>
      <w:lvlText w:val="•"/>
      <w:lvlJc w:val="left"/>
      <w:pPr>
        <w:ind w:left="1723" w:hanging="312"/>
      </w:pPr>
      <w:rPr>
        <w:rFonts w:hint="default"/>
      </w:rPr>
    </w:lvl>
    <w:lvl w:ilvl="5" w:tplc="46B6290E">
      <w:start w:val="1"/>
      <w:numFmt w:val="bullet"/>
      <w:lvlText w:val="•"/>
      <w:lvlJc w:val="left"/>
      <w:pPr>
        <w:ind w:left="2080" w:hanging="312"/>
      </w:pPr>
      <w:rPr>
        <w:rFonts w:hint="default"/>
      </w:rPr>
    </w:lvl>
    <w:lvl w:ilvl="6" w:tplc="59FA4B5E">
      <w:start w:val="1"/>
      <w:numFmt w:val="bullet"/>
      <w:lvlText w:val="•"/>
      <w:lvlJc w:val="left"/>
      <w:pPr>
        <w:ind w:left="2436" w:hanging="312"/>
      </w:pPr>
      <w:rPr>
        <w:rFonts w:hint="default"/>
      </w:rPr>
    </w:lvl>
    <w:lvl w:ilvl="7" w:tplc="CA408E5E">
      <w:start w:val="1"/>
      <w:numFmt w:val="bullet"/>
      <w:lvlText w:val="•"/>
      <w:lvlJc w:val="left"/>
      <w:pPr>
        <w:ind w:left="2793" w:hanging="312"/>
      </w:pPr>
      <w:rPr>
        <w:rFonts w:hint="default"/>
      </w:rPr>
    </w:lvl>
    <w:lvl w:ilvl="8" w:tplc="45EA8D1A">
      <w:start w:val="1"/>
      <w:numFmt w:val="bullet"/>
      <w:lvlText w:val="•"/>
      <w:lvlJc w:val="left"/>
      <w:pPr>
        <w:ind w:left="3149" w:hanging="312"/>
      </w:pPr>
      <w:rPr>
        <w:rFonts w:hint="default"/>
      </w:rPr>
    </w:lvl>
  </w:abstractNum>
  <w:abstractNum w:abstractNumId="29" w15:restartNumberingAfterBreak="0">
    <w:nsid w:val="0000001E"/>
    <w:multiLevelType w:val="hybridMultilevel"/>
    <w:tmpl w:val="00000000"/>
    <w:lvl w:ilvl="0" w:tplc="997837E4">
      <w:start w:val="1"/>
      <w:numFmt w:val="decimal"/>
      <w:lvlText w:val="%1."/>
      <w:lvlJc w:val="left"/>
      <w:pPr>
        <w:ind w:left="380" w:hanging="311"/>
        <w:jc w:val="left"/>
      </w:pPr>
      <w:rPr>
        <w:rFonts w:ascii="Arial" w:eastAsia="Arial" w:hAnsi="Arial" w:hint="default"/>
        <w:w w:val="101"/>
        <w:sz w:val="29"/>
        <w:szCs w:val="29"/>
      </w:rPr>
    </w:lvl>
    <w:lvl w:ilvl="1" w:tplc="7F7AED84">
      <w:start w:val="1"/>
      <w:numFmt w:val="bullet"/>
      <w:lvlText w:val="•"/>
      <w:lvlJc w:val="left"/>
      <w:pPr>
        <w:ind w:left="706" w:hanging="311"/>
      </w:pPr>
      <w:rPr>
        <w:rFonts w:hint="default"/>
      </w:rPr>
    </w:lvl>
    <w:lvl w:ilvl="2" w:tplc="A6B0358A">
      <w:start w:val="1"/>
      <w:numFmt w:val="bullet"/>
      <w:lvlText w:val="•"/>
      <w:lvlJc w:val="left"/>
      <w:pPr>
        <w:ind w:left="1031" w:hanging="311"/>
      </w:pPr>
      <w:rPr>
        <w:rFonts w:hint="default"/>
      </w:rPr>
    </w:lvl>
    <w:lvl w:ilvl="3" w:tplc="40881DC0">
      <w:start w:val="1"/>
      <w:numFmt w:val="bullet"/>
      <w:lvlText w:val="•"/>
      <w:lvlJc w:val="left"/>
      <w:pPr>
        <w:ind w:left="1357" w:hanging="311"/>
      </w:pPr>
      <w:rPr>
        <w:rFonts w:hint="default"/>
      </w:rPr>
    </w:lvl>
    <w:lvl w:ilvl="4" w:tplc="AD82FF42">
      <w:start w:val="1"/>
      <w:numFmt w:val="bullet"/>
      <w:lvlText w:val="•"/>
      <w:lvlJc w:val="left"/>
      <w:pPr>
        <w:ind w:left="1683" w:hanging="311"/>
      </w:pPr>
      <w:rPr>
        <w:rFonts w:hint="default"/>
      </w:rPr>
    </w:lvl>
    <w:lvl w:ilvl="5" w:tplc="457621EC">
      <w:start w:val="1"/>
      <w:numFmt w:val="bullet"/>
      <w:lvlText w:val="•"/>
      <w:lvlJc w:val="left"/>
      <w:pPr>
        <w:ind w:left="2008" w:hanging="311"/>
      </w:pPr>
      <w:rPr>
        <w:rFonts w:hint="default"/>
      </w:rPr>
    </w:lvl>
    <w:lvl w:ilvl="6" w:tplc="BAFAC27E">
      <w:start w:val="1"/>
      <w:numFmt w:val="bullet"/>
      <w:lvlText w:val="•"/>
      <w:lvlJc w:val="left"/>
      <w:pPr>
        <w:ind w:left="2334" w:hanging="311"/>
      </w:pPr>
      <w:rPr>
        <w:rFonts w:hint="default"/>
      </w:rPr>
    </w:lvl>
    <w:lvl w:ilvl="7" w:tplc="18D8669E">
      <w:start w:val="1"/>
      <w:numFmt w:val="bullet"/>
      <w:lvlText w:val="•"/>
      <w:lvlJc w:val="left"/>
      <w:pPr>
        <w:ind w:left="2659" w:hanging="311"/>
      </w:pPr>
      <w:rPr>
        <w:rFonts w:hint="default"/>
      </w:rPr>
    </w:lvl>
    <w:lvl w:ilvl="8" w:tplc="200CF6A2">
      <w:start w:val="1"/>
      <w:numFmt w:val="bullet"/>
      <w:lvlText w:val="•"/>
      <w:lvlJc w:val="left"/>
      <w:pPr>
        <w:ind w:left="2985" w:hanging="311"/>
      </w:pPr>
      <w:rPr>
        <w:rFonts w:hint="default"/>
      </w:rPr>
    </w:lvl>
  </w:abstractNum>
  <w:abstractNum w:abstractNumId="30" w15:restartNumberingAfterBreak="0">
    <w:nsid w:val="0000001F"/>
    <w:multiLevelType w:val="hybridMultilevel"/>
    <w:tmpl w:val="00000000"/>
    <w:lvl w:ilvl="0" w:tplc="FD0090AA">
      <w:start w:val="1"/>
      <w:numFmt w:val="decimal"/>
      <w:lvlText w:val="%1."/>
      <w:lvlJc w:val="left"/>
      <w:pPr>
        <w:ind w:left="296" w:hanging="327"/>
        <w:jc w:val="left"/>
      </w:pPr>
      <w:rPr>
        <w:rFonts w:ascii="Arial" w:eastAsia="Arial" w:hAnsi="Arial" w:hint="default"/>
        <w:w w:val="101"/>
        <w:sz w:val="29"/>
        <w:szCs w:val="29"/>
      </w:rPr>
    </w:lvl>
    <w:lvl w:ilvl="1" w:tplc="6032C472">
      <w:start w:val="1"/>
      <w:numFmt w:val="bullet"/>
      <w:lvlText w:val="•"/>
      <w:lvlJc w:val="left"/>
      <w:pPr>
        <w:ind w:left="630" w:hanging="327"/>
      </w:pPr>
      <w:rPr>
        <w:rFonts w:hint="default"/>
      </w:rPr>
    </w:lvl>
    <w:lvl w:ilvl="2" w:tplc="CE96D2FE">
      <w:start w:val="1"/>
      <w:numFmt w:val="bullet"/>
      <w:lvlText w:val="•"/>
      <w:lvlJc w:val="left"/>
      <w:pPr>
        <w:ind w:left="964" w:hanging="327"/>
      </w:pPr>
      <w:rPr>
        <w:rFonts w:hint="default"/>
      </w:rPr>
    </w:lvl>
    <w:lvl w:ilvl="3" w:tplc="0AC8F546">
      <w:start w:val="1"/>
      <w:numFmt w:val="bullet"/>
      <w:lvlText w:val="•"/>
      <w:lvlJc w:val="left"/>
      <w:pPr>
        <w:ind w:left="1298" w:hanging="327"/>
      </w:pPr>
      <w:rPr>
        <w:rFonts w:hint="default"/>
      </w:rPr>
    </w:lvl>
    <w:lvl w:ilvl="4" w:tplc="0C821D2E">
      <w:start w:val="1"/>
      <w:numFmt w:val="bullet"/>
      <w:lvlText w:val="•"/>
      <w:lvlJc w:val="left"/>
      <w:pPr>
        <w:ind w:left="1632" w:hanging="327"/>
      </w:pPr>
      <w:rPr>
        <w:rFonts w:hint="default"/>
      </w:rPr>
    </w:lvl>
    <w:lvl w:ilvl="5" w:tplc="E2F6ABE0">
      <w:start w:val="1"/>
      <w:numFmt w:val="bullet"/>
      <w:lvlText w:val="•"/>
      <w:lvlJc w:val="left"/>
      <w:pPr>
        <w:ind w:left="1966" w:hanging="327"/>
      </w:pPr>
      <w:rPr>
        <w:rFonts w:hint="default"/>
      </w:rPr>
    </w:lvl>
    <w:lvl w:ilvl="6" w:tplc="1A302D96">
      <w:start w:val="1"/>
      <w:numFmt w:val="bullet"/>
      <w:lvlText w:val="•"/>
      <w:lvlJc w:val="left"/>
      <w:pPr>
        <w:ind w:left="2300" w:hanging="327"/>
      </w:pPr>
      <w:rPr>
        <w:rFonts w:hint="default"/>
      </w:rPr>
    </w:lvl>
    <w:lvl w:ilvl="7" w:tplc="5EAEADEC">
      <w:start w:val="1"/>
      <w:numFmt w:val="bullet"/>
      <w:lvlText w:val="•"/>
      <w:lvlJc w:val="left"/>
      <w:pPr>
        <w:ind w:left="2634" w:hanging="327"/>
      </w:pPr>
      <w:rPr>
        <w:rFonts w:hint="default"/>
      </w:rPr>
    </w:lvl>
    <w:lvl w:ilvl="8" w:tplc="B1103B80">
      <w:start w:val="1"/>
      <w:numFmt w:val="bullet"/>
      <w:lvlText w:val="•"/>
      <w:lvlJc w:val="left"/>
      <w:pPr>
        <w:ind w:left="2968" w:hanging="327"/>
      </w:pPr>
      <w:rPr>
        <w:rFonts w:hint="default"/>
      </w:rPr>
    </w:lvl>
  </w:abstractNum>
  <w:abstractNum w:abstractNumId="31" w15:restartNumberingAfterBreak="0">
    <w:nsid w:val="00000020"/>
    <w:multiLevelType w:val="hybridMultilevel"/>
    <w:tmpl w:val="00000000"/>
    <w:lvl w:ilvl="0" w:tplc="423095AE">
      <w:start w:val="1"/>
      <w:numFmt w:val="decimal"/>
      <w:lvlText w:val="%1."/>
      <w:lvlJc w:val="left"/>
      <w:pPr>
        <w:ind w:left="296" w:hanging="327"/>
        <w:jc w:val="left"/>
      </w:pPr>
      <w:rPr>
        <w:rFonts w:ascii="Arial" w:eastAsia="Arial" w:hAnsi="Arial" w:hint="default"/>
        <w:w w:val="101"/>
        <w:sz w:val="29"/>
        <w:szCs w:val="29"/>
      </w:rPr>
    </w:lvl>
    <w:lvl w:ilvl="1" w:tplc="D8746DA2">
      <w:start w:val="1"/>
      <w:numFmt w:val="bullet"/>
      <w:lvlText w:val="•"/>
      <w:lvlJc w:val="left"/>
      <w:pPr>
        <w:ind w:left="639" w:hanging="327"/>
      </w:pPr>
      <w:rPr>
        <w:rFonts w:hint="default"/>
      </w:rPr>
    </w:lvl>
    <w:lvl w:ilvl="2" w:tplc="5D4C8FA0">
      <w:start w:val="1"/>
      <w:numFmt w:val="bullet"/>
      <w:lvlText w:val="•"/>
      <w:lvlJc w:val="left"/>
      <w:pPr>
        <w:ind w:left="981" w:hanging="327"/>
      </w:pPr>
      <w:rPr>
        <w:rFonts w:hint="default"/>
      </w:rPr>
    </w:lvl>
    <w:lvl w:ilvl="3" w:tplc="619C2732">
      <w:start w:val="1"/>
      <w:numFmt w:val="bullet"/>
      <w:lvlText w:val="•"/>
      <w:lvlJc w:val="left"/>
      <w:pPr>
        <w:ind w:left="1324" w:hanging="327"/>
      </w:pPr>
      <w:rPr>
        <w:rFonts w:hint="default"/>
      </w:rPr>
    </w:lvl>
    <w:lvl w:ilvl="4" w:tplc="FEFEE076">
      <w:start w:val="1"/>
      <w:numFmt w:val="bullet"/>
      <w:lvlText w:val="•"/>
      <w:lvlJc w:val="left"/>
      <w:pPr>
        <w:ind w:left="1666" w:hanging="327"/>
      </w:pPr>
      <w:rPr>
        <w:rFonts w:hint="default"/>
      </w:rPr>
    </w:lvl>
    <w:lvl w:ilvl="5" w:tplc="8E2CC074">
      <w:start w:val="1"/>
      <w:numFmt w:val="bullet"/>
      <w:lvlText w:val="•"/>
      <w:lvlJc w:val="left"/>
      <w:pPr>
        <w:ind w:left="2008" w:hanging="327"/>
      </w:pPr>
      <w:rPr>
        <w:rFonts w:hint="default"/>
      </w:rPr>
    </w:lvl>
    <w:lvl w:ilvl="6" w:tplc="A1D27942">
      <w:start w:val="1"/>
      <w:numFmt w:val="bullet"/>
      <w:lvlText w:val="•"/>
      <w:lvlJc w:val="left"/>
      <w:pPr>
        <w:ind w:left="2351" w:hanging="327"/>
      </w:pPr>
      <w:rPr>
        <w:rFonts w:hint="default"/>
      </w:rPr>
    </w:lvl>
    <w:lvl w:ilvl="7" w:tplc="3A36A48C">
      <w:start w:val="1"/>
      <w:numFmt w:val="bullet"/>
      <w:lvlText w:val="•"/>
      <w:lvlJc w:val="left"/>
      <w:pPr>
        <w:ind w:left="2693" w:hanging="327"/>
      </w:pPr>
      <w:rPr>
        <w:rFonts w:hint="default"/>
      </w:rPr>
    </w:lvl>
    <w:lvl w:ilvl="8" w:tplc="FC248EF4">
      <w:start w:val="1"/>
      <w:numFmt w:val="bullet"/>
      <w:lvlText w:val="•"/>
      <w:lvlJc w:val="left"/>
      <w:pPr>
        <w:ind w:left="3036" w:hanging="327"/>
      </w:pPr>
      <w:rPr>
        <w:rFonts w:hint="default"/>
      </w:rPr>
    </w:lvl>
  </w:abstractNum>
  <w:abstractNum w:abstractNumId="32" w15:restartNumberingAfterBreak="0">
    <w:nsid w:val="00000021"/>
    <w:multiLevelType w:val="hybridMultilevel"/>
    <w:tmpl w:val="00000000"/>
    <w:lvl w:ilvl="0" w:tplc="983835FE">
      <w:start w:val="1"/>
      <w:numFmt w:val="decimal"/>
      <w:lvlText w:val="%1."/>
      <w:lvlJc w:val="left"/>
      <w:pPr>
        <w:ind w:left="296" w:hanging="273"/>
        <w:jc w:val="left"/>
      </w:pPr>
      <w:rPr>
        <w:rFonts w:ascii="Arial" w:eastAsia="Arial" w:hAnsi="Arial" w:hint="default"/>
        <w:w w:val="103"/>
        <w:sz w:val="25"/>
        <w:szCs w:val="25"/>
      </w:rPr>
    </w:lvl>
    <w:lvl w:ilvl="1" w:tplc="D5CA1D0A">
      <w:start w:val="1"/>
      <w:numFmt w:val="bullet"/>
      <w:lvlText w:val="•"/>
      <w:lvlJc w:val="left"/>
      <w:pPr>
        <w:ind w:left="630" w:hanging="273"/>
      </w:pPr>
      <w:rPr>
        <w:rFonts w:hint="default"/>
      </w:rPr>
    </w:lvl>
    <w:lvl w:ilvl="2" w:tplc="92C894A6">
      <w:start w:val="1"/>
      <w:numFmt w:val="bullet"/>
      <w:lvlText w:val="•"/>
      <w:lvlJc w:val="left"/>
      <w:pPr>
        <w:ind w:left="964" w:hanging="273"/>
      </w:pPr>
      <w:rPr>
        <w:rFonts w:hint="default"/>
      </w:rPr>
    </w:lvl>
    <w:lvl w:ilvl="3" w:tplc="16DE89B0">
      <w:start w:val="1"/>
      <w:numFmt w:val="bullet"/>
      <w:lvlText w:val="•"/>
      <w:lvlJc w:val="left"/>
      <w:pPr>
        <w:ind w:left="1298" w:hanging="273"/>
      </w:pPr>
      <w:rPr>
        <w:rFonts w:hint="default"/>
      </w:rPr>
    </w:lvl>
    <w:lvl w:ilvl="4" w:tplc="A810E112">
      <w:start w:val="1"/>
      <w:numFmt w:val="bullet"/>
      <w:lvlText w:val="•"/>
      <w:lvlJc w:val="left"/>
      <w:pPr>
        <w:ind w:left="1632" w:hanging="273"/>
      </w:pPr>
      <w:rPr>
        <w:rFonts w:hint="default"/>
      </w:rPr>
    </w:lvl>
    <w:lvl w:ilvl="5" w:tplc="242AAC64">
      <w:start w:val="1"/>
      <w:numFmt w:val="bullet"/>
      <w:lvlText w:val="•"/>
      <w:lvlJc w:val="left"/>
      <w:pPr>
        <w:ind w:left="1966" w:hanging="273"/>
      </w:pPr>
      <w:rPr>
        <w:rFonts w:hint="default"/>
      </w:rPr>
    </w:lvl>
    <w:lvl w:ilvl="6" w:tplc="1610B0B8">
      <w:start w:val="1"/>
      <w:numFmt w:val="bullet"/>
      <w:lvlText w:val="•"/>
      <w:lvlJc w:val="left"/>
      <w:pPr>
        <w:ind w:left="2300" w:hanging="273"/>
      </w:pPr>
      <w:rPr>
        <w:rFonts w:hint="default"/>
      </w:rPr>
    </w:lvl>
    <w:lvl w:ilvl="7" w:tplc="374A7544">
      <w:start w:val="1"/>
      <w:numFmt w:val="bullet"/>
      <w:lvlText w:val="•"/>
      <w:lvlJc w:val="left"/>
      <w:pPr>
        <w:ind w:left="2634" w:hanging="273"/>
      </w:pPr>
      <w:rPr>
        <w:rFonts w:hint="default"/>
      </w:rPr>
    </w:lvl>
    <w:lvl w:ilvl="8" w:tplc="54F6E720">
      <w:start w:val="1"/>
      <w:numFmt w:val="bullet"/>
      <w:lvlText w:val="•"/>
      <w:lvlJc w:val="left"/>
      <w:pPr>
        <w:ind w:left="2968" w:hanging="273"/>
      </w:pPr>
      <w:rPr>
        <w:rFonts w:hint="default"/>
      </w:rPr>
    </w:lvl>
  </w:abstractNum>
  <w:abstractNum w:abstractNumId="33" w15:restartNumberingAfterBreak="0">
    <w:nsid w:val="00000022"/>
    <w:multiLevelType w:val="hybridMultilevel"/>
    <w:tmpl w:val="00000000"/>
    <w:lvl w:ilvl="0" w:tplc="CA3AB94E">
      <w:start w:val="1"/>
      <w:numFmt w:val="decimal"/>
      <w:lvlText w:val="%1."/>
      <w:lvlJc w:val="left"/>
      <w:pPr>
        <w:ind w:left="296" w:hanging="287"/>
        <w:jc w:val="left"/>
      </w:pPr>
      <w:rPr>
        <w:rFonts w:ascii="Arial" w:eastAsia="Arial" w:hAnsi="Arial" w:hint="default"/>
        <w:w w:val="99"/>
        <w:sz w:val="26"/>
        <w:szCs w:val="26"/>
      </w:rPr>
    </w:lvl>
    <w:lvl w:ilvl="1" w:tplc="891C61D0">
      <w:start w:val="1"/>
      <w:numFmt w:val="bullet"/>
      <w:lvlText w:val="•"/>
      <w:lvlJc w:val="left"/>
      <w:pPr>
        <w:ind w:left="630" w:hanging="287"/>
      </w:pPr>
      <w:rPr>
        <w:rFonts w:hint="default"/>
      </w:rPr>
    </w:lvl>
    <w:lvl w:ilvl="2" w:tplc="0124249A">
      <w:start w:val="1"/>
      <w:numFmt w:val="bullet"/>
      <w:lvlText w:val="•"/>
      <w:lvlJc w:val="left"/>
      <w:pPr>
        <w:ind w:left="964" w:hanging="287"/>
      </w:pPr>
      <w:rPr>
        <w:rFonts w:hint="default"/>
      </w:rPr>
    </w:lvl>
    <w:lvl w:ilvl="3" w:tplc="8996B8A4">
      <w:start w:val="1"/>
      <w:numFmt w:val="bullet"/>
      <w:lvlText w:val="•"/>
      <w:lvlJc w:val="left"/>
      <w:pPr>
        <w:ind w:left="1298" w:hanging="287"/>
      </w:pPr>
      <w:rPr>
        <w:rFonts w:hint="default"/>
      </w:rPr>
    </w:lvl>
    <w:lvl w:ilvl="4" w:tplc="F26CCB66">
      <w:start w:val="1"/>
      <w:numFmt w:val="bullet"/>
      <w:lvlText w:val="•"/>
      <w:lvlJc w:val="left"/>
      <w:pPr>
        <w:ind w:left="1632" w:hanging="287"/>
      </w:pPr>
      <w:rPr>
        <w:rFonts w:hint="default"/>
      </w:rPr>
    </w:lvl>
    <w:lvl w:ilvl="5" w:tplc="C71E4AE8">
      <w:start w:val="1"/>
      <w:numFmt w:val="bullet"/>
      <w:lvlText w:val="•"/>
      <w:lvlJc w:val="left"/>
      <w:pPr>
        <w:ind w:left="1966" w:hanging="287"/>
      </w:pPr>
      <w:rPr>
        <w:rFonts w:hint="default"/>
      </w:rPr>
    </w:lvl>
    <w:lvl w:ilvl="6" w:tplc="3C922E64">
      <w:start w:val="1"/>
      <w:numFmt w:val="bullet"/>
      <w:lvlText w:val="•"/>
      <w:lvlJc w:val="left"/>
      <w:pPr>
        <w:ind w:left="2300" w:hanging="287"/>
      </w:pPr>
      <w:rPr>
        <w:rFonts w:hint="default"/>
      </w:rPr>
    </w:lvl>
    <w:lvl w:ilvl="7" w:tplc="32843DDE">
      <w:start w:val="1"/>
      <w:numFmt w:val="bullet"/>
      <w:lvlText w:val="•"/>
      <w:lvlJc w:val="left"/>
      <w:pPr>
        <w:ind w:left="2634" w:hanging="287"/>
      </w:pPr>
      <w:rPr>
        <w:rFonts w:hint="default"/>
      </w:rPr>
    </w:lvl>
    <w:lvl w:ilvl="8" w:tplc="DDF0D256">
      <w:start w:val="1"/>
      <w:numFmt w:val="bullet"/>
      <w:lvlText w:val="•"/>
      <w:lvlJc w:val="left"/>
      <w:pPr>
        <w:ind w:left="2968" w:hanging="287"/>
      </w:pPr>
      <w:rPr>
        <w:rFonts w:hint="default"/>
      </w:rPr>
    </w:lvl>
  </w:abstractNum>
  <w:abstractNum w:abstractNumId="34" w15:restartNumberingAfterBreak="0">
    <w:nsid w:val="00000023"/>
    <w:multiLevelType w:val="hybridMultilevel"/>
    <w:tmpl w:val="00000000"/>
    <w:lvl w:ilvl="0" w:tplc="1DF80C90">
      <w:start w:val="1"/>
      <w:numFmt w:val="decimal"/>
      <w:lvlText w:val="%1."/>
      <w:lvlJc w:val="left"/>
      <w:pPr>
        <w:ind w:left="296" w:hanging="283"/>
        <w:jc w:val="left"/>
      </w:pPr>
      <w:rPr>
        <w:rFonts w:ascii="Arial" w:eastAsia="Arial" w:hAnsi="Arial" w:hint="default"/>
        <w:w w:val="103"/>
        <w:sz w:val="25"/>
        <w:szCs w:val="25"/>
      </w:rPr>
    </w:lvl>
    <w:lvl w:ilvl="1" w:tplc="599635FE">
      <w:start w:val="1"/>
      <w:numFmt w:val="bullet"/>
      <w:lvlText w:val="•"/>
      <w:lvlJc w:val="left"/>
      <w:pPr>
        <w:ind w:left="630" w:hanging="283"/>
      </w:pPr>
      <w:rPr>
        <w:rFonts w:hint="default"/>
      </w:rPr>
    </w:lvl>
    <w:lvl w:ilvl="2" w:tplc="B7AE3640">
      <w:start w:val="1"/>
      <w:numFmt w:val="bullet"/>
      <w:lvlText w:val="•"/>
      <w:lvlJc w:val="left"/>
      <w:pPr>
        <w:ind w:left="964" w:hanging="283"/>
      </w:pPr>
      <w:rPr>
        <w:rFonts w:hint="default"/>
      </w:rPr>
    </w:lvl>
    <w:lvl w:ilvl="3" w:tplc="85DE335C">
      <w:start w:val="1"/>
      <w:numFmt w:val="bullet"/>
      <w:lvlText w:val="•"/>
      <w:lvlJc w:val="left"/>
      <w:pPr>
        <w:ind w:left="1298" w:hanging="283"/>
      </w:pPr>
      <w:rPr>
        <w:rFonts w:hint="default"/>
      </w:rPr>
    </w:lvl>
    <w:lvl w:ilvl="4" w:tplc="DD20BEEE">
      <w:start w:val="1"/>
      <w:numFmt w:val="bullet"/>
      <w:lvlText w:val="•"/>
      <w:lvlJc w:val="left"/>
      <w:pPr>
        <w:ind w:left="1632" w:hanging="283"/>
      </w:pPr>
      <w:rPr>
        <w:rFonts w:hint="default"/>
      </w:rPr>
    </w:lvl>
    <w:lvl w:ilvl="5" w:tplc="30A698FC">
      <w:start w:val="1"/>
      <w:numFmt w:val="bullet"/>
      <w:lvlText w:val="•"/>
      <w:lvlJc w:val="left"/>
      <w:pPr>
        <w:ind w:left="1966" w:hanging="283"/>
      </w:pPr>
      <w:rPr>
        <w:rFonts w:hint="default"/>
      </w:rPr>
    </w:lvl>
    <w:lvl w:ilvl="6" w:tplc="716CA326">
      <w:start w:val="1"/>
      <w:numFmt w:val="bullet"/>
      <w:lvlText w:val="•"/>
      <w:lvlJc w:val="left"/>
      <w:pPr>
        <w:ind w:left="2300" w:hanging="283"/>
      </w:pPr>
      <w:rPr>
        <w:rFonts w:hint="default"/>
      </w:rPr>
    </w:lvl>
    <w:lvl w:ilvl="7" w:tplc="7C1CCA60">
      <w:start w:val="1"/>
      <w:numFmt w:val="bullet"/>
      <w:lvlText w:val="•"/>
      <w:lvlJc w:val="left"/>
      <w:pPr>
        <w:ind w:left="2634" w:hanging="283"/>
      </w:pPr>
      <w:rPr>
        <w:rFonts w:hint="default"/>
      </w:rPr>
    </w:lvl>
    <w:lvl w:ilvl="8" w:tplc="5ED8E484">
      <w:start w:val="1"/>
      <w:numFmt w:val="bullet"/>
      <w:lvlText w:val="•"/>
      <w:lvlJc w:val="left"/>
      <w:pPr>
        <w:ind w:left="2968" w:hanging="283"/>
      </w:pPr>
      <w:rPr>
        <w:rFonts w:hint="default"/>
      </w:rPr>
    </w:lvl>
  </w:abstractNum>
  <w:abstractNum w:abstractNumId="35" w15:restartNumberingAfterBreak="0">
    <w:nsid w:val="00000024"/>
    <w:multiLevelType w:val="hybridMultilevel"/>
    <w:tmpl w:val="00000000"/>
    <w:lvl w:ilvl="0" w:tplc="2CF880F2">
      <w:start w:val="1"/>
      <w:numFmt w:val="decimal"/>
      <w:lvlText w:val="%1."/>
      <w:lvlJc w:val="left"/>
      <w:pPr>
        <w:ind w:left="296" w:hanging="287"/>
        <w:jc w:val="left"/>
      </w:pPr>
      <w:rPr>
        <w:rFonts w:ascii="Arial" w:eastAsia="Arial" w:hAnsi="Arial" w:hint="default"/>
        <w:w w:val="103"/>
        <w:sz w:val="25"/>
        <w:szCs w:val="25"/>
      </w:rPr>
    </w:lvl>
    <w:lvl w:ilvl="1" w:tplc="39666292">
      <w:start w:val="1"/>
      <w:numFmt w:val="bullet"/>
      <w:lvlText w:val="•"/>
      <w:lvlJc w:val="left"/>
      <w:pPr>
        <w:ind w:left="639" w:hanging="287"/>
      </w:pPr>
      <w:rPr>
        <w:rFonts w:hint="default"/>
      </w:rPr>
    </w:lvl>
    <w:lvl w:ilvl="2" w:tplc="E65AB5FC">
      <w:start w:val="1"/>
      <w:numFmt w:val="bullet"/>
      <w:lvlText w:val="•"/>
      <w:lvlJc w:val="left"/>
      <w:pPr>
        <w:ind w:left="981" w:hanging="287"/>
      </w:pPr>
      <w:rPr>
        <w:rFonts w:hint="default"/>
      </w:rPr>
    </w:lvl>
    <w:lvl w:ilvl="3" w:tplc="0ED8E71E">
      <w:start w:val="1"/>
      <w:numFmt w:val="bullet"/>
      <w:lvlText w:val="•"/>
      <w:lvlJc w:val="left"/>
      <w:pPr>
        <w:ind w:left="1324" w:hanging="287"/>
      </w:pPr>
      <w:rPr>
        <w:rFonts w:hint="default"/>
      </w:rPr>
    </w:lvl>
    <w:lvl w:ilvl="4" w:tplc="225C73BA">
      <w:start w:val="1"/>
      <w:numFmt w:val="bullet"/>
      <w:lvlText w:val="•"/>
      <w:lvlJc w:val="left"/>
      <w:pPr>
        <w:ind w:left="1666" w:hanging="287"/>
      </w:pPr>
      <w:rPr>
        <w:rFonts w:hint="default"/>
      </w:rPr>
    </w:lvl>
    <w:lvl w:ilvl="5" w:tplc="419C8874">
      <w:start w:val="1"/>
      <w:numFmt w:val="bullet"/>
      <w:lvlText w:val="•"/>
      <w:lvlJc w:val="left"/>
      <w:pPr>
        <w:ind w:left="2008" w:hanging="287"/>
      </w:pPr>
      <w:rPr>
        <w:rFonts w:hint="default"/>
      </w:rPr>
    </w:lvl>
    <w:lvl w:ilvl="6" w:tplc="5E183CCE">
      <w:start w:val="1"/>
      <w:numFmt w:val="bullet"/>
      <w:lvlText w:val="•"/>
      <w:lvlJc w:val="left"/>
      <w:pPr>
        <w:ind w:left="2351" w:hanging="287"/>
      </w:pPr>
      <w:rPr>
        <w:rFonts w:hint="default"/>
      </w:rPr>
    </w:lvl>
    <w:lvl w:ilvl="7" w:tplc="19760EB8">
      <w:start w:val="1"/>
      <w:numFmt w:val="bullet"/>
      <w:lvlText w:val="•"/>
      <w:lvlJc w:val="left"/>
      <w:pPr>
        <w:ind w:left="2693" w:hanging="287"/>
      </w:pPr>
      <w:rPr>
        <w:rFonts w:hint="default"/>
      </w:rPr>
    </w:lvl>
    <w:lvl w:ilvl="8" w:tplc="0114C080">
      <w:start w:val="1"/>
      <w:numFmt w:val="bullet"/>
      <w:lvlText w:val="•"/>
      <w:lvlJc w:val="left"/>
      <w:pPr>
        <w:ind w:left="3036" w:hanging="287"/>
      </w:pPr>
      <w:rPr>
        <w:rFonts w:hint="default"/>
      </w:rPr>
    </w:lvl>
  </w:abstractNum>
  <w:abstractNum w:abstractNumId="36" w15:restartNumberingAfterBreak="0">
    <w:nsid w:val="40CD3332"/>
    <w:multiLevelType w:val="hybridMultilevel"/>
    <w:tmpl w:val="00000000"/>
    <w:lvl w:ilvl="0" w:tplc="15E2BCCC">
      <w:start w:val="1"/>
      <w:numFmt w:val="bullet"/>
      <w:lvlText w:val="-"/>
      <w:lvlJc w:val="left"/>
      <w:pPr>
        <w:ind w:left="247" w:hanging="160"/>
      </w:pPr>
      <w:rPr>
        <w:rFonts w:ascii="Arial Black" w:eastAsia="Arial Black" w:hAnsi="Arial Black" w:hint="default"/>
        <w:b/>
        <w:bCs/>
        <w:sz w:val="24"/>
        <w:szCs w:val="24"/>
      </w:rPr>
    </w:lvl>
    <w:lvl w:ilvl="1" w:tplc="7F1A84CC">
      <w:start w:val="1"/>
      <w:numFmt w:val="bullet"/>
      <w:lvlText w:val="•"/>
      <w:lvlJc w:val="left"/>
      <w:pPr>
        <w:ind w:left="982" w:hanging="160"/>
      </w:pPr>
      <w:rPr>
        <w:rFonts w:hint="default"/>
      </w:rPr>
    </w:lvl>
    <w:lvl w:ilvl="2" w:tplc="2C9017C6">
      <w:start w:val="1"/>
      <w:numFmt w:val="bullet"/>
      <w:lvlText w:val="•"/>
      <w:lvlJc w:val="left"/>
      <w:pPr>
        <w:ind w:left="3125" w:hanging="160"/>
      </w:pPr>
      <w:rPr>
        <w:rFonts w:hint="default"/>
      </w:rPr>
    </w:lvl>
    <w:lvl w:ilvl="3" w:tplc="62EC83C6">
      <w:start w:val="1"/>
      <w:numFmt w:val="bullet"/>
      <w:lvlText w:val="•"/>
      <w:lvlJc w:val="left"/>
      <w:pPr>
        <w:ind w:left="3125" w:hanging="160"/>
      </w:pPr>
      <w:rPr>
        <w:rFonts w:hint="default"/>
      </w:rPr>
    </w:lvl>
    <w:lvl w:ilvl="4" w:tplc="A73C3ECA">
      <w:start w:val="1"/>
      <w:numFmt w:val="bullet"/>
      <w:lvlText w:val="•"/>
      <w:lvlJc w:val="left"/>
      <w:pPr>
        <w:ind w:left="4116" w:hanging="160"/>
      </w:pPr>
      <w:rPr>
        <w:rFonts w:hint="default"/>
      </w:rPr>
    </w:lvl>
    <w:lvl w:ilvl="5" w:tplc="34D675F6">
      <w:start w:val="1"/>
      <w:numFmt w:val="bullet"/>
      <w:lvlText w:val="•"/>
      <w:lvlJc w:val="left"/>
      <w:pPr>
        <w:ind w:left="5108" w:hanging="160"/>
      </w:pPr>
      <w:rPr>
        <w:rFonts w:hint="default"/>
      </w:rPr>
    </w:lvl>
    <w:lvl w:ilvl="6" w:tplc="B928D4A4">
      <w:start w:val="1"/>
      <w:numFmt w:val="bullet"/>
      <w:lvlText w:val="•"/>
      <w:lvlJc w:val="left"/>
      <w:pPr>
        <w:ind w:left="6099" w:hanging="160"/>
      </w:pPr>
      <w:rPr>
        <w:rFonts w:hint="default"/>
      </w:rPr>
    </w:lvl>
    <w:lvl w:ilvl="7" w:tplc="28547A44">
      <w:start w:val="1"/>
      <w:numFmt w:val="bullet"/>
      <w:lvlText w:val="•"/>
      <w:lvlJc w:val="left"/>
      <w:pPr>
        <w:ind w:left="7091" w:hanging="160"/>
      </w:pPr>
      <w:rPr>
        <w:rFonts w:hint="default"/>
      </w:rPr>
    </w:lvl>
    <w:lvl w:ilvl="8" w:tplc="08C27326">
      <w:start w:val="1"/>
      <w:numFmt w:val="bullet"/>
      <w:lvlText w:val="•"/>
      <w:lvlJc w:val="left"/>
      <w:pPr>
        <w:ind w:left="8082" w:hanging="160"/>
      </w:pPr>
      <w:rPr>
        <w:rFonts w:hint="default"/>
      </w:rPr>
    </w:lvl>
  </w:abstractNum>
  <w:num w:numId="1">
    <w:abstractNumId w:val="24"/>
  </w:num>
  <w:num w:numId="2">
    <w:abstractNumId w:val="35"/>
  </w:num>
  <w:num w:numId="3">
    <w:abstractNumId w:val="34"/>
  </w:num>
  <w:num w:numId="4">
    <w:abstractNumId w:val="33"/>
  </w:num>
  <w:num w:numId="5">
    <w:abstractNumId w:val="32"/>
  </w:num>
  <w:num w:numId="6">
    <w:abstractNumId w:val="31"/>
  </w:num>
  <w:num w:numId="7">
    <w:abstractNumId w:val="30"/>
  </w:num>
  <w:num w:numId="8">
    <w:abstractNumId w:val="29"/>
  </w:num>
  <w:num w:numId="9">
    <w:abstractNumId w:val="28"/>
  </w:num>
  <w:num w:numId="10">
    <w:abstractNumId w:val="27"/>
  </w:num>
  <w:num w:numId="11">
    <w:abstractNumId w:val="26"/>
  </w:num>
  <w:num w:numId="12">
    <w:abstractNumId w:val="25"/>
  </w:num>
  <w:num w:numId="13">
    <w:abstractNumId w:val="23"/>
  </w:num>
  <w:num w:numId="14">
    <w:abstractNumId w:val="22"/>
  </w:num>
  <w:num w:numId="15">
    <w:abstractNumId w:val="21"/>
  </w:num>
  <w:num w:numId="16">
    <w:abstractNumId w:val="20"/>
  </w:num>
  <w:num w:numId="17">
    <w:abstractNumId w:val="19"/>
  </w:num>
  <w:num w:numId="18">
    <w:abstractNumId w:val="18"/>
  </w:num>
  <w:num w:numId="19">
    <w:abstractNumId w:val="17"/>
  </w:num>
  <w:num w:numId="20">
    <w:abstractNumId w:val="16"/>
  </w:num>
  <w:num w:numId="21">
    <w:abstractNumId w:val="15"/>
  </w:num>
  <w:num w:numId="22">
    <w:abstractNumId w:val="14"/>
  </w:num>
  <w:num w:numId="23">
    <w:abstractNumId w:val="13"/>
  </w:num>
  <w:num w:numId="24">
    <w:abstractNumId w:val="12"/>
  </w:num>
  <w:num w:numId="25">
    <w:abstractNumId w:val="11"/>
  </w:num>
  <w:num w:numId="26">
    <w:abstractNumId w:val="10"/>
  </w:num>
  <w:num w:numId="27">
    <w:abstractNumId w:val="9"/>
  </w:num>
  <w:num w:numId="28">
    <w:abstractNumId w:val="8"/>
  </w:num>
  <w:num w:numId="29">
    <w:abstractNumId w:val="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6176"/>
    <o:shapelayout v:ext="edit">
      <o:idmap v:ext="edit" data="2,6"/>
    </o:shapelayout>
  </w:hdrShapeDefaults>
  <w:footnotePr>
    <w:footnote w:id="-1"/>
    <w:footnote w:id="0"/>
  </w:footnotePr>
  <w:endnotePr>
    <w:endnote w:id="-1"/>
    <w:endnote w:id="0"/>
  </w:endnotePr>
  <w:compat>
    <w:ulTrailSpace/>
    <w:compatSetting w:name="compatibilityMode" w:uri="http://schemas.microsoft.com/office/word" w:val="12"/>
  </w:compat>
  <w:rsids>
    <w:rsidRoot w:val="002E39DB"/>
    <w:rsid w:val="001F4F6F"/>
    <w:rsid w:val="002E39DB"/>
    <w:rsid w:val="00557F04"/>
    <w:rsid w:val="0058490E"/>
    <w:rsid w:val="007D76D3"/>
    <w:rsid w:val="0080752A"/>
    <w:rsid w:val="00896461"/>
    <w:rsid w:val="009A0614"/>
    <w:rsid w:val="00A72731"/>
    <w:rsid w:val="00BB2D6B"/>
    <w:rsid w:val="00C12ABD"/>
    <w:rsid w:val="00D54AC2"/>
    <w:rsid w:val="00DD2E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76"/>
    <o:shapelayout v:ext="edit">
      <o:idmap v:ext="edit" data="1,3,4,5"/>
    </o:shapelayout>
  </w:shapeDefaults>
  <w:decimalSymbol w:val=","/>
  <w:listSeparator w:val=";"/>
  <w15:docId w15:val="{E1D85B9F-28AB-4204-8797-90BB49D0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2E39D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2E39DB"/>
    <w:tblPr>
      <w:tblInd w:w="0" w:type="dxa"/>
      <w:tblCellMar>
        <w:top w:w="0" w:type="dxa"/>
        <w:left w:w="0" w:type="dxa"/>
        <w:bottom w:w="0" w:type="dxa"/>
        <w:right w:w="0" w:type="dxa"/>
      </w:tblCellMar>
    </w:tblPr>
  </w:style>
  <w:style w:type="paragraph" w:styleId="Zkladntext">
    <w:name w:val="Body Text"/>
    <w:basedOn w:val="Normln"/>
    <w:uiPriority w:val="1"/>
    <w:qFormat/>
    <w:rsid w:val="002E39DB"/>
    <w:pPr>
      <w:ind w:left="907"/>
    </w:pPr>
    <w:rPr>
      <w:rFonts w:ascii="Arial" w:eastAsia="Arial" w:hAnsi="Arial"/>
      <w:b/>
      <w:bCs/>
      <w:sz w:val="28"/>
      <w:szCs w:val="28"/>
    </w:rPr>
  </w:style>
  <w:style w:type="paragraph" w:customStyle="1" w:styleId="Nadpis11">
    <w:name w:val="Nadpis 11"/>
    <w:basedOn w:val="Normln"/>
    <w:uiPriority w:val="1"/>
    <w:qFormat/>
    <w:rsid w:val="002E39DB"/>
    <w:pPr>
      <w:ind w:left="631"/>
      <w:outlineLvl w:val="1"/>
    </w:pPr>
    <w:rPr>
      <w:rFonts w:ascii="Arial" w:eastAsia="Arial" w:hAnsi="Arial"/>
      <w:b/>
      <w:bCs/>
      <w:sz w:val="29"/>
      <w:szCs w:val="29"/>
    </w:rPr>
  </w:style>
  <w:style w:type="paragraph" w:styleId="Odstavecseseznamem">
    <w:name w:val="List Paragraph"/>
    <w:basedOn w:val="Normln"/>
    <w:uiPriority w:val="1"/>
    <w:qFormat/>
    <w:rsid w:val="002E39DB"/>
  </w:style>
  <w:style w:type="paragraph" w:customStyle="1" w:styleId="TableParagraph">
    <w:name w:val="Table Paragraph"/>
    <w:basedOn w:val="Normln"/>
    <w:uiPriority w:val="1"/>
    <w:qFormat/>
    <w:rsid w:val="002E3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2.xml"/><Relationship Id="rId76" Type="http://schemas.openxmlformats.org/officeDocument/2006/relationships/image" Target="media/image60.png"/><Relationship Id="rId84" Type="http://schemas.openxmlformats.org/officeDocument/2006/relationships/header" Target="header9.xml"/><Relationship Id="rId89" Type="http://schemas.openxmlformats.org/officeDocument/2006/relationships/footer" Target="footer9.xml"/><Relationship Id="rId97" Type="http://schemas.openxmlformats.org/officeDocument/2006/relationships/hyperlink" Target="mailto:office@mcs-china.cn" TargetMode="External"/><Relationship Id="rId7" Type="http://schemas.openxmlformats.org/officeDocument/2006/relationships/image" Target="media/image1.jpeg"/><Relationship Id="rId71" Type="http://schemas.openxmlformats.org/officeDocument/2006/relationships/footer" Target="footer4.xml"/><Relationship Id="rId92" Type="http://schemas.openxmlformats.org/officeDocument/2006/relationships/hyperlink" Target="mailto:info@mcsrussia.ru"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1.png"/><Relationship Id="rId79" Type="http://schemas.openxmlformats.org/officeDocument/2006/relationships/footer" Target="footer6.xml"/><Relationship Id="rId87" Type="http://schemas.openxmlformats.org/officeDocument/2006/relationships/footer" Target="footer8.xm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63.png"/><Relationship Id="rId90" Type="http://schemas.openxmlformats.org/officeDocument/2006/relationships/hyperlink" Target="mailto:info@mcsitaly.it" TargetMode="External"/><Relationship Id="rId95" Type="http://schemas.openxmlformats.org/officeDocument/2006/relationships/hyperlink" Target="mailto:office@mcs-ce.pl"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3.xml"/><Relationship Id="rId77" Type="http://schemas.openxmlformats.org/officeDocument/2006/relationships/header" Target="header6.xml"/><Relationship Id="rId100" Type="http://schemas.openxmlformats.org/officeDocument/2006/relationships/image" Target="media/image67.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header" Target="header4.xml"/><Relationship Id="rId80" Type="http://schemas.openxmlformats.org/officeDocument/2006/relationships/header" Target="header7.xml"/><Relationship Id="rId85" Type="http://schemas.openxmlformats.org/officeDocument/2006/relationships/header" Target="header10.xml"/><Relationship Id="rId93" Type="http://schemas.openxmlformats.org/officeDocument/2006/relationships/hyperlink" Target="mailto:office@mcs-china.cn" TargetMode="External"/><Relationship Id="rId98"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3.xml"/><Relationship Id="rId75" Type="http://schemas.openxmlformats.org/officeDocument/2006/relationships/image" Target="media/image62.png"/><Relationship Id="rId83" Type="http://schemas.openxmlformats.org/officeDocument/2006/relationships/image" Target="media/image64.png"/><Relationship Id="rId88" Type="http://schemas.openxmlformats.org/officeDocument/2006/relationships/header" Target="header11.xml"/><Relationship Id="rId91" Type="http://schemas.openxmlformats.org/officeDocument/2006/relationships/hyperlink" Target="mailto:office@mcs-ce.pl" TargetMode="External"/><Relationship Id="rId96" Type="http://schemas.openxmlformats.org/officeDocument/2006/relationships/hyperlink" Target="mailto:info@mcsrussia.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5.xml"/><Relationship Id="rId78" Type="http://schemas.openxmlformats.org/officeDocument/2006/relationships/footer" Target="footer5.xml"/><Relationship Id="rId81" Type="http://schemas.openxmlformats.org/officeDocument/2006/relationships/header" Target="header8.xml"/><Relationship Id="rId86" Type="http://schemas.openxmlformats.org/officeDocument/2006/relationships/footer" Target="footer7.xml"/><Relationship Id="rId94" Type="http://schemas.openxmlformats.org/officeDocument/2006/relationships/hyperlink" Target="mailto:info@mcsitaly.it" TargetMode="External"/><Relationship Id="rId99" Type="http://schemas.openxmlformats.org/officeDocument/2006/relationships/image" Target="media/image66.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28.png"/></Relationships>
</file>

<file path=word/_rels/footer6.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61.png"/></Relationships>
</file>

<file path=word/_rels/footer7.xml.rels><?xml version="1.0" encoding="UTF-8" standalone="yes"?>
<Relationships xmlns="http://schemas.openxmlformats.org/package/2006/relationships"><Relationship Id="rId1" Type="http://schemas.openxmlformats.org/officeDocument/2006/relationships/image" Target="media/image63.png"/></Relationships>
</file>

<file path=word/_rels/footer8.xml.rels><?xml version="1.0" encoding="UTF-8" standalone="yes"?>
<Relationships xmlns="http://schemas.openxmlformats.org/package/2006/relationships"><Relationship Id="rId1"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60.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63.png"/></Relationships>
</file>

<file path=word/_rels/header8.xml.rels><?xml version="1.0" encoding="UTF-8" standalone="yes"?>
<Relationships xmlns="http://schemas.openxmlformats.org/package/2006/relationships"><Relationship Id="rId1" Type="http://schemas.openxmlformats.org/officeDocument/2006/relationships/image" Target="media/image60.png"/></Relationships>
</file>

<file path=word/_rels/header9.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68</Pages>
  <Words>13602</Words>
  <Characters>80255</Characters>
  <Application>Microsoft Office Word</Application>
  <DocSecurity>0</DocSecurity>
  <Lines>668</Lines>
  <Paragraphs>187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8</cp:revision>
  <dcterms:created xsi:type="dcterms:W3CDTF">2016-06-07T15:00:00Z</dcterms:created>
  <dcterms:modified xsi:type="dcterms:W3CDTF">2016-06-09T14:00:00Z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2016-03-02T00:00:00Z</vt:filetime>
  </property>
  <property fmtid="{D5CDD505-2E9C-101B-9397-08002B2CF9AE}" pid="3" name="LastSaved">
    <vt:filetime>2016-06-07T00:00:00Z</vt:filetime>
  </property>
</Properties>
</file>